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ACD86">
      <w:pPr>
        <w:rPr>
          <w:highlight w:val="none"/>
        </w:rPr>
      </w:pPr>
    </w:p>
    <w:p w14:paraId="2846B5E7">
      <w:pPr>
        <w:pStyle w:val="49"/>
        <w:ind w:firstLine="360"/>
        <w:rPr>
          <w:highlight w:val="none"/>
        </w:rPr>
      </w:pPr>
      <w:r>
        <w:rPr>
          <w:highlight w:val="none"/>
        </w:rPr>
        <w:t>重庆三峡银行</w:t>
      </w:r>
    </w:p>
    <w:p w14:paraId="379C8D21">
      <w:pPr>
        <w:pStyle w:val="49"/>
        <w:ind w:firstLine="360"/>
        <w:rPr>
          <w:highlight w:val="none"/>
        </w:rPr>
      </w:pPr>
      <w:r>
        <w:rPr>
          <w:highlight w:val="none"/>
        </w:rPr>
        <w:t>磐石系统建设项目</w:t>
      </w:r>
    </w:p>
    <w:p w14:paraId="52F561F0">
      <w:pPr>
        <w:spacing w:line="240" w:lineRule="auto"/>
        <w:jc w:val="left"/>
        <w:rPr>
          <w:highlight w:val="none"/>
        </w:rPr>
      </w:pPr>
    </w:p>
    <w:p w14:paraId="2B4335C2">
      <w:pPr>
        <w:rPr>
          <w:highlight w:val="none"/>
        </w:rPr>
      </w:pPr>
    </w:p>
    <w:p w14:paraId="34861875">
      <w:pPr>
        <w:rPr>
          <w:highlight w:val="none"/>
        </w:rPr>
      </w:pPr>
    </w:p>
    <w:p w14:paraId="512F2338">
      <w:pPr>
        <w:rPr>
          <w:highlight w:val="none"/>
        </w:rPr>
      </w:pPr>
    </w:p>
    <w:p w14:paraId="20ED4A5B">
      <w:pPr>
        <w:rPr>
          <w:highlight w:val="none"/>
        </w:rPr>
      </w:pPr>
    </w:p>
    <w:p w14:paraId="3BB155AF">
      <w:pPr>
        <w:spacing w:line="240" w:lineRule="auto"/>
        <w:jc w:val="left"/>
        <w:rPr>
          <w:highlight w:val="none"/>
        </w:rPr>
      </w:pPr>
    </w:p>
    <w:p w14:paraId="11B35C6D">
      <w:pPr>
        <w:spacing w:line="240" w:lineRule="auto"/>
        <w:jc w:val="left"/>
        <w:rPr>
          <w:highlight w:val="none"/>
        </w:rPr>
      </w:pPr>
    </w:p>
    <w:p w14:paraId="41CA5D6E">
      <w:pPr>
        <w:spacing w:line="240" w:lineRule="auto"/>
        <w:jc w:val="left"/>
        <w:rPr>
          <w:highlight w:val="none"/>
        </w:rPr>
      </w:pPr>
    </w:p>
    <w:p w14:paraId="12B81BA8">
      <w:pPr>
        <w:pStyle w:val="44"/>
        <w:rPr>
          <w:highlight w:val="none"/>
        </w:rPr>
      </w:pPr>
      <w:r>
        <w:rPr>
          <w:highlight w:val="none"/>
        </w:rPr>
        <w:t>询 比 文 件</w:t>
      </w:r>
    </w:p>
    <w:p w14:paraId="32E2B263">
      <w:pPr>
        <w:rPr>
          <w:highlight w:val="none"/>
        </w:rPr>
      </w:pPr>
    </w:p>
    <w:p w14:paraId="0F437D2C">
      <w:pPr>
        <w:rPr>
          <w:highlight w:val="none"/>
        </w:rPr>
      </w:pPr>
    </w:p>
    <w:p w14:paraId="7969BDD1">
      <w:pPr>
        <w:rPr>
          <w:highlight w:val="none"/>
        </w:rPr>
      </w:pPr>
    </w:p>
    <w:p w14:paraId="438835E9">
      <w:pPr>
        <w:rPr>
          <w:highlight w:val="none"/>
        </w:rPr>
      </w:pPr>
    </w:p>
    <w:tbl>
      <w:tblPr>
        <w:tblStyle w:val="23"/>
        <w:tblpPr w:leftFromText="180" w:rightFromText="180" w:vertAnchor="text" w:horzAnchor="page" w:tblpX="1598" w:tblpY="369"/>
        <w:tblOverlap w:val="never"/>
        <w:tblW w:w="0" w:type="auto"/>
        <w:tblInd w:w="40" w:type="dxa"/>
        <w:tblLayout w:type="fixed"/>
        <w:tblCellMar>
          <w:top w:w="0" w:type="dxa"/>
          <w:left w:w="0" w:type="dxa"/>
          <w:bottom w:w="0" w:type="dxa"/>
          <w:right w:w="0" w:type="dxa"/>
        </w:tblCellMar>
      </w:tblPr>
      <w:tblGrid>
        <w:gridCol w:w="1981"/>
        <w:gridCol w:w="4490"/>
        <w:gridCol w:w="2252"/>
      </w:tblGrid>
      <w:tr w14:paraId="3F58F404">
        <w:tblPrEx>
          <w:tblCellMar>
            <w:top w:w="0" w:type="dxa"/>
            <w:left w:w="0" w:type="dxa"/>
            <w:bottom w:w="0" w:type="dxa"/>
            <w:right w:w="0" w:type="dxa"/>
          </w:tblCellMar>
        </w:tblPrEx>
        <w:trPr>
          <w:trHeight w:val="540" w:hRule="atLeast"/>
        </w:trPr>
        <w:tc>
          <w:tcPr>
            <w:tcW w:w="1981" w:type="dxa"/>
            <w:tcBorders>
              <w:top w:val="nil"/>
              <w:left w:val="nil"/>
              <w:bottom w:val="nil"/>
              <w:right w:val="nil"/>
            </w:tcBorders>
            <w:noWrap/>
            <w:tcMar>
              <w:top w:w="10" w:type="dxa"/>
              <w:left w:w="10" w:type="dxa"/>
              <w:right w:w="10" w:type="dxa"/>
            </w:tcMar>
            <w:vAlign w:val="bottom"/>
          </w:tcPr>
          <w:p w14:paraId="470FFE40">
            <w:pPr>
              <w:pStyle w:val="19"/>
              <w:jc w:val="distribute"/>
              <w:rPr>
                <w:highlight w:val="none"/>
              </w:rPr>
            </w:pPr>
            <w:r>
              <w:rPr>
                <w:rFonts w:hint="eastAsia"/>
                <w:highlight w:val="none"/>
              </w:rPr>
              <w:t>采购人：</w:t>
            </w:r>
          </w:p>
        </w:tc>
        <w:tc>
          <w:tcPr>
            <w:tcW w:w="4490" w:type="dxa"/>
            <w:tcBorders>
              <w:top w:val="nil"/>
              <w:left w:val="nil"/>
              <w:bottom w:val="single" w:color="000000" w:sz="4" w:space="0"/>
              <w:right w:val="nil"/>
            </w:tcBorders>
            <w:noWrap/>
            <w:tcMar>
              <w:top w:w="10" w:type="dxa"/>
              <w:left w:w="10" w:type="dxa"/>
              <w:right w:w="10" w:type="dxa"/>
            </w:tcMar>
            <w:vAlign w:val="bottom"/>
          </w:tcPr>
          <w:p w14:paraId="4AF4F7F4">
            <w:pPr>
              <w:pStyle w:val="19"/>
              <w:rPr>
                <w:highlight w:val="none"/>
              </w:rPr>
            </w:pPr>
            <w:r>
              <w:rPr>
                <w:rFonts w:hint="eastAsia" w:cs="Times New Roman"/>
                <w:snapToGrid w:val="0"/>
                <w:kern w:val="0"/>
                <w:sz w:val="30"/>
                <w:szCs w:val="30"/>
                <w:highlight w:val="none"/>
                <w:lang w:bidi="ar-SA"/>
              </w:rPr>
              <w:t>重庆三峡银行股份有限公司</w:t>
            </w:r>
          </w:p>
        </w:tc>
        <w:tc>
          <w:tcPr>
            <w:tcW w:w="2252" w:type="dxa"/>
            <w:tcBorders>
              <w:top w:val="nil"/>
              <w:left w:val="nil"/>
              <w:bottom w:val="nil"/>
              <w:right w:val="nil"/>
            </w:tcBorders>
            <w:noWrap/>
            <w:tcMar>
              <w:top w:w="10" w:type="dxa"/>
              <w:left w:w="10" w:type="dxa"/>
              <w:right w:w="10" w:type="dxa"/>
            </w:tcMar>
            <w:vAlign w:val="bottom"/>
          </w:tcPr>
          <w:p w14:paraId="3CE52C20">
            <w:pPr>
              <w:pStyle w:val="19"/>
              <w:rPr>
                <w:highlight w:val="none"/>
              </w:rPr>
            </w:pPr>
            <w:r>
              <w:rPr>
                <w:rFonts w:hint="eastAsia"/>
                <w:highlight w:val="none"/>
              </w:rPr>
              <w:t>（盖单位公章）</w:t>
            </w:r>
          </w:p>
        </w:tc>
      </w:tr>
    </w:tbl>
    <w:p w14:paraId="39F8D017">
      <w:pPr>
        <w:spacing w:line="240" w:lineRule="auto"/>
        <w:jc w:val="left"/>
        <w:rPr>
          <w:highlight w:val="none"/>
        </w:rPr>
      </w:pPr>
    </w:p>
    <w:p w14:paraId="4A9C748F">
      <w:pPr>
        <w:spacing w:line="240" w:lineRule="auto"/>
        <w:jc w:val="left"/>
        <w:rPr>
          <w:highlight w:val="none"/>
        </w:rPr>
      </w:pPr>
    </w:p>
    <w:p w14:paraId="64F00734">
      <w:pPr>
        <w:rPr>
          <w:highlight w:val="none"/>
        </w:rPr>
      </w:pPr>
    </w:p>
    <w:p w14:paraId="69E8E4D5">
      <w:pPr>
        <w:pStyle w:val="19"/>
        <w:rPr>
          <w:rFonts w:eastAsia="宋体"/>
          <w:highlight w:val="none"/>
          <w:lang w:val="en-US" w:eastAsia="zh-CN"/>
        </w:rPr>
      </w:pPr>
      <w:bookmarkStart w:id="0" w:name="_Toc536797277"/>
      <w:bookmarkStart w:id="1" w:name="_Toc536621766"/>
      <w:bookmarkStart w:id="2" w:name="_Toc509218549"/>
      <w:bookmarkStart w:id="3" w:name="_Toc536796736"/>
      <w:bookmarkStart w:id="4" w:name="_Toc13210649"/>
      <w:r>
        <w:rPr>
          <w:rFonts w:hint="eastAsia"/>
          <w:highlight w:val="none"/>
        </w:rPr>
        <w:t>2026年</w:t>
      </w:r>
      <w:r>
        <w:rPr>
          <w:rFonts w:hint="eastAsia"/>
          <w:highlight w:val="none"/>
          <w:lang w:val="en-US" w:eastAsia="zh-CN"/>
        </w:rPr>
        <w:t>9</w:t>
      </w:r>
      <w:r>
        <w:rPr>
          <w:rFonts w:hint="eastAsia"/>
          <w:highlight w:val="none"/>
        </w:rPr>
        <w:t>月</w:t>
      </w:r>
      <w:bookmarkEnd w:id="0"/>
      <w:bookmarkEnd w:id="1"/>
      <w:bookmarkEnd w:id="2"/>
      <w:bookmarkEnd w:id="3"/>
      <w:bookmarkEnd w:id="4"/>
      <w:r>
        <w:rPr>
          <w:rFonts w:hint="eastAsia"/>
          <w:highlight w:val="none"/>
          <w:lang w:val="en-US" w:eastAsia="zh-CN"/>
        </w:rPr>
        <w:t>1日</w:t>
      </w:r>
    </w:p>
    <w:p w14:paraId="0D40F11F">
      <w:pPr>
        <w:rPr>
          <w:rFonts w:hint="eastAsia" w:ascii="宋体" w:hAnsi="宋体" w:cs="宋体"/>
          <w:b/>
          <w:bCs/>
          <w:sz w:val="48"/>
          <w:szCs w:val="48"/>
          <w:highlight w:val="none"/>
          <w:lang w:bidi="ar-SA"/>
        </w:rPr>
      </w:pPr>
      <w:r>
        <w:rPr>
          <w:rFonts w:hint="eastAsia" w:ascii="宋体" w:hAnsi="宋体" w:cs="宋体"/>
          <w:b/>
          <w:bCs/>
          <w:sz w:val="48"/>
          <w:szCs w:val="48"/>
          <w:highlight w:val="none"/>
          <w:lang w:bidi="ar-SA"/>
        </w:rPr>
        <w:br w:type="page"/>
      </w:r>
    </w:p>
    <w:p w14:paraId="0FC5F178">
      <w:pPr>
        <w:tabs>
          <w:tab w:val="right" w:leader="dot" w:pos="8307"/>
        </w:tabs>
        <w:jc w:val="center"/>
        <w:rPr>
          <w:rFonts w:hint="eastAsia" w:ascii="宋体" w:hAnsi="宋体" w:cs="宋体"/>
          <w:b/>
          <w:bCs/>
          <w:sz w:val="48"/>
          <w:szCs w:val="48"/>
          <w:highlight w:val="none"/>
          <w:lang w:bidi="ar-SA"/>
        </w:rPr>
      </w:pPr>
      <w:r>
        <w:rPr>
          <w:rFonts w:hint="eastAsia" w:ascii="宋体" w:hAnsi="宋体" w:cs="宋体"/>
          <w:b/>
          <w:bCs/>
          <w:sz w:val="48"/>
          <w:szCs w:val="48"/>
          <w:highlight w:val="none"/>
          <w:lang w:bidi="ar-SA"/>
        </w:rPr>
        <w:t>目录</w:t>
      </w:r>
    </w:p>
    <w:p w14:paraId="5E617047">
      <w:pPr>
        <w:tabs>
          <w:tab w:val="right" w:leader="dot" w:pos="8303"/>
        </w:tabs>
        <w:rPr>
          <w:rFonts w:hint="eastAsia" w:ascii="宋体" w:hAnsi="宋体" w:cs="宋体"/>
          <w:szCs w:val="21"/>
          <w:highlight w:val="none"/>
          <w:lang w:bidi="ar-SA"/>
        </w:rPr>
      </w:pPr>
    </w:p>
    <w:p w14:paraId="68764333">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TOC \o "1-1" \h \u </w:instrText>
      </w:r>
      <w:r>
        <w:rPr>
          <w:rFonts w:hint="eastAsia" w:ascii="宋体" w:hAnsi="宋体" w:cs="宋体"/>
          <w:szCs w:val="21"/>
          <w:highlight w:val="none"/>
          <w:lang w:bidi="ar-SA"/>
        </w:rPr>
        <w:fldChar w:fldCharType="separate"/>
      </w: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_Toc7426 </w:instrText>
      </w:r>
      <w:r>
        <w:rPr>
          <w:rFonts w:hint="eastAsia" w:ascii="宋体" w:hAnsi="宋体" w:cs="宋体"/>
          <w:szCs w:val="21"/>
          <w:highlight w:val="none"/>
          <w:lang w:bidi="ar-SA"/>
        </w:rPr>
        <w:fldChar w:fldCharType="separate"/>
      </w:r>
      <w:r>
        <w:rPr>
          <w:rFonts w:hint="eastAsia"/>
          <w:highlight w:val="none"/>
        </w:rPr>
        <w:t>第一章 询比公告</w:t>
      </w:r>
      <w:r>
        <w:tab/>
      </w:r>
      <w:r>
        <w:fldChar w:fldCharType="begin"/>
      </w:r>
      <w:r>
        <w:instrText xml:space="preserve"> PAGEREF _Toc7426 \h </w:instrText>
      </w:r>
      <w:r>
        <w:fldChar w:fldCharType="separate"/>
      </w:r>
      <w:r>
        <w:t>1</w:t>
      </w:r>
      <w:r>
        <w:fldChar w:fldCharType="end"/>
      </w:r>
      <w:r>
        <w:rPr>
          <w:rFonts w:hint="eastAsia" w:ascii="宋体" w:hAnsi="宋体" w:cs="宋体"/>
          <w:szCs w:val="21"/>
          <w:highlight w:val="none"/>
          <w:lang w:bidi="ar-SA"/>
        </w:rPr>
        <w:fldChar w:fldCharType="end"/>
      </w:r>
    </w:p>
    <w:p w14:paraId="63A67E3A">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_Toc26235 </w:instrText>
      </w:r>
      <w:r>
        <w:rPr>
          <w:rFonts w:hint="eastAsia" w:ascii="宋体" w:hAnsi="宋体" w:cs="宋体"/>
          <w:szCs w:val="21"/>
          <w:highlight w:val="none"/>
          <w:lang w:bidi="ar-SA"/>
        </w:rPr>
        <w:fldChar w:fldCharType="separate"/>
      </w:r>
      <w:r>
        <w:rPr>
          <w:highlight w:val="none"/>
        </w:rPr>
        <w:t xml:space="preserve">第二章 </w:t>
      </w:r>
      <w:r>
        <w:rPr>
          <w:rFonts w:hint="eastAsia"/>
          <w:highlight w:val="none"/>
        </w:rPr>
        <w:t>响应人</w:t>
      </w:r>
      <w:r>
        <w:rPr>
          <w:highlight w:val="none"/>
        </w:rPr>
        <w:t>须知</w:t>
      </w:r>
      <w:r>
        <w:tab/>
      </w:r>
      <w:r>
        <w:fldChar w:fldCharType="begin"/>
      </w:r>
      <w:r>
        <w:instrText xml:space="preserve"> PAGEREF _Toc26235 \h </w:instrText>
      </w:r>
      <w:r>
        <w:fldChar w:fldCharType="separate"/>
      </w:r>
      <w:r>
        <w:t>4</w:t>
      </w:r>
      <w:r>
        <w:fldChar w:fldCharType="end"/>
      </w:r>
      <w:r>
        <w:rPr>
          <w:rFonts w:hint="eastAsia" w:ascii="宋体" w:hAnsi="宋体" w:cs="宋体"/>
          <w:szCs w:val="21"/>
          <w:highlight w:val="none"/>
          <w:lang w:bidi="ar-SA"/>
        </w:rPr>
        <w:fldChar w:fldCharType="end"/>
      </w:r>
    </w:p>
    <w:p w14:paraId="393AD9A0">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_Toc9639 </w:instrText>
      </w:r>
      <w:r>
        <w:rPr>
          <w:rFonts w:hint="eastAsia" w:ascii="宋体" w:hAnsi="宋体" w:cs="宋体"/>
          <w:szCs w:val="21"/>
          <w:highlight w:val="none"/>
          <w:lang w:bidi="ar-SA"/>
        </w:rPr>
        <w:fldChar w:fldCharType="separate"/>
      </w:r>
      <w:r>
        <w:rPr>
          <w:rFonts w:hint="eastAsia"/>
          <w:highlight w:val="none"/>
        </w:rPr>
        <w:t>第三章评审办法（综合评估法）</w:t>
      </w:r>
      <w:r>
        <w:tab/>
      </w:r>
      <w:r>
        <w:fldChar w:fldCharType="begin"/>
      </w:r>
      <w:r>
        <w:instrText xml:space="preserve"> PAGEREF _Toc9639 \h </w:instrText>
      </w:r>
      <w:r>
        <w:fldChar w:fldCharType="separate"/>
      </w:r>
      <w:r>
        <w:t>22</w:t>
      </w:r>
      <w:r>
        <w:fldChar w:fldCharType="end"/>
      </w:r>
      <w:r>
        <w:rPr>
          <w:rFonts w:hint="eastAsia" w:ascii="宋体" w:hAnsi="宋体" w:cs="宋体"/>
          <w:szCs w:val="21"/>
          <w:highlight w:val="none"/>
          <w:lang w:bidi="ar-SA"/>
        </w:rPr>
        <w:fldChar w:fldCharType="end"/>
      </w:r>
    </w:p>
    <w:p w14:paraId="2AD94666">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_Toc30030 </w:instrText>
      </w:r>
      <w:r>
        <w:rPr>
          <w:rFonts w:hint="eastAsia" w:ascii="宋体" w:hAnsi="宋体" w:cs="宋体"/>
          <w:szCs w:val="21"/>
          <w:highlight w:val="none"/>
          <w:lang w:bidi="ar-SA"/>
        </w:rPr>
        <w:fldChar w:fldCharType="separate"/>
      </w:r>
      <w:r>
        <w:rPr>
          <w:rFonts w:hint="eastAsia"/>
          <w:highlight w:val="none"/>
        </w:rPr>
        <w:t>第四章 合同条款及格式</w:t>
      </w:r>
      <w:r>
        <w:tab/>
      </w:r>
      <w:r>
        <w:fldChar w:fldCharType="begin"/>
      </w:r>
      <w:r>
        <w:instrText xml:space="preserve"> PAGEREF _Toc30030 \h </w:instrText>
      </w:r>
      <w:r>
        <w:fldChar w:fldCharType="separate"/>
      </w:r>
      <w:r>
        <w:t>30</w:t>
      </w:r>
      <w:r>
        <w:fldChar w:fldCharType="end"/>
      </w:r>
      <w:r>
        <w:rPr>
          <w:rFonts w:hint="eastAsia" w:ascii="宋体" w:hAnsi="宋体" w:cs="宋体"/>
          <w:szCs w:val="21"/>
          <w:highlight w:val="none"/>
          <w:lang w:bidi="ar-SA"/>
        </w:rPr>
        <w:fldChar w:fldCharType="end"/>
      </w:r>
    </w:p>
    <w:p w14:paraId="1831A89C">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_Toc32522 </w:instrText>
      </w:r>
      <w:r>
        <w:rPr>
          <w:rFonts w:hint="eastAsia" w:ascii="宋体" w:hAnsi="宋体" w:cs="宋体"/>
          <w:szCs w:val="21"/>
          <w:highlight w:val="none"/>
          <w:lang w:bidi="ar-SA"/>
        </w:rPr>
        <w:fldChar w:fldCharType="separate"/>
      </w:r>
      <w:r>
        <w:rPr>
          <w:rFonts w:hint="eastAsia"/>
          <w:highlight w:val="none"/>
        </w:rPr>
        <w:t>第五章 项目</w:t>
      </w:r>
      <w:r>
        <w:rPr>
          <w:highlight w:val="none"/>
        </w:rPr>
        <w:t>要求</w:t>
      </w:r>
      <w:r>
        <w:tab/>
      </w:r>
      <w:r>
        <w:fldChar w:fldCharType="begin"/>
      </w:r>
      <w:r>
        <w:instrText xml:space="preserve"> PAGEREF _Toc32522 \h </w:instrText>
      </w:r>
      <w:r>
        <w:fldChar w:fldCharType="separate"/>
      </w:r>
      <w:r>
        <w:t>71</w:t>
      </w:r>
      <w:r>
        <w:fldChar w:fldCharType="end"/>
      </w:r>
      <w:r>
        <w:rPr>
          <w:rFonts w:hint="eastAsia" w:ascii="宋体" w:hAnsi="宋体" w:cs="宋体"/>
          <w:szCs w:val="21"/>
          <w:highlight w:val="none"/>
          <w:lang w:bidi="ar-SA"/>
        </w:rPr>
        <w:fldChar w:fldCharType="end"/>
      </w:r>
    </w:p>
    <w:p w14:paraId="67AB0628">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_Toc22321 </w:instrText>
      </w:r>
      <w:r>
        <w:rPr>
          <w:rFonts w:hint="eastAsia" w:ascii="宋体" w:hAnsi="宋体" w:cs="宋体"/>
          <w:szCs w:val="21"/>
          <w:highlight w:val="none"/>
          <w:lang w:bidi="ar-SA"/>
        </w:rPr>
        <w:fldChar w:fldCharType="separate"/>
      </w:r>
      <w:r>
        <w:rPr>
          <w:rFonts w:hint="eastAsia"/>
          <w:highlight w:val="none"/>
        </w:rPr>
        <w:t>第六章 响应文件格式</w:t>
      </w:r>
      <w:r>
        <w:tab/>
      </w:r>
      <w:r>
        <w:fldChar w:fldCharType="begin"/>
      </w:r>
      <w:r>
        <w:instrText xml:space="preserve"> PAGEREF _Toc22321 \h </w:instrText>
      </w:r>
      <w:r>
        <w:fldChar w:fldCharType="separate"/>
      </w:r>
      <w:r>
        <w:t>94</w:t>
      </w:r>
      <w:r>
        <w:fldChar w:fldCharType="end"/>
      </w:r>
      <w:r>
        <w:rPr>
          <w:rFonts w:hint="eastAsia" w:ascii="宋体" w:hAnsi="宋体" w:cs="宋体"/>
          <w:szCs w:val="21"/>
          <w:highlight w:val="none"/>
          <w:lang w:bidi="ar-SA"/>
        </w:rPr>
        <w:fldChar w:fldCharType="end"/>
      </w:r>
    </w:p>
    <w:p w14:paraId="12E546A2">
      <w:pPr>
        <w:rPr>
          <w:rFonts w:hint="eastAsia" w:ascii="宋体" w:hAnsi="宋体" w:cs="宋体"/>
          <w:szCs w:val="21"/>
          <w:highlight w:val="none"/>
          <w:lang w:bidi="ar-SA"/>
        </w:rPr>
        <w:sectPr>
          <w:headerReference r:id="rId5" w:type="default"/>
          <w:footerReference r:id="rId6" w:type="default"/>
          <w:pgSz w:w="11906" w:h="16838"/>
          <w:pgMar w:top="1440" w:right="1800" w:bottom="1440" w:left="1803" w:header="851" w:footer="992" w:gutter="0"/>
          <w:pgNumType w:fmt="numberInDash" w:start="1"/>
          <w:cols w:space="720" w:num="1"/>
          <w:docGrid w:type="lines" w:linePitch="312" w:charSpace="0"/>
        </w:sectPr>
      </w:pPr>
      <w:r>
        <w:rPr>
          <w:rFonts w:hint="eastAsia" w:ascii="宋体" w:hAnsi="宋体" w:cs="宋体"/>
          <w:szCs w:val="21"/>
          <w:highlight w:val="none"/>
          <w:lang w:bidi="ar-SA"/>
        </w:rPr>
        <w:fldChar w:fldCharType="end"/>
      </w:r>
    </w:p>
    <w:p w14:paraId="3F8F8B11">
      <w:pPr>
        <w:pStyle w:val="2"/>
        <w:rPr>
          <w:highlight w:val="none"/>
        </w:rPr>
      </w:pPr>
      <w:bookmarkStart w:id="5" w:name="_Toc57820541"/>
      <w:bookmarkStart w:id="6" w:name="_Toc277082535"/>
      <w:bookmarkStart w:id="7" w:name="_Toc20086"/>
      <w:bookmarkStart w:id="8" w:name="_Toc25350"/>
      <w:bookmarkStart w:id="9" w:name="_Toc31454"/>
      <w:bookmarkStart w:id="10" w:name="_Toc287620666"/>
      <w:bookmarkStart w:id="11" w:name="_Toc14351"/>
      <w:bookmarkStart w:id="12" w:name="_Toc430530415"/>
      <w:bookmarkStart w:id="13" w:name="_Toc11350"/>
      <w:bookmarkStart w:id="14" w:name="_Toc9321"/>
      <w:bookmarkStart w:id="15" w:name="_Toc7457"/>
      <w:bookmarkStart w:id="16" w:name="_Toc2724"/>
      <w:bookmarkStart w:id="17" w:name="_Toc25114"/>
      <w:bookmarkStart w:id="18" w:name="_Toc892"/>
      <w:bookmarkStart w:id="19" w:name="_Toc29230"/>
      <w:bookmarkStart w:id="20" w:name="_Toc24025"/>
      <w:bookmarkStart w:id="21" w:name="_Toc1404"/>
      <w:bookmarkStart w:id="22" w:name="_Toc30744"/>
      <w:bookmarkStart w:id="23" w:name="_Toc2218"/>
      <w:bookmarkStart w:id="24" w:name="_Toc10322"/>
      <w:bookmarkStart w:id="25" w:name="_Toc17057"/>
      <w:bookmarkStart w:id="26" w:name="_Toc509218691"/>
      <w:bookmarkStart w:id="27" w:name="_Toc287607727"/>
      <w:bookmarkStart w:id="28" w:name="_Toc224103298"/>
      <w:bookmarkStart w:id="29" w:name="_Toc19270"/>
      <w:bookmarkStart w:id="30" w:name="_Toc32278"/>
      <w:bookmarkStart w:id="31" w:name="_Toc571"/>
      <w:bookmarkStart w:id="32" w:name="_Toc11560"/>
      <w:bookmarkStart w:id="33" w:name="_Toc7426"/>
      <w:bookmarkStart w:id="34" w:name="_Toc178"/>
      <w:bookmarkStart w:id="35" w:name="_Toc12740"/>
      <w:bookmarkStart w:id="36" w:name="_Toc12053"/>
      <w:r>
        <w:rPr>
          <w:rFonts w:hint="eastAsia"/>
          <w:highlight w:val="none"/>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highlight w:val="none"/>
        </w:rPr>
        <w:t>询比公告</w:t>
      </w:r>
      <w:bookmarkEnd w:id="29"/>
      <w:bookmarkEnd w:id="30"/>
      <w:bookmarkEnd w:id="31"/>
      <w:bookmarkEnd w:id="32"/>
      <w:bookmarkEnd w:id="33"/>
      <w:bookmarkEnd w:id="34"/>
      <w:bookmarkEnd w:id="35"/>
      <w:bookmarkEnd w:id="36"/>
    </w:p>
    <w:p w14:paraId="5E3D5FEE">
      <w:pPr>
        <w:jc w:val="center"/>
        <w:rPr>
          <w:rFonts w:hint="eastAsia" w:ascii="宋体" w:hAnsi="宋体" w:cs="宋体"/>
          <w:highlight w:val="none"/>
          <w:u w:val="single"/>
          <w:lang w:bidi="ar-SA"/>
        </w:rPr>
      </w:pPr>
    </w:p>
    <w:p w14:paraId="316AAB35">
      <w:pPr>
        <w:pStyle w:val="19"/>
        <w:bidi w:val="0"/>
        <w:rPr>
          <w:highlight w:val="none"/>
        </w:rPr>
      </w:pPr>
      <w:r>
        <w:rPr>
          <w:rFonts w:hint="eastAsia"/>
          <w:highlight w:val="none"/>
        </w:rPr>
        <w:t>重庆三峡银行</w:t>
      </w:r>
      <w:r>
        <w:rPr>
          <w:highlight w:val="none"/>
        </w:rPr>
        <w:t>磐石</w:t>
      </w:r>
      <w:r>
        <w:rPr>
          <w:rFonts w:hint="eastAsia"/>
          <w:highlight w:val="none"/>
        </w:rPr>
        <w:t>系统建设项目询比公告</w:t>
      </w:r>
    </w:p>
    <w:p w14:paraId="2C9ED56B">
      <w:pPr>
        <w:pStyle w:val="3"/>
        <w:rPr>
          <w:highlight w:val="none"/>
        </w:rPr>
      </w:pPr>
      <w:bookmarkStart w:id="37" w:name="_Toc3165"/>
      <w:bookmarkStart w:id="38" w:name="_Toc31037"/>
      <w:bookmarkStart w:id="39" w:name="_Toc19027"/>
      <w:bookmarkStart w:id="40" w:name="_Toc492300546"/>
      <w:bookmarkStart w:id="41" w:name="_Toc22470"/>
      <w:bookmarkStart w:id="42" w:name="_Toc15916"/>
      <w:bookmarkStart w:id="43" w:name="_Toc31597"/>
      <w:bookmarkStart w:id="44" w:name="_Toc22653"/>
      <w:bookmarkStart w:id="45" w:name="_Toc23137"/>
      <w:bookmarkStart w:id="46" w:name="_Toc1435"/>
      <w:bookmarkStart w:id="47" w:name="_Toc29828"/>
      <w:bookmarkStart w:id="48" w:name="_Toc21021"/>
      <w:bookmarkStart w:id="49" w:name="_Toc13298"/>
      <w:r>
        <w:rPr>
          <w:rFonts w:hint="eastAsia"/>
          <w:highlight w:val="none"/>
        </w:rPr>
        <w:t xml:space="preserve">1. </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highlight w:val="none"/>
        </w:rPr>
        <w:t>询比条件</w:t>
      </w:r>
    </w:p>
    <w:p w14:paraId="4178E2F0">
      <w:pPr>
        <w:rPr>
          <w:highlight w:val="none"/>
        </w:rPr>
      </w:pPr>
      <w:r>
        <w:rPr>
          <w:rFonts w:hint="eastAsia"/>
          <w:highlight w:val="none"/>
        </w:rPr>
        <w:t>采购人：重庆三峡银行股份有限公司</w:t>
      </w:r>
    </w:p>
    <w:p w14:paraId="7724C877">
      <w:pPr>
        <w:rPr>
          <w:highlight w:val="none"/>
        </w:rPr>
      </w:pPr>
      <w:r>
        <w:rPr>
          <w:rFonts w:hint="eastAsia"/>
          <w:highlight w:val="none"/>
        </w:rPr>
        <w:t>资金来源：</w:t>
      </w:r>
      <w:r>
        <w:rPr>
          <w:rFonts w:hint="eastAsia"/>
          <w:highlight w:val="none"/>
          <w:u w:val="none"/>
        </w:rPr>
        <w:t>企业自筹</w:t>
      </w:r>
      <w:r>
        <w:rPr>
          <w:rFonts w:hint="eastAsia"/>
          <w:highlight w:val="none"/>
        </w:rPr>
        <w:t>，资金已落实。</w:t>
      </w:r>
    </w:p>
    <w:p w14:paraId="35124F8F">
      <w:pPr>
        <w:rPr>
          <w:highlight w:val="none"/>
        </w:rPr>
      </w:pPr>
      <w:r>
        <w:rPr>
          <w:rFonts w:hint="eastAsia"/>
          <w:highlight w:val="none"/>
        </w:rPr>
        <w:t>项目名称：</w:t>
      </w:r>
      <w:r>
        <w:rPr>
          <w:rFonts w:hint="eastAsia" w:hAnsi="宋体"/>
          <w:highlight w:val="none"/>
        </w:rPr>
        <w:t>重庆三峡银行</w:t>
      </w:r>
      <w:r>
        <w:rPr>
          <w:highlight w:val="none"/>
        </w:rPr>
        <w:t>磐石</w:t>
      </w:r>
      <w:r>
        <w:rPr>
          <w:rFonts w:hint="eastAsia"/>
          <w:highlight w:val="none"/>
        </w:rPr>
        <w:t>系统建设项目</w:t>
      </w:r>
    </w:p>
    <w:p w14:paraId="4DA3361E">
      <w:pPr>
        <w:pStyle w:val="3"/>
        <w:rPr>
          <w:highlight w:val="none"/>
        </w:rPr>
      </w:pPr>
      <w:bookmarkStart w:id="50" w:name="_Toc492300547"/>
      <w:bookmarkStart w:id="51" w:name="_Toc19608"/>
      <w:bookmarkStart w:id="52" w:name="_Toc20299"/>
      <w:bookmarkStart w:id="53" w:name="_Toc31834"/>
      <w:bookmarkStart w:id="54" w:name="_Toc21478"/>
      <w:bookmarkStart w:id="55" w:name="_Toc29603"/>
      <w:bookmarkStart w:id="56" w:name="_Toc22009"/>
      <w:bookmarkStart w:id="57" w:name="_Toc13223"/>
      <w:bookmarkStart w:id="58" w:name="_Toc24481"/>
      <w:bookmarkStart w:id="59" w:name="_Toc23667"/>
      <w:bookmarkStart w:id="60" w:name="_Toc15871"/>
      <w:bookmarkStart w:id="61" w:name="_Toc15672"/>
      <w:bookmarkStart w:id="62" w:name="_Toc17362"/>
      <w:r>
        <w:rPr>
          <w:rFonts w:hint="eastAsia"/>
          <w:highlight w:val="none"/>
        </w:rPr>
        <w:t xml:space="preserve">2. </w:t>
      </w:r>
      <w:bookmarkEnd w:id="50"/>
      <w:bookmarkEnd w:id="51"/>
      <w:bookmarkEnd w:id="52"/>
      <w:bookmarkEnd w:id="53"/>
      <w:bookmarkEnd w:id="54"/>
      <w:bookmarkEnd w:id="55"/>
      <w:bookmarkEnd w:id="56"/>
      <w:bookmarkEnd w:id="57"/>
      <w:bookmarkEnd w:id="58"/>
      <w:bookmarkEnd w:id="59"/>
      <w:bookmarkEnd w:id="60"/>
      <w:bookmarkEnd w:id="61"/>
      <w:bookmarkEnd w:id="62"/>
      <w:r>
        <w:rPr>
          <w:rFonts w:hint="eastAsia"/>
          <w:highlight w:val="none"/>
        </w:rPr>
        <w:t>询比内容</w:t>
      </w:r>
    </w:p>
    <w:p w14:paraId="3C629CB9">
      <w:pPr>
        <w:pStyle w:val="11"/>
        <w:rPr>
          <w:szCs w:val="24"/>
          <w:highlight w:val="none"/>
        </w:rPr>
      </w:pPr>
      <w:bookmarkStart w:id="63" w:name="_Hlk536432704"/>
      <w:r>
        <w:rPr>
          <w:rFonts w:hint="eastAsia"/>
          <w:highlight w:val="none"/>
        </w:rPr>
        <w:t>2.1询比范围：</w:t>
      </w:r>
      <w:r>
        <w:rPr>
          <w:rFonts w:hAnsi="宋体"/>
          <w:highlight w:val="none"/>
        </w:rPr>
        <w:t>为授信业务提供辅助性的数据支持、流程衔接等配套服务</w:t>
      </w:r>
      <w:r>
        <w:rPr>
          <w:rFonts w:hint="eastAsia" w:hAnsi="宋体"/>
          <w:highlight w:val="none"/>
        </w:rPr>
        <w:t>，</w:t>
      </w:r>
      <w:r>
        <w:rPr>
          <w:rFonts w:hAnsi="宋体"/>
          <w:highlight w:val="none"/>
        </w:rPr>
        <w:t>项目以智能尽调报告助手、审查及贷后检查报告辅助自动生成为建设核心，整合财务报表、流水识别分析能力，形成“识别-分析-报告-数据流转”的高效流程</w:t>
      </w:r>
      <w:r>
        <w:rPr>
          <w:rFonts w:hint="eastAsia" w:hAnsi="宋体"/>
          <w:highlight w:val="none"/>
        </w:rPr>
        <w:t>。</w:t>
      </w:r>
      <w:r>
        <w:rPr>
          <w:rFonts w:hint="eastAsia"/>
          <w:highlight w:val="none"/>
        </w:rPr>
        <w:t>本项目建设范围包括</w:t>
      </w:r>
      <w:r>
        <w:rPr>
          <w:b/>
          <w:bCs/>
          <w:highlight w:val="none"/>
        </w:rPr>
        <w:t>财报识别与分析、流水识别与分析、报告智能</w:t>
      </w:r>
      <w:r>
        <w:rPr>
          <w:rFonts w:hint="eastAsia"/>
          <w:b/>
          <w:bCs/>
          <w:highlight w:val="none"/>
          <w:lang w:val="en-US" w:eastAsia="zh-CN"/>
        </w:rPr>
        <w:t>撰写</w:t>
      </w:r>
      <w:r>
        <w:rPr>
          <w:highlight w:val="none"/>
        </w:rPr>
        <w:t>三大功能板块</w:t>
      </w:r>
      <w:r>
        <w:rPr>
          <w:rFonts w:hint="eastAsia"/>
          <w:highlight w:val="none"/>
        </w:rPr>
        <w:t>。</w:t>
      </w:r>
      <w:r>
        <w:rPr>
          <w:szCs w:val="24"/>
          <w:highlight w:val="none"/>
        </w:rPr>
        <w:t>项目本期建设内容，无需采用 AI 大模型、智能体相关技术</w:t>
      </w:r>
      <w:r>
        <w:rPr>
          <w:rFonts w:hint="eastAsia"/>
          <w:szCs w:val="24"/>
          <w:highlight w:val="none"/>
        </w:rPr>
        <w:t>方案</w:t>
      </w:r>
      <w:r>
        <w:rPr>
          <w:szCs w:val="24"/>
          <w:highlight w:val="none"/>
        </w:rPr>
        <w:t>实施建设。</w:t>
      </w:r>
    </w:p>
    <w:p w14:paraId="35679498">
      <w:pPr>
        <w:rPr>
          <w:rFonts w:cs="Times New Roman"/>
          <w:highlight w:val="none"/>
          <w:lang w:bidi="ar-SA"/>
        </w:rPr>
      </w:pPr>
      <w:r>
        <w:rPr>
          <w:rFonts w:hint="eastAsia"/>
          <w:highlight w:val="none"/>
        </w:rPr>
        <w:t>2.2 时间要求：交付时间以项目合同为准。</w:t>
      </w:r>
    </w:p>
    <w:p w14:paraId="78AA04F7">
      <w:pPr>
        <w:rPr>
          <w:rStyle w:val="30"/>
          <w:highlight w:val="none"/>
        </w:rPr>
      </w:pPr>
      <w:r>
        <w:rPr>
          <w:rFonts w:hint="eastAsia"/>
          <w:highlight w:val="none"/>
        </w:rPr>
        <w:t>2.3</w:t>
      </w:r>
      <w:r>
        <w:rPr>
          <w:highlight w:val="none"/>
        </w:rPr>
        <w:t xml:space="preserve"> </w:t>
      </w:r>
      <w:r>
        <w:rPr>
          <w:rFonts w:hint="eastAsia"/>
          <w:highlight w:val="none"/>
        </w:rPr>
        <w:t>地点要求：重庆市内，采购人指定地点。</w:t>
      </w:r>
    </w:p>
    <w:p w14:paraId="3A6A7033">
      <w:pPr>
        <w:rPr>
          <w:highlight w:val="none"/>
        </w:rPr>
      </w:pPr>
      <w:r>
        <w:rPr>
          <w:rFonts w:hint="eastAsia"/>
          <w:highlight w:val="none"/>
        </w:rPr>
        <w:t>2.4 标段名称：重庆三峡银行</w:t>
      </w:r>
      <w:r>
        <w:rPr>
          <w:highlight w:val="none"/>
        </w:rPr>
        <w:t>磐石</w:t>
      </w:r>
      <w:r>
        <w:rPr>
          <w:rFonts w:hint="eastAsia"/>
          <w:highlight w:val="none"/>
        </w:rPr>
        <w:t>系统建设项目（标段1：报告智能</w:t>
      </w:r>
      <w:r>
        <w:rPr>
          <w:highlight w:val="none"/>
        </w:rPr>
        <w:t>撰写</w:t>
      </w:r>
      <w:r>
        <w:rPr>
          <w:rFonts w:hint="eastAsia"/>
          <w:highlight w:val="none"/>
        </w:rPr>
        <w:t>）、重庆三峡银行</w:t>
      </w:r>
      <w:r>
        <w:rPr>
          <w:highlight w:val="none"/>
        </w:rPr>
        <w:t>磐石</w:t>
      </w:r>
      <w:r>
        <w:rPr>
          <w:rFonts w:hint="eastAsia"/>
          <w:highlight w:val="none"/>
        </w:rPr>
        <w:t>系统建设项目（标段2：OCR识别财报和流水以及财报分析）、重庆三峡银行</w:t>
      </w:r>
      <w:r>
        <w:rPr>
          <w:highlight w:val="none"/>
        </w:rPr>
        <w:t>磐石</w:t>
      </w:r>
      <w:r>
        <w:rPr>
          <w:rFonts w:hint="eastAsia"/>
          <w:highlight w:val="none"/>
        </w:rPr>
        <w:t>系统建设项目（标段3：流水分析）。</w:t>
      </w:r>
      <w:bookmarkEnd w:id="63"/>
      <w:bookmarkStart w:id="64" w:name="_Toc628"/>
      <w:bookmarkStart w:id="65" w:name="_Toc24295"/>
      <w:bookmarkStart w:id="66" w:name="_Toc492300548"/>
      <w:bookmarkStart w:id="67" w:name="_Toc21473"/>
      <w:bookmarkStart w:id="68" w:name="_Toc9991"/>
      <w:bookmarkStart w:id="69" w:name="_Toc9125"/>
      <w:bookmarkStart w:id="70" w:name="_Toc9779"/>
      <w:bookmarkStart w:id="71" w:name="_Toc10221"/>
      <w:bookmarkStart w:id="72" w:name="_Toc12661"/>
      <w:bookmarkStart w:id="73" w:name="_Toc9261"/>
      <w:bookmarkStart w:id="74" w:name="_Toc26795"/>
      <w:bookmarkStart w:id="75" w:name="_Toc151"/>
      <w:bookmarkStart w:id="76" w:name="_Toc20142"/>
    </w:p>
    <w:p w14:paraId="6EFB0068">
      <w:pPr>
        <w:pStyle w:val="11"/>
        <w:rPr>
          <w:highlight w:val="none"/>
        </w:rPr>
      </w:pPr>
      <w:r>
        <w:rPr>
          <w:rFonts w:hint="eastAsia"/>
          <w:highlight w:val="none"/>
        </w:rPr>
        <w:t>2.5 项目要求：</w:t>
      </w:r>
      <w:r>
        <w:rPr>
          <w:highlight w:val="none"/>
        </w:rPr>
        <w:t>本项目划分为三个独立标段实施</w:t>
      </w:r>
      <w:r>
        <w:rPr>
          <w:rFonts w:hint="eastAsia"/>
          <w:highlight w:val="none"/>
          <w:lang w:val="en-US" w:eastAsia="zh-CN"/>
        </w:rPr>
        <w:t>询比</w:t>
      </w:r>
      <w:r>
        <w:rPr>
          <w:highlight w:val="none"/>
        </w:rPr>
        <w:t>，若任一标段发生流标，其余已正常完成</w:t>
      </w:r>
      <w:r>
        <w:rPr>
          <w:rFonts w:hint="eastAsia"/>
          <w:highlight w:val="none"/>
          <w:lang w:val="en-US" w:eastAsia="zh-CN"/>
        </w:rPr>
        <w:t>询比</w:t>
      </w:r>
      <w:r>
        <w:rPr>
          <w:highlight w:val="none"/>
        </w:rPr>
        <w:t>流程的标段</w:t>
      </w:r>
      <w:r>
        <w:rPr>
          <w:rFonts w:hint="eastAsia"/>
          <w:highlight w:val="none"/>
          <w:lang w:val="en-US" w:eastAsia="zh-CN"/>
        </w:rPr>
        <w:t>成交单位</w:t>
      </w:r>
      <w:r>
        <w:rPr>
          <w:highlight w:val="none"/>
        </w:rPr>
        <w:t>，须待本项目全部标段</w:t>
      </w:r>
      <w:r>
        <w:rPr>
          <w:rFonts w:hint="eastAsia"/>
          <w:highlight w:val="none"/>
          <w:lang w:val="en-US" w:eastAsia="zh-CN"/>
        </w:rPr>
        <w:t>询比</w:t>
      </w:r>
      <w:r>
        <w:rPr>
          <w:highlight w:val="none"/>
        </w:rPr>
        <w:t>工作全部办结后，方可统一进场开展实施工作。</w:t>
      </w:r>
    </w:p>
    <w:p w14:paraId="0D60DC6A">
      <w:pPr>
        <w:pStyle w:val="3"/>
        <w:rPr>
          <w:highlight w:val="none"/>
        </w:rPr>
      </w:pPr>
      <w:r>
        <w:rPr>
          <w:rFonts w:hint="eastAsia"/>
          <w:highlight w:val="none"/>
        </w:rPr>
        <w:t>3. 响应人资格要求</w:t>
      </w:r>
      <w:bookmarkEnd w:id="64"/>
      <w:bookmarkEnd w:id="65"/>
      <w:bookmarkEnd w:id="66"/>
      <w:bookmarkEnd w:id="67"/>
      <w:bookmarkEnd w:id="68"/>
      <w:bookmarkEnd w:id="69"/>
      <w:bookmarkEnd w:id="70"/>
      <w:bookmarkEnd w:id="71"/>
      <w:bookmarkEnd w:id="72"/>
      <w:bookmarkEnd w:id="73"/>
      <w:bookmarkEnd w:id="74"/>
      <w:bookmarkEnd w:id="75"/>
      <w:bookmarkEnd w:id="76"/>
    </w:p>
    <w:p w14:paraId="132267A7">
      <w:pPr>
        <w:rPr>
          <w:highlight w:val="none"/>
        </w:rPr>
      </w:pPr>
      <w:r>
        <w:rPr>
          <w:rFonts w:hint="eastAsia"/>
          <w:highlight w:val="none"/>
        </w:rPr>
        <w:t>3.1 本次询比要求响应人须具备以下条件</w:t>
      </w:r>
    </w:p>
    <w:p w14:paraId="21F73441">
      <w:pPr>
        <w:pStyle w:val="39"/>
        <w:rPr>
          <w:highlight w:val="none"/>
        </w:rPr>
      </w:pPr>
      <w:r>
        <w:rPr>
          <w:rFonts w:hint="eastAsia"/>
          <w:highlight w:val="none"/>
        </w:rPr>
        <w:t>3.1.1 本次询比要求响应人具备的资质条件：</w:t>
      </w:r>
    </w:p>
    <w:p w14:paraId="5FA98A0E">
      <w:pPr>
        <w:pStyle w:val="39"/>
        <w:rPr>
          <w:highlight w:val="none"/>
        </w:rPr>
      </w:pPr>
      <w:r>
        <w:rPr>
          <w:rFonts w:hint="eastAsia"/>
          <w:highlight w:val="none"/>
        </w:rPr>
        <w:t>（1）具备独立承担民事责任的能力，具备有效的营业执照。</w:t>
      </w:r>
    </w:p>
    <w:p w14:paraId="3471D456">
      <w:pPr>
        <w:rPr>
          <w:highlight w:val="none"/>
        </w:rPr>
      </w:pPr>
      <w:r>
        <w:rPr>
          <w:rFonts w:hint="eastAsia"/>
          <w:highlight w:val="none"/>
        </w:rPr>
        <w:t>3.1.2 响应人还应具有其他相应的能力，如业绩、人员、资金等。详见询比文件第二章响应人须知前附表第 1.4.1 项内容。</w:t>
      </w:r>
    </w:p>
    <w:p w14:paraId="51FDEB28">
      <w:pPr>
        <w:rPr>
          <w:highlight w:val="none"/>
        </w:rPr>
      </w:pPr>
      <w:r>
        <w:rPr>
          <w:rFonts w:hint="eastAsia"/>
          <w:highlight w:val="none"/>
        </w:rPr>
        <w:t>3.2 不接受联合体响应。</w:t>
      </w:r>
    </w:p>
    <w:p w14:paraId="101BAD24">
      <w:pPr>
        <w:pStyle w:val="3"/>
        <w:rPr>
          <w:highlight w:val="none"/>
        </w:rPr>
      </w:pPr>
      <w:bookmarkStart w:id="77" w:name="_Toc287607731"/>
      <w:bookmarkStart w:id="78" w:name="_Toc11187"/>
      <w:bookmarkStart w:id="79" w:name="_Toc30008"/>
      <w:bookmarkStart w:id="80" w:name="_Toc5895"/>
      <w:bookmarkStart w:id="81" w:name="_Toc430530419"/>
      <w:bookmarkStart w:id="82" w:name="_Toc277082539"/>
      <w:bookmarkStart w:id="83" w:name="_Toc5188"/>
      <w:bookmarkStart w:id="84" w:name="_Toc6233"/>
      <w:bookmarkStart w:id="85" w:name="_Toc287620670"/>
      <w:bookmarkStart w:id="86" w:name="_Toc3527"/>
      <w:bookmarkStart w:id="87" w:name="_Toc200359430"/>
      <w:bookmarkStart w:id="88" w:name="_Toc509218695"/>
      <w:bookmarkStart w:id="89" w:name="_Toc10442"/>
      <w:bookmarkStart w:id="90" w:name="_Toc6775"/>
      <w:bookmarkStart w:id="91" w:name="_Toc2063"/>
      <w:bookmarkStart w:id="92" w:name="_Toc4902"/>
      <w:bookmarkStart w:id="93" w:name="_Toc31872"/>
      <w:bookmarkStart w:id="94" w:name="_Toc200359241"/>
      <w:bookmarkStart w:id="95" w:name="_Toc26390"/>
      <w:bookmarkStart w:id="96" w:name="_Toc224103302"/>
      <w:bookmarkStart w:id="97" w:name="_Toc19369"/>
      <w:bookmarkStart w:id="98" w:name="_Toc492300549"/>
      <w:r>
        <w:rPr>
          <w:rFonts w:hint="eastAsia"/>
          <w:highlight w:val="none"/>
        </w:rPr>
        <w:t>4</w:t>
      </w:r>
      <w:r>
        <w:rPr>
          <w:highlight w:val="none"/>
        </w:rPr>
        <w:t xml:space="preserve">. </w:t>
      </w:r>
      <w:r>
        <w:rPr>
          <w:rFonts w:hint="eastAsia"/>
          <w:highlight w:val="none"/>
        </w:rPr>
        <w:t>询比文件</w:t>
      </w:r>
      <w:r>
        <w:rPr>
          <w:highlight w:val="none"/>
        </w:rPr>
        <w:t>的获取</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11466391">
      <w:pPr>
        <w:rPr>
          <w:highlight w:val="none"/>
        </w:rPr>
      </w:pPr>
      <w:r>
        <w:rPr>
          <w:rFonts w:hint="eastAsia"/>
          <w:highlight w:val="none"/>
        </w:rPr>
        <w:t xml:space="preserve">4.1 </w:t>
      </w:r>
      <w:r>
        <w:rPr>
          <w:highlight w:val="none"/>
        </w:rPr>
        <w:t>本</w:t>
      </w:r>
      <w:r>
        <w:rPr>
          <w:rFonts w:hint="eastAsia"/>
          <w:highlight w:val="none"/>
        </w:rPr>
        <w:t>项目</w:t>
      </w:r>
      <w:r>
        <w:rPr>
          <w:highlight w:val="none"/>
        </w:rPr>
        <w:t>采用</w:t>
      </w:r>
      <w:r>
        <w:rPr>
          <w:rFonts w:hint="eastAsia"/>
          <w:highlight w:val="none"/>
        </w:rPr>
        <w:t>全流程电子采购</w:t>
      </w:r>
      <w:r>
        <w:rPr>
          <w:highlight w:val="none"/>
        </w:rPr>
        <w:t>，</w:t>
      </w:r>
      <w:r>
        <w:rPr>
          <w:rFonts w:hint="eastAsia"/>
          <w:highlight w:val="none"/>
        </w:rPr>
        <w:t>响应人</w:t>
      </w:r>
      <w:r>
        <w:rPr>
          <w:highlight w:val="none"/>
        </w:rPr>
        <w:t>在</w:t>
      </w:r>
      <w:r>
        <w:rPr>
          <w:rFonts w:hint="eastAsia"/>
          <w:highlight w:val="none"/>
        </w:rPr>
        <w:t>参与项目</w:t>
      </w:r>
      <w:r>
        <w:rPr>
          <w:highlight w:val="none"/>
        </w:rPr>
        <w:t>前可在</w:t>
      </w:r>
      <w:r>
        <w:rPr>
          <w:rFonts w:hint="eastAsia"/>
          <w:highlight w:val="none"/>
        </w:rPr>
        <w:t>重庆市公共资源交易网</w:t>
      </w:r>
      <w:r>
        <w:rPr>
          <w:highlight w:val="none"/>
        </w:rPr>
        <w:t>下载</w:t>
      </w:r>
      <w:r>
        <w:rPr>
          <w:rFonts w:hint="eastAsia"/>
          <w:highlight w:val="none"/>
        </w:rPr>
        <w:t>询比文件</w:t>
      </w:r>
      <w:r>
        <w:rPr>
          <w:highlight w:val="none"/>
        </w:rPr>
        <w:t>资料。参与</w:t>
      </w:r>
      <w:r>
        <w:rPr>
          <w:rFonts w:hint="eastAsia"/>
          <w:highlight w:val="none"/>
        </w:rPr>
        <w:t>项目</w:t>
      </w:r>
      <w:r>
        <w:rPr>
          <w:highlight w:val="none"/>
        </w:rPr>
        <w:t>的</w:t>
      </w:r>
      <w:r>
        <w:rPr>
          <w:rFonts w:hint="eastAsia"/>
          <w:highlight w:val="none"/>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rPr>
          <w:highlight w:val="none"/>
        </w:rPr>
        <w:t>。</w:t>
      </w:r>
    </w:p>
    <w:p w14:paraId="56C3030E">
      <w:pPr>
        <w:rPr>
          <w:highlight w:val="none"/>
        </w:rPr>
      </w:pPr>
      <w:r>
        <w:rPr>
          <w:rFonts w:hint="eastAsia"/>
          <w:highlight w:val="none"/>
        </w:rPr>
        <w:t>4.2 响应人可在</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09</w:t>
      </w:r>
      <w:r>
        <w:rPr>
          <w:rFonts w:hint="eastAsia"/>
          <w:highlight w:val="none"/>
          <w:lang w:val="en-US" w:eastAsia="zh-CN"/>
        </w:rPr>
        <w:t>月</w:t>
      </w:r>
      <w:r>
        <w:rPr>
          <w:rFonts w:hint="eastAsia"/>
          <w:highlight w:val="none"/>
          <w:u w:val="single"/>
          <w:lang w:val="en-US" w:eastAsia="zh-CN"/>
        </w:rPr>
        <w:t>04</w:t>
      </w:r>
      <w:r>
        <w:rPr>
          <w:rFonts w:hint="eastAsia"/>
          <w:highlight w:val="none"/>
          <w:lang w:val="en-US" w:eastAsia="zh-CN"/>
        </w:rPr>
        <w:t>日</w:t>
      </w:r>
      <w:r>
        <w:rPr>
          <w:rFonts w:hint="eastAsia"/>
          <w:highlight w:val="none"/>
          <w:u w:val="single"/>
          <w:lang w:val="en-US" w:eastAsia="zh-CN"/>
        </w:rPr>
        <w:t>17</w:t>
      </w:r>
      <w:r>
        <w:rPr>
          <w:rFonts w:hint="eastAsia"/>
          <w:highlight w:val="none"/>
          <w:lang w:val="en-US" w:eastAsia="zh-CN"/>
        </w:rPr>
        <w:t>时</w:t>
      </w:r>
      <w:r>
        <w:rPr>
          <w:rFonts w:hint="eastAsia"/>
          <w:highlight w:val="none"/>
          <w:u w:val="single"/>
          <w:lang w:val="en-US" w:eastAsia="zh-CN"/>
        </w:rPr>
        <w:t>00</w:t>
      </w:r>
      <w:r>
        <w:rPr>
          <w:rFonts w:hint="eastAsia"/>
          <w:highlight w:val="none"/>
          <w:lang w:val="en-US" w:eastAsia="zh-CN"/>
        </w:rPr>
        <w:t>分</w:t>
      </w:r>
      <w:bookmarkStart w:id="1079" w:name="_GoBack"/>
      <w:bookmarkEnd w:id="1079"/>
      <w:r>
        <w:rPr>
          <w:rFonts w:hint="eastAsia"/>
          <w:highlight w:val="none"/>
        </w:rPr>
        <w:t>（北京时间）前在重庆市公共资源交易网本项目询比公告网页下方“我要提问”栏提出疑问。</w:t>
      </w:r>
    </w:p>
    <w:p w14:paraId="1ABB313B">
      <w:pPr>
        <w:rPr>
          <w:highlight w:val="none"/>
        </w:rPr>
      </w:pPr>
      <w:r>
        <w:rPr>
          <w:rFonts w:hint="eastAsia"/>
          <w:highlight w:val="none"/>
        </w:rPr>
        <w:t>4.3 采购人应在重庆市公共资源交易网发布澄清或修改。</w:t>
      </w:r>
    </w:p>
    <w:p w14:paraId="31FD44FA">
      <w:pPr>
        <w:pStyle w:val="3"/>
        <w:rPr>
          <w:highlight w:val="none"/>
        </w:rPr>
      </w:pPr>
      <w:bookmarkStart w:id="99" w:name="_Toc200359431"/>
      <w:bookmarkStart w:id="100" w:name="_Toc9110"/>
      <w:bookmarkStart w:id="101" w:name="_Toc25061"/>
      <w:bookmarkStart w:id="102" w:name="_Toc23629"/>
      <w:bookmarkStart w:id="103" w:name="_Toc224103303"/>
      <w:bookmarkStart w:id="104" w:name="_Toc2314"/>
      <w:bookmarkStart w:id="105" w:name="_Toc6579"/>
      <w:bookmarkStart w:id="106" w:name="_Toc14639"/>
      <w:bookmarkStart w:id="107" w:name="_Toc27424"/>
      <w:bookmarkStart w:id="108" w:name="_Toc277082540"/>
      <w:bookmarkStart w:id="109" w:name="_Toc509218696"/>
      <w:bookmarkStart w:id="110" w:name="_Toc287607732"/>
      <w:bookmarkStart w:id="111" w:name="_Toc200359242"/>
      <w:bookmarkStart w:id="112" w:name="_Toc23837"/>
      <w:bookmarkStart w:id="113" w:name="_Toc14552"/>
      <w:bookmarkStart w:id="114" w:name="_Toc15714"/>
      <w:bookmarkStart w:id="115" w:name="_Toc430530420"/>
      <w:bookmarkStart w:id="116" w:name="_Toc8204"/>
      <w:bookmarkStart w:id="117" w:name="_Toc287620671"/>
      <w:bookmarkStart w:id="118" w:name="_Toc21073"/>
      <w:r>
        <w:rPr>
          <w:rFonts w:hint="eastAsia"/>
          <w:highlight w:val="none"/>
        </w:rPr>
        <w:t>5</w:t>
      </w:r>
      <w:r>
        <w:rPr>
          <w:highlight w:val="none"/>
        </w:rPr>
        <w:t xml:space="preserve">. </w:t>
      </w:r>
      <w:r>
        <w:rPr>
          <w:rFonts w:hint="eastAsia"/>
          <w:highlight w:val="none"/>
        </w:rPr>
        <w:t>响应文件</w:t>
      </w:r>
      <w:r>
        <w:rPr>
          <w:highlight w:val="none"/>
        </w:rPr>
        <w:t>的递交</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5EBF60F5">
      <w:pPr>
        <w:rPr>
          <w:highlight w:val="none"/>
        </w:rPr>
      </w:pPr>
      <w:r>
        <w:rPr>
          <w:rFonts w:hint="eastAsia"/>
          <w:highlight w:val="none"/>
        </w:rPr>
        <w:t>5</w:t>
      </w:r>
      <w:r>
        <w:rPr>
          <w:highlight w:val="none"/>
        </w:rPr>
        <w:t xml:space="preserve">.1 </w:t>
      </w:r>
      <w:r>
        <w:rPr>
          <w:rFonts w:hint="eastAsia"/>
          <w:highlight w:val="none"/>
        </w:rPr>
        <w:t>响应文件</w:t>
      </w:r>
      <w:r>
        <w:rPr>
          <w:highlight w:val="none"/>
        </w:rPr>
        <w:t>递交的截止时间（</w:t>
      </w:r>
      <w:r>
        <w:rPr>
          <w:rFonts w:hint="eastAsia"/>
          <w:highlight w:val="none"/>
        </w:rPr>
        <w:t>响应截止时间</w:t>
      </w:r>
      <w:r>
        <w:rPr>
          <w:highlight w:val="none"/>
        </w:rPr>
        <w:t>，下同）</w:t>
      </w:r>
      <w:r>
        <w:rPr>
          <w:rFonts w:hint="eastAsia"/>
          <w:highlight w:val="none"/>
        </w:rPr>
        <w:t>为</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09</w:t>
      </w:r>
      <w:r>
        <w:rPr>
          <w:rFonts w:hint="eastAsia"/>
          <w:highlight w:val="none"/>
          <w:lang w:val="en-US" w:eastAsia="zh-CN"/>
        </w:rPr>
        <w:t>月</w:t>
      </w:r>
      <w:r>
        <w:rPr>
          <w:rFonts w:hint="eastAsia"/>
          <w:highlight w:val="none"/>
          <w:u w:val="single"/>
          <w:lang w:val="en-US" w:eastAsia="zh-CN"/>
        </w:rPr>
        <w:t>18</w:t>
      </w:r>
      <w:r>
        <w:rPr>
          <w:rFonts w:hint="eastAsia"/>
          <w:highlight w:val="none"/>
          <w:lang w:val="en-US" w:eastAsia="zh-CN"/>
        </w:rPr>
        <w:t>日</w:t>
      </w:r>
      <w:r>
        <w:rPr>
          <w:rFonts w:hint="eastAsia"/>
          <w:highlight w:val="none"/>
          <w:u w:val="single"/>
          <w:lang w:val="en-US" w:eastAsia="zh-CN"/>
        </w:rPr>
        <w:t>09</w:t>
      </w:r>
      <w:r>
        <w:rPr>
          <w:rFonts w:hint="eastAsia"/>
          <w:highlight w:val="none"/>
          <w:lang w:val="en-US" w:eastAsia="zh-CN"/>
        </w:rPr>
        <w:t>时</w:t>
      </w:r>
      <w:r>
        <w:rPr>
          <w:rFonts w:hint="eastAsia"/>
          <w:highlight w:val="none"/>
          <w:u w:val="single"/>
          <w:lang w:val="en-US" w:eastAsia="zh-CN"/>
        </w:rPr>
        <w:t>30</w:t>
      </w:r>
      <w:r>
        <w:rPr>
          <w:rFonts w:hint="eastAsia"/>
          <w:highlight w:val="none"/>
          <w:lang w:val="en-US" w:eastAsia="zh-CN"/>
        </w:rPr>
        <w:t>分</w:t>
      </w:r>
      <w:r>
        <w:rPr>
          <w:rFonts w:hint="eastAsia"/>
          <w:highlight w:val="none"/>
        </w:rPr>
        <w:t>（北京时间）</w:t>
      </w:r>
      <w:r>
        <w:rPr>
          <w:highlight w:val="none"/>
        </w:rPr>
        <w:t>，</w:t>
      </w:r>
      <w:r>
        <w:rPr>
          <w:rFonts w:hint="eastAsia"/>
          <w:highlight w:val="none"/>
        </w:rPr>
        <w:t>响应人应当在响应截止时间前，通过互联网使用CA数字证书登录重庆市电子招投标系统，将加密的电子响应文件上传。</w:t>
      </w:r>
    </w:p>
    <w:p w14:paraId="7B6ED062">
      <w:pPr>
        <w:rPr>
          <w:highlight w:val="none"/>
        </w:rPr>
      </w:pPr>
      <w:r>
        <w:rPr>
          <w:rFonts w:hint="eastAsia"/>
          <w:highlight w:val="none"/>
        </w:rPr>
        <w:t>5</w:t>
      </w:r>
      <w:r>
        <w:rPr>
          <w:highlight w:val="none"/>
        </w:rPr>
        <w:t xml:space="preserve">.2 </w:t>
      </w:r>
      <w:r>
        <w:rPr>
          <w:rFonts w:hint="eastAsia"/>
          <w:highlight w:val="none"/>
        </w:rPr>
        <w:t>未按要求加密的电子响应文件，将无法上传至重庆市电子招投标系统，逾期未完成上传响应文件的，视为撤回响应文件。</w:t>
      </w:r>
    </w:p>
    <w:bookmarkEnd w:id="97"/>
    <w:bookmarkEnd w:id="98"/>
    <w:p w14:paraId="71B4779E">
      <w:pPr>
        <w:pStyle w:val="3"/>
        <w:rPr>
          <w:highlight w:val="none"/>
        </w:rPr>
      </w:pPr>
      <w:bookmarkStart w:id="119" w:name="_Toc3258"/>
      <w:bookmarkStart w:id="120" w:name="_Toc4450"/>
      <w:bookmarkStart w:id="121" w:name="_Toc1610"/>
      <w:bookmarkStart w:id="122" w:name="_Toc18124"/>
      <w:bookmarkStart w:id="123" w:name="_Toc31327"/>
      <w:bookmarkStart w:id="124" w:name="_Toc20062"/>
      <w:bookmarkStart w:id="125" w:name="_Toc492300551"/>
      <w:bookmarkStart w:id="126" w:name="_Toc20172"/>
      <w:bookmarkStart w:id="127" w:name="_Toc27842"/>
      <w:bookmarkStart w:id="128" w:name="_Toc21928"/>
      <w:bookmarkStart w:id="129" w:name="_Toc24240"/>
      <w:bookmarkStart w:id="130" w:name="_Toc11935"/>
      <w:bookmarkStart w:id="131" w:name="_Toc4346"/>
      <w:r>
        <w:rPr>
          <w:rFonts w:hint="eastAsia"/>
          <w:highlight w:val="none"/>
        </w:rPr>
        <w:t>6. 发布公告的媒介</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0A78F5EB">
      <w:pPr>
        <w:rPr>
          <w:highlight w:val="none"/>
        </w:rPr>
      </w:pPr>
      <w:r>
        <w:rPr>
          <w:rFonts w:hint="eastAsia"/>
          <w:highlight w:val="none"/>
        </w:rPr>
        <w:t>本次询比公告在重庆市公共资源交易网上发布。</w:t>
      </w:r>
    </w:p>
    <w:p w14:paraId="7B7C388F">
      <w:pPr>
        <w:pStyle w:val="3"/>
        <w:rPr>
          <w:highlight w:val="none"/>
        </w:rPr>
      </w:pPr>
      <w:bookmarkStart w:id="132" w:name="_Toc903"/>
      <w:bookmarkStart w:id="133" w:name="_Toc19538"/>
      <w:bookmarkStart w:id="134" w:name="_Toc18933"/>
      <w:bookmarkStart w:id="135" w:name="_Toc6875"/>
      <w:bookmarkStart w:id="136" w:name="_Toc14113"/>
      <w:bookmarkStart w:id="137" w:name="_Toc30480"/>
      <w:bookmarkStart w:id="138" w:name="_Toc6030"/>
      <w:bookmarkStart w:id="139" w:name="_Toc9586"/>
      <w:bookmarkStart w:id="140" w:name="_Toc9366"/>
      <w:bookmarkStart w:id="141" w:name="_Toc492300552"/>
      <w:bookmarkStart w:id="142" w:name="_Toc2931"/>
      <w:bookmarkStart w:id="143" w:name="_Toc8501"/>
      <w:bookmarkStart w:id="144" w:name="_Toc11678"/>
      <w:r>
        <w:rPr>
          <w:rFonts w:hint="eastAsia"/>
          <w:highlight w:val="none"/>
        </w:rPr>
        <w:t>7. 联系方式</w:t>
      </w:r>
      <w:bookmarkEnd w:id="132"/>
      <w:bookmarkEnd w:id="133"/>
      <w:bookmarkEnd w:id="134"/>
      <w:bookmarkEnd w:id="135"/>
      <w:bookmarkEnd w:id="136"/>
      <w:bookmarkEnd w:id="137"/>
      <w:bookmarkEnd w:id="138"/>
      <w:bookmarkEnd w:id="139"/>
      <w:bookmarkEnd w:id="140"/>
      <w:bookmarkEnd w:id="141"/>
      <w:bookmarkEnd w:id="142"/>
      <w:bookmarkEnd w:id="143"/>
      <w:bookmarkEnd w:id="144"/>
    </w:p>
    <w:tbl>
      <w:tblPr>
        <w:tblStyle w:val="23"/>
        <w:tblW w:w="0" w:type="auto"/>
        <w:tblInd w:w="0" w:type="dxa"/>
        <w:tblLayout w:type="fixed"/>
        <w:tblCellMar>
          <w:top w:w="0" w:type="dxa"/>
          <w:left w:w="108" w:type="dxa"/>
          <w:bottom w:w="0" w:type="dxa"/>
          <w:right w:w="108" w:type="dxa"/>
        </w:tblCellMar>
      </w:tblPr>
      <w:tblGrid>
        <w:gridCol w:w="3943"/>
        <w:gridCol w:w="4480"/>
      </w:tblGrid>
      <w:tr w14:paraId="06ED2DE0">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noWrap w:val="0"/>
            <w:vAlign w:val="top"/>
          </w:tcPr>
          <w:p w14:paraId="6FC618A3">
            <w:pPr>
              <w:ind w:firstLine="0" w:firstLineChars="0"/>
              <w:jc w:val="left"/>
              <w:rPr>
                <w:highlight w:val="none"/>
              </w:rPr>
            </w:pPr>
            <w:bookmarkStart w:id="145" w:name="_Toc352691455"/>
            <w:bookmarkEnd w:id="145"/>
            <w:bookmarkStart w:id="146" w:name="_Toc247527535"/>
            <w:bookmarkEnd w:id="146"/>
            <w:bookmarkStart w:id="147" w:name="_Toc247513935"/>
            <w:bookmarkEnd w:id="147"/>
            <w:bookmarkStart w:id="148" w:name="_Toc144974480"/>
            <w:bookmarkEnd w:id="148"/>
            <w:bookmarkStart w:id="149" w:name="_Toc361508560"/>
            <w:bookmarkEnd w:id="149"/>
            <w:bookmarkStart w:id="150" w:name="_Toc30817"/>
            <w:bookmarkEnd w:id="150"/>
            <w:bookmarkStart w:id="151" w:name="_Toc152045512"/>
            <w:bookmarkEnd w:id="151"/>
            <w:bookmarkStart w:id="152" w:name="_Toc352691456"/>
            <w:bookmarkEnd w:id="152"/>
            <w:bookmarkStart w:id="153" w:name="_Toc17972"/>
            <w:bookmarkEnd w:id="153"/>
            <w:bookmarkStart w:id="154" w:name="_Toc152045513"/>
            <w:bookmarkEnd w:id="154"/>
            <w:bookmarkStart w:id="155" w:name="_Toc300834927"/>
            <w:bookmarkEnd w:id="155"/>
            <w:bookmarkStart w:id="156" w:name="_Toc144974481"/>
            <w:bookmarkEnd w:id="156"/>
            <w:bookmarkStart w:id="157" w:name="_Toc300834930"/>
            <w:bookmarkEnd w:id="157"/>
            <w:bookmarkStart w:id="158" w:name="_Toc300834929"/>
            <w:bookmarkEnd w:id="158"/>
            <w:bookmarkStart w:id="159" w:name="_Toc361508562"/>
            <w:bookmarkEnd w:id="159"/>
            <w:bookmarkStart w:id="160" w:name="_Toc369531498"/>
            <w:bookmarkEnd w:id="160"/>
            <w:bookmarkStart w:id="161" w:name="_Toc384308185"/>
            <w:bookmarkEnd w:id="161"/>
            <w:bookmarkStart w:id="162" w:name="_Toc361508563"/>
            <w:bookmarkEnd w:id="162"/>
            <w:bookmarkStart w:id="163" w:name="_Toc369531495"/>
            <w:bookmarkEnd w:id="163"/>
            <w:bookmarkStart w:id="164" w:name="_Toc352691453"/>
            <w:bookmarkEnd w:id="164"/>
            <w:bookmarkStart w:id="165" w:name="_Toc10785"/>
            <w:bookmarkEnd w:id="165"/>
            <w:bookmarkStart w:id="166" w:name="_Toc152042289"/>
            <w:bookmarkEnd w:id="166"/>
            <w:bookmarkStart w:id="167" w:name="_Toc384308188"/>
            <w:bookmarkEnd w:id="167"/>
            <w:bookmarkStart w:id="168" w:name="_Toc247527536"/>
            <w:bookmarkEnd w:id="168"/>
            <w:bookmarkStart w:id="169" w:name="_Toc152042288"/>
            <w:bookmarkEnd w:id="169"/>
            <w:bookmarkStart w:id="170" w:name="_Toc247513934"/>
            <w:bookmarkEnd w:id="170"/>
            <w:bookmarkStart w:id="171" w:name="_Toc369531497"/>
            <w:bookmarkEnd w:id="171"/>
            <w:bookmarkStart w:id="172" w:name="_Toc384308187"/>
            <w:bookmarkEnd w:id="172"/>
            <w:r>
              <w:rPr>
                <w:rFonts w:hint="eastAsia"/>
                <w:highlight w:val="none"/>
              </w:rPr>
              <w:t>项目需求咨询</w:t>
            </w:r>
          </w:p>
        </w:tc>
      </w:tr>
      <w:tr w14:paraId="66D1F96B">
        <w:tblPrEx>
          <w:tblCellMar>
            <w:top w:w="0" w:type="dxa"/>
            <w:left w:w="108" w:type="dxa"/>
            <w:bottom w:w="0" w:type="dxa"/>
            <w:right w:w="108" w:type="dxa"/>
          </w:tblCellMar>
        </w:tblPrEx>
        <w:tc>
          <w:tcPr>
            <w:tcW w:w="3943" w:type="dxa"/>
            <w:tcBorders>
              <w:top w:val="nil"/>
              <w:left w:val="single" w:color="auto" w:sz="4" w:space="0"/>
              <w:bottom w:val="nil"/>
              <w:right w:val="nil"/>
            </w:tcBorders>
            <w:noWrap w:val="0"/>
            <w:vAlign w:val="top"/>
          </w:tcPr>
          <w:p w14:paraId="77A836E1">
            <w:pPr>
              <w:ind w:firstLine="0" w:firstLineChars="0"/>
              <w:jc w:val="left"/>
              <w:rPr>
                <w:rFonts w:cs="宋体"/>
                <w:szCs w:val="21"/>
                <w:highlight w:val="none"/>
                <w:lang w:bidi="ar-SA"/>
              </w:rPr>
            </w:pPr>
            <w:r>
              <w:rPr>
                <w:rFonts w:hint="eastAsia"/>
                <w:highlight w:val="none"/>
              </w:rPr>
              <w:t>项目联系人：董老师、李老师</w:t>
            </w:r>
          </w:p>
        </w:tc>
        <w:tc>
          <w:tcPr>
            <w:tcW w:w="4480" w:type="dxa"/>
            <w:tcBorders>
              <w:top w:val="nil"/>
              <w:left w:val="nil"/>
              <w:bottom w:val="nil"/>
              <w:right w:val="single" w:color="auto" w:sz="4" w:space="0"/>
            </w:tcBorders>
            <w:noWrap w:val="0"/>
            <w:vAlign w:val="top"/>
          </w:tcPr>
          <w:p w14:paraId="341F89BC">
            <w:pPr>
              <w:ind w:firstLine="0" w:firstLineChars="0"/>
              <w:jc w:val="left"/>
              <w:rPr>
                <w:rFonts w:cs="宋体"/>
                <w:szCs w:val="21"/>
                <w:highlight w:val="none"/>
                <w:lang w:bidi="ar-SA"/>
              </w:rPr>
            </w:pPr>
            <w:r>
              <w:rPr>
                <w:rFonts w:hint="eastAsia"/>
                <w:highlight w:val="none"/>
              </w:rPr>
              <w:t>联系方式：</w:t>
            </w:r>
            <w:r>
              <w:rPr>
                <w:rFonts w:hint="eastAsia"/>
                <w:highlight w:val="none"/>
                <w:lang w:val="en-US" w:eastAsia="zh-CN"/>
              </w:rPr>
              <w:t>023-88890370</w:t>
            </w:r>
            <w:r>
              <w:rPr>
                <w:rFonts w:hint="eastAsia"/>
                <w:highlight w:val="none"/>
              </w:rPr>
              <w:t>/</w:t>
            </w:r>
            <w:r>
              <w:rPr>
                <w:rFonts w:hint="eastAsia"/>
                <w:highlight w:val="none"/>
                <w:lang w:val="en-US" w:eastAsia="zh-CN"/>
              </w:rPr>
              <w:t>023-88170836</w:t>
            </w:r>
          </w:p>
        </w:tc>
      </w:tr>
      <w:tr w14:paraId="40A9C71C">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0B1BA189">
            <w:pPr>
              <w:ind w:firstLine="0" w:firstLineChars="0"/>
              <w:jc w:val="left"/>
              <w:rPr>
                <w:highlight w:val="none"/>
              </w:rPr>
            </w:pPr>
          </w:p>
        </w:tc>
      </w:tr>
      <w:tr w14:paraId="69B1468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1C5E1B12">
            <w:pPr>
              <w:ind w:firstLine="0" w:firstLineChars="0"/>
              <w:jc w:val="left"/>
              <w:rPr>
                <w:highlight w:val="none"/>
              </w:rPr>
            </w:pPr>
            <w:r>
              <w:rPr>
                <w:rFonts w:hint="eastAsia"/>
                <w:highlight w:val="none"/>
              </w:rPr>
              <w:t>项目流程咨询</w:t>
            </w:r>
          </w:p>
        </w:tc>
      </w:tr>
      <w:tr w14:paraId="4433062A">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03038014">
            <w:pPr>
              <w:ind w:firstLine="0" w:firstLineChars="0"/>
              <w:jc w:val="left"/>
              <w:rPr>
                <w:highlight w:val="none"/>
              </w:rPr>
            </w:pPr>
            <w:r>
              <w:rPr>
                <w:rFonts w:hint="eastAsia"/>
                <w:highlight w:val="none"/>
              </w:rPr>
              <w:t>平台服务机构：重庆联合产权交易所集团股份有限公司</w:t>
            </w:r>
          </w:p>
        </w:tc>
      </w:tr>
      <w:tr w14:paraId="295E718D">
        <w:tblPrEx>
          <w:tblCellMar>
            <w:top w:w="0" w:type="dxa"/>
            <w:left w:w="108" w:type="dxa"/>
            <w:bottom w:w="0" w:type="dxa"/>
            <w:right w:w="108" w:type="dxa"/>
          </w:tblCellMar>
        </w:tblPrEx>
        <w:tc>
          <w:tcPr>
            <w:tcW w:w="3943" w:type="dxa"/>
            <w:tcBorders>
              <w:top w:val="nil"/>
              <w:left w:val="single" w:color="auto" w:sz="4" w:space="0"/>
              <w:bottom w:val="nil"/>
              <w:right w:val="nil"/>
            </w:tcBorders>
            <w:noWrap w:val="0"/>
            <w:vAlign w:val="top"/>
          </w:tcPr>
          <w:p w14:paraId="71116D89">
            <w:pPr>
              <w:ind w:firstLine="0" w:firstLineChars="0"/>
              <w:jc w:val="left"/>
              <w:rPr>
                <w:rFonts w:hint="eastAsia" w:eastAsia="宋体" w:cs="宋体"/>
                <w:szCs w:val="21"/>
                <w:highlight w:val="none"/>
                <w:lang w:val="en-US" w:eastAsia="zh-CN" w:bidi="ar-SA"/>
              </w:rPr>
            </w:pPr>
            <w:r>
              <w:rPr>
                <w:rFonts w:hint="eastAsia"/>
                <w:highlight w:val="none"/>
              </w:rPr>
              <w:t>平台联系人：</w:t>
            </w:r>
            <w:r>
              <w:rPr>
                <w:rFonts w:hint="eastAsia"/>
                <w:highlight w:val="none"/>
                <w:lang w:val="en-US" w:eastAsia="zh-CN"/>
              </w:rPr>
              <w:t>罗老师</w:t>
            </w:r>
          </w:p>
        </w:tc>
        <w:tc>
          <w:tcPr>
            <w:tcW w:w="4480" w:type="dxa"/>
            <w:tcBorders>
              <w:top w:val="nil"/>
              <w:left w:val="nil"/>
              <w:bottom w:val="nil"/>
              <w:right w:val="single" w:color="auto" w:sz="4" w:space="0"/>
            </w:tcBorders>
            <w:noWrap w:val="0"/>
            <w:vAlign w:val="top"/>
          </w:tcPr>
          <w:p w14:paraId="31980741">
            <w:pPr>
              <w:ind w:firstLine="0" w:firstLineChars="0"/>
              <w:jc w:val="left"/>
              <w:rPr>
                <w:rFonts w:eastAsia="宋体" w:cs="宋体"/>
                <w:szCs w:val="21"/>
                <w:highlight w:val="none"/>
                <w:lang w:val="en-US" w:eastAsia="zh-CN" w:bidi="ar-SA"/>
              </w:rPr>
            </w:pPr>
            <w:r>
              <w:rPr>
                <w:rFonts w:hint="eastAsia"/>
                <w:highlight w:val="none"/>
              </w:rPr>
              <w:t>联系方式：023-6362</w:t>
            </w:r>
            <w:r>
              <w:rPr>
                <w:rFonts w:hint="eastAsia"/>
                <w:highlight w:val="none"/>
                <w:lang w:val="en-US" w:eastAsia="zh-CN"/>
              </w:rPr>
              <w:t>1694</w:t>
            </w:r>
          </w:p>
        </w:tc>
      </w:tr>
      <w:tr w14:paraId="5FC22C0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65FCC6D8">
            <w:pPr>
              <w:ind w:firstLine="0" w:firstLineChars="0"/>
              <w:jc w:val="left"/>
              <w:rPr>
                <w:highlight w:val="none"/>
              </w:rPr>
            </w:pPr>
            <w:r>
              <w:rPr>
                <w:rFonts w:hint="eastAsia"/>
                <w:highlight w:val="none"/>
              </w:rPr>
              <w:t>技术支持联系方式：023-63153651</w:t>
            </w:r>
          </w:p>
        </w:tc>
      </w:tr>
      <w:tr w14:paraId="0B1F0253">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5EB481D7">
            <w:pPr>
              <w:ind w:firstLine="0" w:firstLineChars="0"/>
              <w:jc w:val="left"/>
              <w:rPr>
                <w:highlight w:val="none"/>
              </w:rPr>
            </w:pPr>
          </w:p>
        </w:tc>
      </w:tr>
      <w:tr w14:paraId="38951585">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42745F7A">
            <w:pPr>
              <w:ind w:firstLine="0" w:firstLineChars="0"/>
              <w:jc w:val="left"/>
              <w:rPr>
                <w:highlight w:val="none"/>
              </w:rPr>
            </w:pPr>
            <w:r>
              <w:rPr>
                <w:rFonts w:hint="eastAsia"/>
                <w:highlight w:val="none"/>
              </w:rPr>
              <w:t>采购人联系方式</w:t>
            </w:r>
          </w:p>
        </w:tc>
      </w:tr>
      <w:tr w14:paraId="50283234">
        <w:tblPrEx>
          <w:tblCellMar>
            <w:top w:w="0" w:type="dxa"/>
            <w:left w:w="108" w:type="dxa"/>
            <w:bottom w:w="0" w:type="dxa"/>
            <w:right w:w="108" w:type="dxa"/>
          </w:tblCellMar>
        </w:tblPrEx>
        <w:tc>
          <w:tcPr>
            <w:tcW w:w="3943" w:type="dxa"/>
            <w:tcBorders>
              <w:top w:val="nil"/>
              <w:left w:val="single" w:color="auto" w:sz="4" w:space="0"/>
              <w:bottom w:val="nil"/>
              <w:right w:val="nil"/>
            </w:tcBorders>
            <w:noWrap w:val="0"/>
            <w:vAlign w:val="top"/>
          </w:tcPr>
          <w:p w14:paraId="1C39E24B">
            <w:pPr>
              <w:ind w:firstLine="0" w:firstLineChars="0"/>
              <w:jc w:val="left"/>
              <w:rPr>
                <w:rFonts w:cs="宋体"/>
                <w:szCs w:val="21"/>
                <w:highlight w:val="none"/>
                <w:lang w:bidi="ar-SA"/>
              </w:rPr>
            </w:pPr>
            <w:r>
              <w:rPr>
                <w:rFonts w:hint="eastAsia"/>
                <w:highlight w:val="none"/>
              </w:rPr>
              <w:t>联系人：杨老师</w:t>
            </w:r>
          </w:p>
        </w:tc>
        <w:tc>
          <w:tcPr>
            <w:tcW w:w="4480" w:type="dxa"/>
            <w:tcBorders>
              <w:top w:val="nil"/>
              <w:left w:val="nil"/>
              <w:bottom w:val="nil"/>
              <w:right w:val="single" w:color="auto" w:sz="4" w:space="0"/>
            </w:tcBorders>
            <w:noWrap w:val="0"/>
            <w:vAlign w:val="top"/>
          </w:tcPr>
          <w:p w14:paraId="1B2B021C">
            <w:pPr>
              <w:ind w:firstLine="0" w:firstLineChars="0"/>
              <w:jc w:val="left"/>
              <w:rPr>
                <w:rFonts w:cs="宋体"/>
                <w:szCs w:val="21"/>
                <w:highlight w:val="none"/>
                <w:lang w:bidi="ar-SA"/>
              </w:rPr>
            </w:pPr>
            <w:r>
              <w:rPr>
                <w:rFonts w:hint="eastAsia"/>
                <w:highlight w:val="none"/>
              </w:rPr>
              <w:t>联系方式：023-88890381</w:t>
            </w:r>
          </w:p>
        </w:tc>
      </w:tr>
      <w:tr w14:paraId="504E5582">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noWrap w:val="0"/>
            <w:vAlign w:val="top"/>
          </w:tcPr>
          <w:p w14:paraId="5EBB5196">
            <w:pPr>
              <w:ind w:firstLine="0" w:firstLineChars="0"/>
              <w:jc w:val="left"/>
              <w:rPr>
                <w:highlight w:val="none"/>
              </w:rPr>
            </w:pPr>
            <w:r>
              <w:rPr>
                <w:rFonts w:hint="eastAsia"/>
                <w:highlight w:val="none"/>
              </w:rPr>
              <w:t>采购人地址：重庆市渝北区嘉州路88号中渝国际都会4号写字楼21层</w:t>
            </w:r>
          </w:p>
        </w:tc>
      </w:tr>
    </w:tbl>
    <w:p w14:paraId="0438762D">
      <w:pPr>
        <w:rPr>
          <w:highlight w:val="none"/>
        </w:rPr>
      </w:pPr>
    </w:p>
    <w:p w14:paraId="08A39884">
      <w:pPr>
        <w:rPr>
          <w:highlight w:val="none"/>
        </w:rPr>
      </w:pPr>
    </w:p>
    <w:p w14:paraId="610B54FB">
      <w:pPr>
        <w:jc w:val="right"/>
        <w:rPr>
          <w:rFonts w:hint="eastAsia" w:ascii="宋体" w:hAnsi="宋体" w:cs="宋体"/>
          <w:highlight w:val="none"/>
          <w:lang w:bidi="ar-SA"/>
        </w:rPr>
      </w:pPr>
    </w:p>
    <w:p w14:paraId="4F280933">
      <w:pPr>
        <w:jc w:val="right"/>
        <w:rPr>
          <w:rFonts w:hint="eastAsia" w:ascii="宋体" w:hAnsi="宋体" w:cs="宋体"/>
          <w:highlight w:val="none"/>
          <w:lang w:bidi="ar-SA"/>
        </w:rPr>
      </w:pPr>
      <w:bookmarkStart w:id="173" w:name="_Toc19957"/>
      <w:bookmarkStart w:id="174" w:name="_Toc24278"/>
      <w:bookmarkStart w:id="175" w:name="_Toc15170"/>
      <w:bookmarkStart w:id="176" w:name="_Toc31594"/>
      <w:bookmarkStart w:id="177" w:name="_Toc32529"/>
      <w:bookmarkStart w:id="178" w:name="_Toc14865"/>
      <w:bookmarkStart w:id="179" w:name="_Toc8395"/>
      <w:bookmarkStart w:id="180" w:name="_Toc6235"/>
      <w:bookmarkStart w:id="181" w:name="_Toc17165"/>
      <w:bookmarkStart w:id="182" w:name="_Toc22383"/>
      <w:bookmarkStart w:id="183" w:name="_Toc13951"/>
      <w:bookmarkStart w:id="184" w:name="_Toc10024"/>
      <w:bookmarkStart w:id="185" w:name="_Toc22621"/>
      <w:bookmarkStart w:id="186" w:name="_Toc28571"/>
      <w:bookmarkStart w:id="187" w:name="_Toc2679"/>
      <w:bookmarkStart w:id="188" w:name="_Toc889"/>
      <w:bookmarkStart w:id="189" w:name="_Toc25532"/>
    </w:p>
    <w:p w14:paraId="5C818930">
      <w:pPr>
        <w:pStyle w:val="2"/>
        <w:bidi w:val="0"/>
        <w:rPr>
          <w:highlight w:val="none"/>
        </w:rPr>
      </w:pPr>
      <w:r>
        <w:rPr>
          <w:rFonts w:hint="eastAsia"/>
          <w:highlight w:val="none"/>
        </w:rPr>
        <w:br w:type="page"/>
      </w:r>
      <w:bookmarkStart w:id="190" w:name="_Toc25183"/>
      <w:bookmarkStart w:id="191" w:name="_Toc26235"/>
      <w:bookmarkStart w:id="192" w:name="_Toc12036"/>
      <w:bookmarkStart w:id="193" w:name="_Toc22801"/>
      <w:bookmarkStart w:id="194" w:name="_Toc4960"/>
      <w:bookmarkStart w:id="195" w:name="_Toc843"/>
      <w:bookmarkStart w:id="196" w:name="_Toc30300"/>
      <w:r>
        <w:rPr>
          <w:highlight w:val="none"/>
        </w:rPr>
        <w:t xml:space="preserve">第二章 </w:t>
      </w:r>
      <w:r>
        <w:rPr>
          <w:rFonts w:hint="eastAsia"/>
          <w:highlight w:val="none"/>
        </w:rPr>
        <w:t>响应人</w:t>
      </w:r>
      <w:r>
        <w:rPr>
          <w:highlight w:val="none"/>
        </w:rPr>
        <w:t>须知</w:t>
      </w:r>
      <w:bookmarkEnd w:id="173"/>
      <w:bookmarkEnd w:id="174"/>
      <w:bookmarkEnd w:id="175"/>
      <w:bookmarkEnd w:id="176"/>
      <w:bookmarkEnd w:id="177"/>
      <w:bookmarkEnd w:id="178"/>
      <w:bookmarkEnd w:id="179"/>
      <w:bookmarkEnd w:id="180"/>
      <w:bookmarkEnd w:id="181"/>
      <w:bookmarkEnd w:id="182"/>
      <w:bookmarkEnd w:id="183"/>
      <w:bookmarkEnd w:id="184"/>
      <w:bookmarkEnd w:id="190"/>
      <w:bookmarkEnd w:id="191"/>
      <w:bookmarkEnd w:id="192"/>
      <w:bookmarkEnd w:id="193"/>
      <w:bookmarkEnd w:id="194"/>
      <w:bookmarkEnd w:id="195"/>
      <w:bookmarkEnd w:id="196"/>
    </w:p>
    <w:bookmarkEnd w:id="185"/>
    <w:bookmarkEnd w:id="186"/>
    <w:bookmarkEnd w:id="187"/>
    <w:bookmarkEnd w:id="188"/>
    <w:bookmarkEnd w:id="189"/>
    <w:p w14:paraId="4712BD28">
      <w:pPr>
        <w:pStyle w:val="3"/>
        <w:rPr>
          <w:highlight w:val="none"/>
        </w:rPr>
      </w:pPr>
      <w:bookmarkStart w:id="197" w:name="_Toc15702"/>
      <w:bookmarkStart w:id="198" w:name="_Toc9153"/>
      <w:bookmarkStart w:id="199" w:name="_Toc10331"/>
      <w:bookmarkStart w:id="200" w:name="_Toc4189"/>
      <w:bookmarkStart w:id="201" w:name="_Toc21139"/>
      <w:bookmarkStart w:id="202" w:name="_Toc11413"/>
      <w:bookmarkStart w:id="203" w:name="_Toc25333"/>
      <w:bookmarkStart w:id="204" w:name="_Toc18765"/>
      <w:bookmarkStart w:id="205" w:name="_Toc27892"/>
      <w:bookmarkStart w:id="206" w:name="_Toc6463"/>
      <w:bookmarkStart w:id="207" w:name="_Toc22647"/>
      <w:r>
        <w:rPr>
          <w:rFonts w:hint="eastAsia"/>
          <w:highlight w:val="none"/>
        </w:rPr>
        <w:t>响应人须知前附表</w:t>
      </w:r>
      <w:bookmarkEnd w:id="197"/>
      <w:bookmarkEnd w:id="198"/>
      <w:bookmarkEnd w:id="199"/>
      <w:bookmarkEnd w:id="200"/>
      <w:bookmarkEnd w:id="201"/>
      <w:bookmarkEnd w:id="202"/>
      <w:bookmarkEnd w:id="203"/>
      <w:bookmarkEnd w:id="204"/>
      <w:bookmarkEnd w:id="205"/>
      <w:bookmarkEnd w:id="206"/>
      <w:bookmarkEnd w:id="207"/>
    </w:p>
    <w:p w14:paraId="2AA6ABF2">
      <w:pPr>
        <w:rPr>
          <w:highlight w:val="none"/>
        </w:rPr>
      </w:pPr>
      <w:r>
        <w:rPr>
          <w:rFonts w:hint="eastAsia"/>
          <w:highlight w:val="none"/>
        </w:rPr>
        <w:t>正文内容不允许修改。若响应人须知前附表与正文不一致的地方，以响应人须知前附表为准。</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9"/>
        <w:gridCol w:w="1614"/>
        <w:gridCol w:w="5912"/>
      </w:tblGrid>
      <w:tr w14:paraId="3ED0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val="0"/>
            <w:vAlign w:val="center"/>
          </w:tcPr>
          <w:p w14:paraId="61DF0A37">
            <w:pPr>
              <w:pStyle w:val="41"/>
              <w:bidi w:val="0"/>
              <w:rPr>
                <w:highlight w:val="none"/>
              </w:rPr>
            </w:pPr>
            <w:r>
              <w:rPr>
                <w:rFonts w:hint="eastAsia"/>
                <w:highlight w:val="none"/>
              </w:rPr>
              <w:t>条款号</w:t>
            </w:r>
          </w:p>
        </w:tc>
        <w:tc>
          <w:tcPr>
            <w:tcW w:w="1623" w:type="dxa"/>
            <w:gridSpan w:val="2"/>
            <w:noWrap w:val="0"/>
            <w:vAlign w:val="center"/>
          </w:tcPr>
          <w:p w14:paraId="63B591A4">
            <w:pPr>
              <w:pStyle w:val="41"/>
              <w:bidi w:val="0"/>
              <w:rPr>
                <w:highlight w:val="none"/>
              </w:rPr>
            </w:pPr>
            <w:r>
              <w:rPr>
                <w:rFonts w:hint="eastAsia"/>
                <w:highlight w:val="none"/>
              </w:rPr>
              <w:t>条款名称</w:t>
            </w:r>
          </w:p>
        </w:tc>
        <w:tc>
          <w:tcPr>
            <w:tcW w:w="5912" w:type="dxa"/>
            <w:noWrap w:val="0"/>
            <w:vAlign w:val="center"/>
          </w:tcPr>
          <w:p w14:paraId="7B5F071E">
            <w:pPr>
              <w:pStyle w:val="41"/>
              <w:bidi w:val="0"/>
              <w:rPr>
                <w:highlight w:val="none"/>
              </w:rPr>
            </w:pPr>
            <w:r>
              <w:rPr>
                <w:rFonts w:hint="eastAsia"/>
                <w:highlight w:val="none"/>
              </w:rPr>
              <w:t>编列内容</w:t>
            </w:r>
          </w:p>
        </w:tc>
      </w:tr>
      <w:tr w14:paraId="31B5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987" w:type="dxa"/>
            <w:noWrap w:val="0"/>
            <w:vAlign w:val="center"/>
          </w:tcPr>
          <w:p w14:paraId="2BE6AAFE">
            <w:pPr>
              <w:pStyle w:val="43"/>
              <w:bidi w:val="0"/>
              <w:rPr>
                <w:highlight w:val="none"/>
              </w:rPr>
            </w:pPr>
            <w:r>
              <w:rPr>
                <w:highlight w:val="none"/>
              </w:rPr>
              <w:t>1.4.1</w:t>
            </w:r>
          </w:p>
        </w:tc>
        <w:tc>
          <w:tcPr>
            <w:tcW w:w="1623" w:type="dxa"/>
            <w:gridSpan w:val="2"/>
            <w:tcBorders>
              <w:left w:val="single" w:color="auto" w:sz="4" w:space="0"/>
            </w:tcBorders>
            <w:noWrap w:val="0"/>
            <w:vAlign w:val="center"/>
          </w:tcPr>
          <w:p w14:paraId="6A16A7D6">
            <w:pPr>
              <w:pStyle w:val="43"/>
              <w:bidi w:val="0"/>
              <w:rPr>
                <w:highlight w:val="none"/>
              </w:rPr>
            </w:pPr>
            <w:r>
              <w:rPr>
                <w:highlight w:val="none"/>
              </w:rPr>
              <w:t>响应人资质条件、能力和信誉</w:t>
            </w:r>
          </w:p>
        </w:tc>
        <w:tc>
          <w:tcPr>
            <w:tcW w:w="5912" w:type="dxa"/>
            <w:tcBorders>
              <w:left w:val="single" w:color="auto" w:sz="4" w:space="0"/>
            </w:tcBorders>
            <w:noWrap w:val="0"/>
            <w:vAlign w:val="center"/>
          </w:tcPr>
          <w:p w14:paraId="6F16B421">
            <w:pPr>
              <w:pStyle w:val="39"/>
              <w:widowControl/>
              <w:autoSpaceDE/>
              <w:autoSpaceDN/>
              <w:ind w:firstLine="420" w:firstLineChars="0"/>
              <w:jc w:val="left"/>
              <w:rPr>
                <w:rFonts w:hint="eastAsia" w:ascii="宋体" w:hAnsi="宋体" w:cs="宋体"/>
                <w:szCs w:val="21"/>
                <w:highlight w:val="none"/>
              </w:rPr>
            </w:pPr>
            <w:r>
              <w:rPr>
                <w:rFonts w:hint="eastAsia" w:ascii="宋体" w:hAnsi="宋体" w:cs="宋体"/>
                <w:szCs w:val="21"/>
                <w:highlight w:val="none"/>
              </w:rPr>
              <w:t>1.资质条件</w:t>
            </w:r>
          </w:p>
          <w:p w14:paraId="63FD28EE">
            <w:pPr>
              <w:pStyle w:val="39"/>
              <w:widowControl/>
              <w:jc w:val="left"/>
              <w:rPr>
                <w:rFonts w:hint="eastAsia" w:ascii="宋体" w:hAnsi="宋体" w:cs="宋体"/>
                <w:szCs w:val="21"/>
                <w:highlight w:val="none"/>
              </w:rPr>
            </w:pPr>
            <w:r>
              <w:rPr>
                <w:rFonts w:hint="eastAsia" w:ascii="宋体" w:hAnsi="宋体" w:cs="宋体"/>
                <w:szCs w:val="21"/>
                <w:highlight w:val="none"/>
              </w:rPr>
              <w:t>（1）响应人具备独立承担民事责任的能力，具备有效的营业执照。【提供有效的营业执照扫描件】</w:t>
            </w:r>
          </w:p>
          <w:p w14:paraId="7AB6064C">
            <w:pPr>
              <w:pStyle w:val="39"/>
              <w:widowControl/>
              <w:jc w:val="left"/>
              <w:rPr>
                <w:rFonts w:hint="eastAsia" w:ascii="宋体" w:hAnsi="宋体" w:cs="宋体"/>
                <w:szCs w:val="21"/>
                <w:highlight w:val="none"/>
              </w:rPr>
            </w:pPr>
            <w:r>
              <w:rPr>
                <w:rFonts w:hint="eastAsia" w:ascii="宋体" w:hAnsi="宋体" w:cs="宋体"/>
                <w:szCs w:val="21"/>
                <w:highlight w:val="none"/>
              </w:rPr>
              <w:t>2.其他要求</w:t>
            </w:r>
          </w:p>
          <w:p w14:paraId="5F132858">
            <w:pPr>
              <w:pStyle w:val="39"/>
              <w:widowControl/>
              <w:jc w:val="left"/>
              <w:rPr>
                <w:rFonts w:hint="eastAsia" w:ascii="宋体" w:hAnsi="宋体" w:cs="宋体"/>
                <w:szCs w:val="21"/>
                <w:highlight w:val="none"/>
              </w:rPr>
            </w:pPr>
            <w:r>
              <w:rPr>
                <w:rFonts w:hint="eastAsia" w:ascii="宋体" w:hAnsi="宋体" w:cs="宋体"/>
                <w:szCs w:val="21"/>
                <w:highlight w:val="none"/>
              </w:rPr>
              <w:t>（1）响应人应具有良好的商业信誉和健全的财务会计制度，具有履行合同所必需的设备和专业技术能力，有依法缴纳税收和社会保障金的良好记录，三年内在经营活动中没有重大违法记录【提供书面声明】</w:t>
            </w:r>
          </w:p>
          <w:p w14:paraId="4C47F924">
            <w:pPr>
              <w:pStyle w:val="39"/>
              <w:widowControl/>
              <w:jc w:val="left"/>
              <w:rPr>
                <w:rFonts w:hint="eastAsia" w:ascii="宋体" w:hAnsi="宋体" w:cs="宋体"/>
                <w:szCs w:val="21"/>
                <w:highlight w:val="none"/>
              </w:rPr>
            </w:pPr>
            <w:r>
              <w:rPr>
                <w:rFonts w:hint="eastAsia" w:ascii="宋体" w:hAnsi="宋体" w:cs="宋体"/>
                <w:szCs w:val="21"/>
                <w:highlight w:val="none"/>
              </w:rPr>
              <w:t>（2）本项目不允许任何形式的转包【提供书面声明】</w:t>
            </w:r>
          </w:p>
          <w:p w14:paraId="53050E5D">
            <w:pPr>
              <w:pStyle w:val="39"/>
              <w:widowControl/>
              <w:jc w:val="left"/>
              <w:rPr>
                <w:rFonts w:hint="eastAsia" w:ascii="宋体" w:hAnsi="宋体" w:cs="宋体"/>
                <w:szCs w:val="21"/>
                <w:highlight w:val="none"/>
              </w:rPr>
            </w:pPr>
            <w:r>
              <w:rPr>
                <w:rFonts w:hint="eastAsia" w:ascii="宋体" w:hAnsi="宋体" w:cs="宋体"/>
                <w:szCs w:val="21"/>
                <w:highlight w:val="none"/>
              </w:rPr>
              <w:t>（3）法人及法定代表人没有被人民法院列为失信被执行人名单（中国执行信息公开网网址：https://zxgk.court.gov.cn/）【提供：1、法人在中国执行信息公开网的查询截图；2、法定代表人在中国执行信息公开网的查询截图】</w:t>
            </w:r>
          </w:p>
          <w:p w14:paraId="76EBD554">
            <w:pPr>
              <w:pStyle w:val="39"/>
              <w:widowControl/>
              <w:jc w:val="left"/>
              <w:rPr>
                <w:rFonts w:hint="eastAsia" w:ascii="宋体" w:hAnsi="宋体" w:cs="宋体"/>
                <w:szCs w:val="21"/>
                <w:highlight w:val="none"/>
              </w:rPr>
            </w:pPr>
            <w:r>
              <w:rPr>
                <w:rFonts w:hint="eastAsia" w:ascii="宋体" w:hAnsi="宋体" w:cs="宋体"/>
                <w:szCs w:val="21"/>
                <w:highlight w:val="none"/>
              </w:rPr>
              <w:t>（4）业绩案例：</w:t>
            </w:r>
          </w:p>
          <w:p w14:paraId="28AE00FD">
            <w:pPr>
              <w:widowControl/>
              <w:spacing w:line="240" w:lineRule="auto"/>
              <w:jc w:val="left"/>
              <w:rPr>
                <w:rFonts w:hint="eastAsia" w:ascii="宋体" w:hAnsi="宋体" w:cs="宋体"/>
                <w:b/>
                <w:bCs/>
                <w:szCs w:val="21"/>
                <w:highlight w:val="none"/>
              </w:rPr>
            </w:pPr>
            <w:r>
              <w:rPr>
                <w:rFonts w:hint="eastAsia" w:ascii="宋体" w:hAnsi="宋体" w:cs="宋体"/>
                <w:b/>
                <w:bCs/>
                <w:szCs w:val="21"/>
                <w:highlight w:val="none"/>
              </w:rPr>
              <w:t>标段1-报告智能撰写</w:t>
            </w:r>
          </w:p>
          <w:p w14:paraId="074DC60C">
            <w:pPr>
              <w:widowControl/>
              <w:spacing w:line="240" w:lineRule="auto"/>
              <w:jc w:val="left"/>
              <w:rPr>
                <w:rFonts w:hint="eastAsia" w:ascii="宋体" w:hAnsi="宋体" w:cs="宋体"/>
                <w:szCs w:val="21"/>
                <w:highlight w:val="none"/>
              </w:rPr>
            </w:pPr>
            <w:r>
              <w:rPr>
                <w:rFonts w:hint="eastAsia" w:ascii="宋体" w:hAnsi="宋体" w:cs="宋体"/>
                <w:szCs w:val="21"/>
                <w:highlight w:val="none"/>
              </w:rPr>
              <w:t>2023年7月1日至202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w:t>
            </w:r>
            <w:r>
              <w:rPr>
                <w:rFonts w:hint="eastAsia" w:ascii="宋体" w:hAnsi="宋体" w:cs="宋体"/>
                <w:szCs w:val="21"/>
                <w:highlight w:val="none"/>
              </w:rPr>
              <w:t>1日</w:t>
            </w:r>
            <w:r>
              <w:rPr>
                <w:rFonts w:hint="eastAsia" w:ascii="宋体" w:hAnsi="宋体" w:cs="宋体"/>
                <w:szCs w:val="21"/>
                <w:highlight w:val="none"/>
                <w:lang w:val="en-US" w:eastAsia="zh-CN"/>
              </w:rPr>
              <w:t>止</w:t>
            </w:r>
            <w:r>
              <w:rPr>
                <w:rFonts w:hint="eastAsia" w:ascii="宋体" w:hAnsi="宋体" w:cs="宋体"/>
                <w:szCs w:val="21"/>
                <w:highlight w:val="none"/>
              </w:rPr>
              <w:t>（以合同签订时间为准），具有银行业报告生成系统相关实施案例不少于1个（含1个），实施案例可以为服务不同的银行机构，同一家机构多个合同应算同一案例。（案例中同一家银行不同分、支行，或同一家银行在此期间的多次实施，均视为1个案例。</w:t>
            </w:r>
            <w:r>
              <w:rPr>
                <w:rFonts w:hint="eastAsia" w:ascii="宋体" w:hAnsi="宋体" w:cs="宋体"/>
                <w:szCs w:val="21"/>
                <w:highlight w:val="none"/>
                <w:lang w:val="en-US" w:eastAsia="zh-CN"/>
              </w:rPr>
              <w:t>案例材料中</w:t>
            </w:r>
            <w:r>
              <w:rPr>
                <w:rFonts w:hint="eastAsia" w:ascii="宋体" w:hAnsi="宋体" w:cs="宋体"/>
                <w:szCs w:val="21"/>
                <w:highlight w:val="none"/>
              </w:rPr>
              <w:t>名称或建设内容包含“报告半自动化”、“调查报告”、“授信调查报告”、“授信审查报告”、“尽调报告”、 “模板管理”、“贷后检查报告”</w:t>
            </w:r>
            <w:r>
              <w:rPr>
                <w:rFonts w:hint="eastAsia" w:ascii="宋体" w:hAnsi="宋体" w:cs="宋体"/>
                <w:szCs w:val="21"/>
                <w:highlight w:val="none"/>
                <w:lang w:eastAsia="zh-CN"/>
              </w:rPr>
              <w:t>、“</w:t>
            </w:r>
            <w:r>
              <w:rPr>
                <w:rFonts w:hint="eastAsia" w:ascii="宋体" w:hAnsi="宋体" w:cs="宋体"/>
                <w:szCs w:val="21"/>
                <w:highlight w:val="none"/>
                <w:lang w:val="en-US" w:eastAsia="zh-CN"/>
              </w:rPr>
              <w:t>贷后报告</w:t>
            </w:r>
            <w:r>
              <w:rPr>
                <w:rFonts w:hint="eastAsia" w:ascii="宋体" w:hAnsi="宋体" w:cs="宋体"/>
                <w:szCs w:val="21"/>
                <w:highlight w:val="none"/>
                <w:lang w:eastAsia="zh-CN"/>
              </w:rPr>
              <w:t>”“</w:t>
            </w:r>
            <w:r>
              <w:rPr>
                <w:rFonts w:hint="eastAsia" w:ascii="宋体" w:hAnsi="宋体" w:cs="宋体"/>
                <w:szCs w:val="21"/>
                <w:highlight w:val="none"/>
                <w:lang w:val="en-US" w:eastAsia="zh-CN"/>
              </w:rPr>
              <w:t>数智化报告</w:t>
            </w:r>
            <w:r>
              <w:rPr>
                <w:rFonts w:hint="eastAsia" w:ascii="宋体" w:hAnsi="宋体" w:cs="宋体"/>
                <w:szCs w:val="21"/>
                <w:highlight w:val="none"/>
                <w:lang w:eastAsia="zh-CN"/>
              </w:rPr>
              <w:t>”、“</w:t>
            </w:r>
            <w:r>
              <w:rPr>
                <w:rFonts w:hint="eastAsia" w:ascii="宋体" w:hAnsi="宋体" w:cs="宋体"/>
                <w:szCs w:val="21"/>
                <w:highlight w:val="none"/>
                <w:lang w:val="en-US" w:eastAsia="zh-CN"/>
              </w:rPr>
              <w:t>智能化报告</w:t>
            </w:r>
            <w:r>
              <w:rPr>
                <w:rFonts w:hint="eastAsia" w:ascii="宋体" w:hAnsi="宋体" w:cs="宋体"/>
                <w:szCs w:val="21"/>
                <w:highlight w:val="none"/>
                <w:lang w:eastAsia="zh-CN"/>
              </w:rPr>
              <w:t>”、“</w:t>
            </w:r>
            <w:r>
              <w:rPr>
                <w:rFonts w:hint="eastAsia" w:ascii="宋体" w:hAnsi="宋体" w:cs="宋体"/>
                <w:szCs w:val="21"/>
                <w:highlight w:val="none"/>
                <w:lang w:val="en-US" w:eastAsia="zh-CN"/>
              </w:rPr>
              <w:t>报告平台</w:t>
            </w:r>
            <w:r>
              <w:rPr>
                <w:rFonts w:hint="eastAsia" w:ascii="宋体" w:hAnsi="宋体" w:cs="宋体"/>
                <w:szCs w:val="21"/>
                <w:highlight w:val="none"/>
                <w:lang w:eastAsia="zh-CN"/>
              </w:rPr>
              <w:t>”、“</w:t>
            </w:r>
            <w:r>
              <w:rPr>
                <w:rFonts w:hint="eastAsia" w:ascii="宋体" w:hAnsi="宋体" w:cs="宋体"/>
                <w:szCs w:val="21"/>
                <w:highlight w:val="none"/>
                <w:lang w:val="en-US" w:eastAsia="zh-CN"/>
              </w:rPr>
              <w:t>授信报告</w:t>
            </w:r>
            <w:r>
              <w:rPr>
                <w:rFonts w:hint="eastAsia" w:ascii="宋体" w:hAnsi="宋体" w:cs="宋体"/>
                <w:szCs w:val="21"/>
                <w:highlight w:val="none"/>
                <w:lang w:eastAsia="zh-CN"/>
              </w:rPr>
              <w:t>”</w:t>
            </w:r>
            <w:r>
              <w:rPr>
                <w:rFonts w:hint="eastAsia" w:ascii="宋体" w:hAnsi="宋体" w:cs="宋体"/>
                <w:szCs w:val="21"/>
                <w:highlight w:val="none"/>
              </w:rPr>
              <w:t>、“智能报告”、“综合信用报告”、“结构化报告”等关键字</w:t>
            </w:r>
            <w:r>
              <w:rPr>
                <w:rFonts w:hint="eastAsia" w:ascii="宋体" w:hAnsi="宋体" w:cs="宋体"/>
                <w:szCs w:val="21"/>
                <w:highlight w:val="none"/>
                <w:lang w:val="en-US" w:eastAsia="zh-CN"/>
              </w:rPr>
              <w:t>之一</w:t>
            </w:r>
            <w:r>
              <w:rPr>
                <w:rFonts w:hint="eastAsia" w:ascii="宋体" w:hAnsi="宋体" w:cs="宋体"/>
                <w:szCs w:val="21"/>
                <w:highlight w:val="none"/>
              </w:rPr>
              <w:t>，或经</w:t>
            </w:r>
            <w:r>
              <w:rPr>
                <w:rFonts w:hint="eastAsia" w:ascii="宋体" w:hAnsi="宋体" w:cs="宋体"/>
                <w:szCs w:val="21"/>
                <w:highlight w:val="none"/>
                <w:lang w:eastAsia="zh-CN"/>
              </w:rPr>
              <w:t>评审委员会</w:t>
            </w:r>
            <w:r>
              <w:rPr>
                <w:rFonts w:hint="eastAsia" w:ascii="宋体" w:hAnsi="宋体" w:cs="宋体"/>
                <w:szCs w:val="21"/>
                <w:highlight w:val="none"/>
              </w:rPr>
              <w:t>认定其实质性内容与上述相关关键字相符。）</w:t>
            </w:r>
          </w:p>
          <w:p w14:paraId="2BE0ECF5">
            <w:pPr>
              <w:widowControl/>
              <w:spacing w:line="240" w:lineRule="auto"/>
              <w:jc w:val="left"/>
              <w:rPr>
                <w:rFonts w:hint="eastAsia" w:ascii="宋体" w:hAnsi="宋体" w:cs="宋体"/>
                <w:b w:val="0"/>
                <w:bCs/>
                <w:szCs w:val="21"/>
                <w:highlight w:val="none"/>
              </w:rPr>
            </w:pPr>
            <w:r>
              <w:rPr>
                <w:rFonts w:hint="eastAsia" w:ascii="宋体" w:hAnsi="宋体" w:cs="宋体"/>
                <w:b/>
                <w:bCs/>
                <w:szCs w:val="21"/>
                <w:highlight w:val="none"/>
              </w:rPr>
              <w:t>标段2-</w:t>
            </w:r>
            <w:r>
              <w:rPr>
                <w:rFonts w:hint="eastAsia" w:ascii="宋体" w:hAnsi="宋体" w:cs="宋体"/>
                <w:b w:val="0"/>
                <w:bCs/>
                <w:szCs w:val="21"/>
                <w:highlight w:val="none"/>
              </w:rPr>
              <w:t>OCR识别财报和流水以及财报分析</w:t>
            </w:r>
          </w:p>
          <w:p w14:paraId="51086B26">
            <w:pPr>
              <w:widowControl/>
              <w:spacing w:line="240" w:lineRule="auto"/>
              <w:jc w:val="left"/>
              <w:rPr>
                <w:rFonts w:hint="eastAsia" w:ascii="宋体" w:hAnsi="宋体" w:cs="宋体"/>
                <w:szCs w:val="21"/>
                <w:highlight w:val="none"/>
              </w:rPr>
            </w:pPr>
            <w:r>
              <w:rPr>
                <w:rFonts w:hint="eastAsia" w:ascii="宋体" w:hAnsi="宋体" w:cs="宋体"/>
                <w:szCs w:val="21"/>
                <w:highlight w:val="none"/>
              </w:rPr>
              <w:t>2023年7月1日至202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w:t>
            </w:r>
            <w:r>
              <w:rPr>
                <w:rFonts w:hint="eastAsia" w:ascii="宋体" w:hAnsi="宋体" w:cs="宋体"/>
                <w:szCs w:val="21"/>
                <w:highlight w:val="none"/>
              </w:rPr>
              <w:t>1日</w:t>
            </w:r>
            <w:r>
              <w:rPr>
                <w:rFonts w:hint="eastAsia" w:ascii="宋体" w:hAnsi="宋体" w:cs="宋体"/>
                <w:szCs w:val="21"/>
                <w:highlight w:val="none"/>
                <w:lang w:val="en-US" w:eastAsia="zh-CN"/>
              </w:rPr>
              <w:t>止</w:t>
            </w:r>
            <w:r>
              <w:rPr>
                <w:rFonts w:hint="eastAsia" w:ascii="宋体" w:hAnsi="宋体" w:cs="宋体"/>
                <w:szCs w:val="21"/>
                <w:highlight w:val="none"/>
              </w:rPr>
              <w:t>（以合同签订时间为准），具有银行业OCR识别财报和流水以及财报分析系统相关实施案例不少于1个（含1个），实施案例可以为服务不同的银行机构，同一家机构多个合同应算同一案例。（案例中同一家银行不同分、支行，或同一家银行在此期间的多次实施，均视为1个案例。</w:t>
            </w:r>
            <w:r>
              <w:rPr>
                <w:rFonts w:hint="eastAsia" w:ascii="宋体" w:hAnsi="宋体" w:cs="宋体"/>
                <w:szCs w:val="21"/>
                <w:highlight w:val="none"/>
                <w:lang w:val="en-US" w:eastAsia="zh-CN"/>
              </w:rPr>
              <w:t>案例材料中</w:t>
            </w:r>
            <w:r>
              <w:rPr>
                <w:rFonts w:hint="eastAsia" w:ascii="宋体" w:hAnsi="宋体" w:cs="宋体"/>
                <w:szCs w:val="21"/>
                <w:highlight w:val="none"/>
              </w:rPr>
              <w:t>名称或建设内容包含“财报识别”、“财报录入”、“财报OCR”、“财报分析”、“财报识别解析”、“流水识别”、“银行流水”、“流水OCR识别”、“OCR财报”、“财务报表识别”、“财报智能识别”、“财务报表智能识别”、“财报自动识别”、“财务报表自动识别”、“财务报表分析”、“OCR识别”等关键字</w:t>
            </w:r>
            <w:r>
              <w:rPr>
                <w:rFonts w:hint="eastAsia" w:ascii="宋体" w:hAnsi="宋体" w:cs="宋体"/>
                <w:szCs w:val="21"/>
                <w:highlight w:val="none"/>
                <w:lang w:val="en-US" w:eastAsia="zh-CN"/>
              </w:rPr>
              <w:t>之一</w:t>
            </w:r>
            <w:r>
              <w:rPr>
                <w:rFonts w:hint="eastAsia" w:ascii="宋体" w:hAnsi="宋体" w:cs="宋体"/>
                <w:szCs w:val="21"/>
                <w:highlight w:val="none"/>
              </w:rPr>
              <w:t>，或经</w:t>
            </w:r>
            <w:r>
              <w:rPr>
                <w:rFonts w:hint="eastAsia" w:ascii="宋体" w:hAnsi="宋体" w:cs="宋体"/>
                <w:szCs w:val="21"/>
                <w:highlight w:val="none"/>
                <w:lang w:eastAsia="zh-CN"/>
              </w:rPr>
              <w:t>评审委员会</w:t>
            </w:r>
            <w:r>
              <w:rPr>
                <w:rFonts w:hint="eastAsia" w:ascii="宋体" w:hAnsi="宋体" w:cs="宋体"/>
                <w:szCs w:val="21"/>
                <w:highlight w:val="none"/>
              </w:rPr>
              <w:t>认定其实质性内容与上述相关关键字相符。）</w:t>
            </w:r>
          </w:p>
          <w:p w14:paraId="4278CBCA">
            <w:pPr>
              <w:widowControl/>
              <w:spacing w:line="240" w:lineRule="auto"/>
              <w:jc w:val="left"/>
              <w:rPr>
                <w:rFonts w:hint="eastAsia" w:ascii="宋体" w:hAnsi="宋体" w:cs="宋体"/>
                <w:b/>
                <w:bCs/>
                <w:szCs w:val="21"/>
                <w:highlight w:val="none"/>
              </w:rPr>
            </w:pPr>
            <w:r>
              <w:rPr>
                <w:rFonts w:hint="eastAsia" w:ascii="宋体" w:hAnsi="宋体" w:cs="宋体"/>
                <w:b/>
                <w:bCs/>
                <w:szCs w:val="21"/>
                <w:highlight w:val="none"/>
              </w:rPr>
              <w:t>标段3-流水分析</w:t>
            </w:r>
          </w:p>
          <w:p w14:paraId="36402490">
            <w:pPr>
              <w:widowControl/>
              <w:spacing w:line="240" w:lineRule="auto"/>
              <w:jc w:val="left"/>
              <w:rPr>
                <w:rFonts w:hint="eastAsia" w:ascii="宋体" w:hAnsi="宋体" w:cs="宋体"/>
                <w:szCs w:val="21"/>
                <w:highlight w:val="none"/>
              </w:rPr>
            </w:pPr>
            <w:r>
              <w:rPr>
                <w:rFonts w:hint="eastAsia" w:ascii="宋体" w:hAnsi="宋体" w:cs="宋体"/>
                <w:szCs w:val="21"/>
                <w:highlight w:val="none"/>
              </w:rPr>
              <w:t>2023年7月1日至202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w:t>
            </w:r>
            <w:r>
              <w:rPr>
                <w:rFonts w:hint="eastAsia" w:ascii="宋体" w:hAnsi="宋体" w:cs="宋体"/>
                <w:szCs w:val="21"/>
                <w:highlight w:val="none"/>
              </w:rPr>
              <w:t>1日</w:t>
            </w:r>
            <w:r>
              <w:rPr>
                <w:rFonts w:hint="eastAsia" w:ascii="宋体" w:hAnsi="宋体" w:cs="宋体"/>
                <w:szCs w:val="21"/>
                <w:highlight w:val="none"/>
                <w:lang w:val="en-US" w:eastAsia="zh-CN"/>
              </w:rPr>
              <w:t>止</w:t>
            </w:r>
            <w:r>
              <w:rPr>
                <w:rFonts w:hint="eastAsia" w:ascii="宋体" w:hAnsi="宋体" w:cs="宋体"/>
                <w:szCs w:val="21"/>
                <w:highlight w:val="none"/>
              </w:rPr>
              <w:t>（以合同签订时间为准），具有银行业流水分析系统相关实施案例不少于1个（含1个），实施案例可以为服务不同的银行机构，同一家机构多个合同应算同一案例。（案例中同一家银行不同分、支行，或同一家银行在此期间的多次实施，均视为1个案例。</w:t>
            </w:r>
            <w:r>
              <w:rPr>
                <w:rFonts w:hint="eastAsia" w:ascii="宋体" w:hAnsi="宋体" w:cs="宋体"/>
                <w:szCs w:val="21"/>
                <w:highlight w:val="none"/>
                <w:lang w:val="en-US" w:eastAsia="zh-CN"/>
              </w:rPr>
              <w:t>案例材料中</w:t>
            </w:r>
            <w:r>
              <w:rPr>
                <w:rFonts w:hint="eastAsia" w:ascii="宋体" w:hAnsi="宋体" w:cs="宋体"/>
                <w:szCs w:val="21"/>
                <w:highlight w:val="none"/>
              </w:rPr>
              <w:t>名称或建设内容包含“流水分析”、“流水尽调”、“现金流分析”、“现金流尽调”、“流水解析”、“流水识别分析”、“流水识别与分析”、“流水智能审核与分析”、“银行流水”等关键字</w:t>
            </w:r>
            <w:r>
              <w:rPr>
                <w:rFonts w:hint="eastAsia" w:ascii="宋体" w:hAnsi="宋体" w:cs="宋体"/>
                <w:szCs w:val="21"/>
                <w:highlight w:val="none"/>
                <w:lang w:val="en-US" w:eastAsia="zh-CN"/>
              </w:rPr>
              <w:t>之一</w:t>
            </w:r>
            <w:r>
              <w:rPr>
                <w:rFonts w:hint="eastAsia" w:ascii="宋体" w:hAnsi="宋体" w:cs="宋体"/>
                <w:szCs w:val="21"/>
                <w:highlight w:val="none"/>
              </w:rPr>
              <w:t>，或经</w:t>
            </w:r>
            <w:r>
              <w:rPr>
                <w:rFonts w:hint="eastAsia" w:ascii="宋体" w:hAnsi="宋体" w:cs="宋体"/>
                <w:szCs w:val="21"/>
                <w:highlight w:val="none"/>
                <w:lang w:eastAsia="zh-CN"/>
              </w:rPr>
              <w:t>评审委员会</w:t>
            </w:r>
            <w:r>
              <w:rPr>
                <w:rFonts w:hint="eastAsia" w:ascii="宋体" w:hAnsi="宋体" w:cs="宋体"/>
                <w:szCs w:val="21"/>
                <w:highlight w:val="none"/>
              </w:rPr>
              <w:t>认定其实质性内容与上述相关关键字相符。）</w:t>
            </w:r>
          </w:p>
          <w:p w14:paraId="1A81860A">
            <w:pPr>
              <w:widowControl/>
              <w:spacing w:line="240" w:lineRule="auto"/>
              <w:jc w:val="left"/>
              <w:rPr>
                <w:rFonts w:hint="eastAsia" w:ascii="宋体" w:hAnsi="宋体" w:cs="宋体"/>
                <w:szCs w:val="21"/>
                <w:highlight w:val="none"/>
              </w:rPr>
            </w:pPr>
            <w:r>
              <w:rPr>
                <w:rFonts w:hint="eastAsia" w:ascii="宋体" w:hAnsi="宋体" w:cs="宋体"/>
                <w:szCs w:val="21"/>
                <w:highlight w:val="none"/>
              </w:rPr>
              <w:t>【以上3个标段</w:t>
            </w:r>
            <w:r>
              <w:rPr>
                <w:rFonts w:hint="eastAsia" w:ascii="宋体" w:hAnsi="宋体" w:cs="宋体"/>
                <w:szCs w:val="21"/>
                <w:highlight w:val="none"/>
                <w:lang w:val="en-US" w:eastAsia="zh-CN"/>
              </w:rPr>
              <w:t>案例</w:t>
            </w:r>
            <w:r>
              <w:rPr>
                <w:rFonts w:hint="eastAsia" w:ascii="宋体" w:hAnsi="宋体" w:cs="宋体"/>
                <w:szCs w:val="21"/>
                <w:highlight w:val="none"/>
              </w:rPr>
              <w:t>均需提供：1、合同关键页（合同关键页包含：甲乙双方名称、双方印章、项目/产品的名称、需求范围、合同签订时间等）；2、项目简介（格式自拟）】</w:t>
            </w:r>
          </w:p>
          <w:p w14:paraId="5B290E99">
            <w:pPr>
              <w:widowControl/>
              <w:spacing w:line="240" w:lineRule="auto"/>
              <w:jc w:val="left"/>
              <w:rPr>
                <w:rFonts w:hint="eastAsia" w:ascii="宋体" w:hAnsi="宋体" w:cs="宋体"/>
                <w:bCs/>
                <w:szCs w:val="21"/>
                <w:highlight w:val="none"/>
              </w:rPr>
            </w:pPr>
            <w:r>
              <w:rPr>
                <w:rFonts w:hint="eastAsia" w:ascii="宋体" w:hAnsi="宋体" w:cs="宋体"/>
                <w:bCs/>
                <w:szCs w:val="21"/>
                <w:highlight w:val="none"/>
              </w:rPr>
              <w:t>（5）响应人须为产品原厂商，具备对产品二次开发及维护能力【提供书面声明】。</w:t>
            </w:r>
          </w:p>
          <w:p w14:paraId="6A30EF0B">
            <w:pPr>
              <w:widowControl/>
              <w:spacing w:line="240" w:lineRule="auto"/>
              <w:jc w:val="left"/>
              <w:rPr>
                <w:rFonts w:hint="eastAsia" w:ascii="宋体" w:hAnsi="宋体" w:cs="宋体"/>
                <w:szCs w:val="21"/>
                <w:highlight w:val="none"/>
              </w:rPr>
            </w:pPr>
            <w:r>
              <w:rPr>
                <w:rFonts w:hint="eastAsia" w:ascii="宋体" w:hAnsi="宋体" w:cs="宋体"/>
                <w:szCs w:val="21"/>
                <w:highlight w:val="none"/>
              </w:rPr>
              <w:t>（6）原则上不对系统许可（license）做限制，响应人提供的产品若为License授权方式，需提供永久授权且无需定期申请延期。【响应人应在第六章响应文件格式提供响应承诺函，承诺函格式自拟】</w:t>
            </w:r>
          </w:p>
          <w:p w14:paraId="0C78C56A">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（7）响应人注册成立时间不少于</w:t>
            </w:r>
            <w:r>
              <w:rPr>
                <w:rFonts w:hint="eastAsia" w:ascii="宋体" w:hAnsi="宋体" w:cs="宋体"/>
                <w:szCs w:val="21"/>
                <w:highlight w:val="none"/>
                <w:lang w:val="en-US" w:eastAsia="zh-CN"/>
              </w:rPr>
              <w:t>5</w:t>
            </w:r>
            <w:r>
              <w:rPr>
                <w:rFonts w:hint="eastAsia" w:ascii="宋体" w:hAnsi="宋体" w:cs="宋体"/>
                <w:szCs w:val="21"/>
                <w:highlight w:val="none"/>
              </w:rPr>
              <w:t>年，响应人上一会计年度（2025年）财务状况不亏损【注册成立时间提供营业执照；提供2025年经审计的财务报表】。</w:t>
            </w:r>
          </w:p>
          <w:p w14:paraId="54F5ADBA">
            <w:pPr>
              <w:pStyle w:val="39"/>
              <w:rPr>
                <w:rFonts w:hint="eastAsia" w:ascii="宋体" w:hAnsi="宋体" w:cs="宋体"/>
                <w:szCs w:val="21"/>
                <w:highlight w:val="none"/>
              </w:rPr>
            </w:pPr>
            <w:r>
              <w:rPr>
                <w:rFonts w:hint="eastAsia" w:ascii="宋体" w:hAnsi="宋体" w:cs="宋体"/>
                <w:szCs w:val="21"/>
                <w:highlight w:val="none"/>
              </w:rPr>
              <w:t>（8）所有项目组成员必须为响应人单位员工，不得外包其他单位员工（通过第三方公司代缴</w:t>
            </w:r>
            <w:r>
              <w:rPr>
                <w:rFonts w:hint="eastAsia" w:ascii="宋体" w:hAnsi="宋体" w:cs="宋体"/>
                <w:szCs w:val="21"/>
                <w:highlight w:val="none"/>
                <w:lang w:val="en-US" w:eastAsia="zh-CN"/>
              </w:rPr>
              <w:t>社保</w:t>
            </w:r>
            <w:r>
              <w:rPr>
                <w:rFonts w:hint="eastAsia" w:ascii="宋体" w:hAnsi="宋体" w:cs="宋体"/>
                <w:szCs w:val="21"/>
                <w:highlight w:val="none"/>
              </w:rPr>
              <w:t>的，视为缴费渠道委托，不视为人员外包）。【提供响应承诺函，格式自拟。承诺项目组成员为响应人单位正式自有员工，非外包员工】</w:t>
            </w:r>
          </w:p>
          <w:p w14:paraId="15DDC74F">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（9）响应人应承诺未征得采购人书面同意的情况下不得更换项目成员。【提供响应承诺函，承诺函格式自拟】</w:t>
            </w:r>
          </w:p>
          <w:p w14:paraId="44B95B73">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（10）响应人根据第五章“售后服务和支持”内容，提供售后服务和培训方案，并在方案中对第五章“售后服务和支持”内容进行阐述并作出相应承诺。【提供售后服务和培训方案】</w:t>
            </w:r>
          </w:p>
          <w:p w14:paraId="74E0D327">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（11）第六章《服务水平协议（SLA）》无需填写，仅需供应商响应人认可、承认协议内容。【提供《服务水平协议（SLA）》</w:t>
            </w:r>
            <w:r>
              <w:rPr>
                <w:rFonts w:hint="eastAsia" w:ascii="宋体" w:hAnsi="宋体" w:cs="宋体"/>
                <w:szCs w:val="21"/>
                <w:highlight w:val="none"/>
                <w:lang w:bidi="ar-SA"/>
              </w:rPr>
              <w:t>并加盖公章</w:t>
            </w:r>
            <w:r>
              <w:rPr>
                <w:rFonts w:hint="eastAsia" w:ascii="宋体" w:hAnsi="宋体" w:cs="宋体"/>
                <w:szCs w:val="21"/>
                <w:highlight w:val="none"/>
              </w:rPr>
              <w:t>】</w:t>
            </w:r>
          </w:p>
          <w:p w14:paraId="5129CB85">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（12）响应人应在响应文件中提供服务连续性预案供采购人查看，服务连续性预案应考虑供应链风险产生的影响。【提供服务连续性预案】</w:t>
            </w:r>
          </w:p>
          <w:p w14:paraId="0C6C454F">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（13）响应人应在响应文件中提供项目实施方案供采购人查看，方案应包括履行合同的时间计划、提交资料、人员安排等内容。【提供项目实施方案】</w:t>
            </w:r>
          </w:p>
          <w:p w14:paraId="48391735">
            <w:pPr>
              <w:pStyle w:val="39"/>
              <w:widowControl/>
              <w:shd w:val="clear" w:color="auto" w:fill="auto"/>
              <w:bidi w:val="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注：</w:t>
            </w:r>
            <w:r>
              <w:rPr>
                <w:rFonts w:hint="eastAsia" w:ascii="宋体" w:hAnsi="宋体" w:cs="宋体"/>
                <w:color w:val="auto"/>
                <w:szCs w:val="21"/>
                <w:highlight w:val="none"/>
              </w:rPr>
              <w:t>1、以上证明文件若采购人存疑，响应人需提供原件备查，响应文件中须附相关证明文件扫描件。项目为多标段，询比文件中未按标段分别表述的要求、规则、评审办法等内容，均视为适用于所有分包。</w:t>
            </w:r>
          </w:p>
          <w:p w14:paraId="538F71AC">
            <w:pPr>
              <w:pStyle w:val="39"/>
              <w:widowControl/>
              <w:shd w:val="clear" w:color="auto" w:fill="auto"/>
              <w:jc w:val="left"/>
              <w:rPr>
                <w:rFonts w:hint="eastAsia" w:ascii="宋体" w:hAnsi="宋体" w:cs="宋体"/>
                <w:color w:val="auto"/>
                <w:szCs w:val="21"/>
                <w:highlight w:val="none"/>
              </w:rPr>
            </w:pPr>
            <w:r>
              <w:rPr>
                <w:rFonts w:hint="eastAsia" w:ascii="宋体" w:hAnsi="宋体" w:cs="宋体"/>
                <w:color w:val="auto"/>
                <w:szCs w:val="21"/>
                <w:highlight w:val="none"/>
              </w:rPr>
              <w:t>2、本项目不接受联合体响应。</w:t>
            </w:r>
          </w:p>
          <w:p w14:paraId="5CD5AE50">
            <w:pPr>
              <w:pStyle w:val="39"/>
              <w:ind w:firstLine="420" w:firstLineChars="200"/>
              <w:rPr>
                <w:rFonts w:hint="eastAsia" w:ascii="宋体" w:hAnsi="宋体" w:cs="宋体"/>
                <w:szCs w:val="21"/>
                <w:highlight w:val="none"/>
              </w:rPr>
            </w:pPr>
            <w:r>
              <w:rPr>
                <w:rFonts w:hint="eastAsia" w:ascii="宋体" w:hAnsi="宋体" w:cs="宋体"/>
                <w:color w:val="auto"/>
                <w:szCs w:val="21"/>
                <w:highlight w:val="none"/>
              </w:rPr>
              <w:t>3、本次询比不接受曾因响应人的违约行为与采购人发生过纠纷的响应人；不接受与采购人合作过程中不遵守询比文件及合同约定的响应人；不接受曾在采购人项目中存在弄虚作假行为的响应人。若响应人存在上述情况，采购人将有权随时取消其响应资格或成交资格（若签署合同后发现的则有权解除合同），没收其响应保证金，并追究其相应的法律责任。</w:t>
            </w:r>
            <w:r>
              <w:rPr>
                <w:rFonts w:hint="eastAsia" w:ascii="宋体" w:hAnsi="宋体" w:cs="宋体"/>
                <w:szCs w:val="21"/>
                <w:highlight w:val="none"/>
              </w:rPr>
              <w:t>截至挂网日，存在上述情况的公司已纳入下列清单。</w:t>
            </w:r>
          </w:p>
          <w:tbl>
            <w:tblPr>
              <w:tblStyle w:val="23"/>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3873"/>
            </w:tblGrid>
            <w:tr w14:paraId="2494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512" w:type="dxa"/>
                  <w:noWrap w:val="0"/>
                  <w:vAlign w:val="top"/>
                </w:tcPr>
                <w:p w14:paraId="3E06C439">
                  <w:pPr>
                    <w:pStyle w:val="41"/>
                    <w:rPr>
                      <w:rFonts w:hint="eastAsia" w:ascii="宋体" w:hAnsi="宋体" w:cs="宋体"/>
                      <w:szCs w:val="21"/>
                      <w:highlight w:val="none"/>
                    </w:rPr>
                  </w:pPr>
                  <w:r>
                    <w:rPr>
                      <w:rFonts w:hint="eastAsia" w:ascii="宋体" w:hAnsi="宋体" w:cs="宋体"/>
                      <w:szCs w:val="21"/>
                      <w:highlight w:val="none"/>
                    </w:rPr>
                    <w:t>序号</w:t>
                  </w:r>
                </w:p>
              </w:tc>
              <w:tc>
                <w:tcPr>
                  <w:tcW w:w="3873" w:type="dxa"/>
                  <w:noWrap w:val="0"/>
                  <w:vAlign w:val="top"/>
                </w:tcPr>
                <w:p w14:paraId="0DD188C6">
                  <w:pPr>
                    <w:pStyle w:val="41"/>
                    <w:rPr>
                      <w:rFonts w:hint="eastAsia" w:ascii="宋体" w:hAnsi="宋体" w:cs="宋体"/>
                      <w:szCs w:val="21"/>
                      <w:highlight w:val="none"/>
                    </w:rPr>
                  </w:pPr>
                  <w:r>
                    <w:rPr>
                      <w:rFonts w:hint="eastAsia" w:ascii="宋体" w:hAnsi="宋体" w:cs="宋体"/>
                      <w:szCs w:val="21"/>
                      <w:highlight w:val="none"/>
                    </w:rPr>
                    <w:t>公司</w:t>
                  </w:r>
                </w:p>
              </w:tc>
            </w:tr>
            <w:tr w14:paraId="1F94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12" w:type="dxa"/>
                  <w:noWrap w:val="0"/>
                  <w:vAlign w:val="top"/>
                </w:tcPr>
                <w:p w14:paraId="6764C310">
                  <w:pPr>
                    <w:pStyle w:val="43"/>
                    <w:spacing w:line="240" w:lineRule="auto"/>
                    <w:rPr>
                      <w:rFonts w:hint="eastAsia" w:ascii="宋体" w:hAnsi="宋体" w:cs="宋体"/>
                      <w:highlight w:val="none"/>
                    </w:rPr>
                  </w:pPr>
                  <w:r>
                    <w:rPr>
                      <w:rFonts w:hint="eastAsia" w:ascii="宋体" w:hAnsi="宋体" w:cs="宋体"/>
                      <w:highlight w:val="none"/>
                    </w:rPr>
                    <w:t>1</w:t>
                  </w:r>
                </w:p>
              </w:tc>
              <w:tc>
                <w:tcPr>
                  <w:tcW w:w="3873" w:type="dxa"/>
                  <w:noWrap w:val="0"/>
                  <w:vAlign w:val="top"/>
                </w:tcPr>
                <w:p w14:paraId="5D84C0AB">
                  <w:pPr>
                    <w:pStyle w:val="43"/>
                    <w:spacing w:line="240" w:lineRule="auto"/>
                    <w:rPr>
                      <w:rFonts w:hint="eastAsia" w:ascii="宋体" w:hAnsi="宋体" w:cs="宋体"/>
                      <w:highlight w:val="none"/>
                    </w:rPr>
                  </w:pPr>
                  <w:r>
                    <w:rPr>
                      <w:rFonts w:hint="eastAsia" w:ascii="宋体" w:hAnsi="宋体" w:cs="宋体"/>
                      <w:highlight w:val="none"/>
                    </w:rPr>
                    <w:t>依米康软件技术（深圳）有限责任公司</w:t>
                  </w:r>
                </w:p>
              </w:tc>
            </w:tr>
          </w:tbl>
          <w:p w14:paraId="4F6FB218">
            <w:pPr>
              <w:pStyle w:val="39"/>
              <w:widowControl/>
              <w:jc w:val="left"/>
              <w:rPr>
                <w:highlight w:val="none"/>
              </w:rPr>
            </w:pPr>
            <w:r>
              <w:rPr>
                <w:rFonts w:hint="eastAsia" w:ascii="宋体" w:hAnsi="宋体" w:cs="宋体"/>
                <w:szCs w:val="21"/>
                <w:highlight w:val="none"/>
              </w:rPr>
              <w:t>4、同一响应人参与不同标段时，各标段分别制作响应文件，各标段均有成交资格。</w:t>
            </w:r>
          </w:p>
        </w:tc>
      </w:tr>
      <w:tr w14:paraId="3987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87" w:type="dxa"/>
            <w:noWrap w:val="0"/>
            <w:vAlign w:val="center"/>
          </w:tcPr>
          <w:p w14:paraId="6B2F1C6D">
            <w:pPr>
              <w:pStyle w:val="43"/>
              <w:bidi w:val="0"/>
              <w:rPr>
                <w:highlight w:val="none"/>
              </w:rPr>
            </w:pPr>
            <w:r>
              <w:rPr>
                <w:highlight w:val="none"/>
              </w:rPr>
              <w:t>1.9.1</w:t>
            </w:r>
          </w:p>
        </w:tc>
        <w:tc>
          <w:tcPr>
            <w:tcW w:w="1623" w:type="dxa"/>
            <w:gridSpan w:val="2"/>
            <w:tcBorders>
              <w:left w:val="single" w:color="auto" w:sz="4" w:space="0"/>
            </w:tcBorders>
            <w:noWrap w:val="0"/>
            <w:vAlign w:val="center"/>
          </w:tcPr>
          <w:p w14:paraId="185A994D">
            <w:pPr>
              <w:pStyle w:val="43"/>
              <w:bidi w:val="0"/>
              <w:rPr>
                <w:highlight w:val="none"/>
              </w:rPr>
            </w:pPr>
            <w:r>
              <w:rPr>
                <w:highlight w:val="none"/>
              </w:rPr>
              <w:t>踏勘现场</w:t>
            </w:r>
          </w:p>
        </w:tc>
        <w:tc>
          <w:tcPr>
            <w:tcW w:w="5912" w:type="dxa"/>
            <w:tcBorders>
              <w:left w:val="single" w:color="auto" w:sz="4" w:space="0"/>
            </w:tcBorders>
            <w:noWrap w:val="0"/>
            <w:vAlign w:val="center"/>
          </w:tcPr>
          <w:p w14:paraId="18150E49">
            <w:pPr>
              <w:pStyle w:val="39"/>
              <w:rPr>
                <w:highlight w:val="none"/>
              </w:rPr>
            </w:pPr>
            <w:r>
              <w:rPr>
                <w:rFonts w:hint="eastAsia"/>
                <w:highlight w:val="none"/>
              </w:rPr>
              <w:t>不组织</w:t>
            </w:r>
          </w:p>
        </w:tc>
      </w:tr>
      <w:tr w14:paraId="0641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1CEF128E">
            <w:pPr>
              <w:pStyle w:val="43"/>
              <w:bidi w:val="0"/>
              <w:rPr>
                <w:highlight w:val="none"/>
              </w:rPr>
            </w:pPr>
            <w:r>
              <w:rPr>
                <w:highlight w:val="none"/>
              </w:rPr>
              <w:t>1.10</w:t>
            </w:r>
          </w:p>
        </w:tc>
        <w:tc>
          <w:tcPr>
            <w:tcW w:w="1614" w:type="dxa"/>
            <w:tcBorders>
              <w:left w:val="single" w:color="auto" w:sz="4" w:space="0"/>
            </w:tcBorders>
            <w:noWrap w:val="0"/>
            <w:vAlign w:val="center"/>
          </w:tcPr>
          <w:p w14:paraId="6BE7C734">
            <w:pPr>
              <w:pStyle w:val="43"/>
              <w:bidi w:val="0"/>
              <w:rPr>
                <w:highlight w:val="none"/>
              </w:rPr>
            </w:pPr>
            <w:r>
              <w:rPr>
                <w:highlight w:val="none"/>
              </w:rPr>
              <w:t>分包</w:t>
            </w:r>
          </w:p>
        </w:tc>
        <w:tc>
          <w:tcPr>
            <w:tcW w:w="5912" w:type="dxa"/>
            <w:tcBorders>
              <w:left w:val="single" w:color="auto" w:sz="4" w:space="0"/>
            </w:tcBorders>
            <w:noWrap w:val="0"/>
            <w:vAlign w:val="center"/>
          </w:tcPr>
          <w:p w14:paraId="22D84509">
            <w:pPr>
              <w:pStyle w:val="39"/>
              <w:rPr>
                <w:highlight w:val="none"/>
              </w:rPr>
            </w:pPr>
            <w:r>
              <w:rPr>
                <w:rFonts w:hint="eastAsia"/>
                <w:highlight w:val="none"/>
              </w:rPr>
              <w:t>不允许</w:t>
            </w:r>
          </w:p>
        </w:tc>
      </w:tr>
      <w:tr w14:paraId="468B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39FA425B">
            <w:pPr>
              <w:pStyle w:val="43"/>
              <w:bidi w:val="0"/>
              <w:rPr>
                <w:highlight w:val="none"/>
              </w:rPr>
            </w:pPr>
            <w:r>
              <w:rPr>
                <w:highlight w:val="none"/>
              </w:rPr>
              <w:t>3.2</w:t>
            </w:r>
          </w:p>
        </w:tc>
        <w:tc>
          <w:tcPr>
            <w:tcW w:w="1614" w:type="dxa"/>
            <w:tcBorders>
              <w:left w:val="single" w:color="auto" w:sz="4" w:space="0"/>
            </w:tcBorders>
            <w:noWrap w:val="0"/>
            <w:vAlign w:val="center"/>
          </w:tcPr>
          <w:p w14:paraId="4C6E8463">
            <w:pPr>
              <w:pStyle w:val="43"/>
              <w:bidi w:val="0"/>
              <w:rPr>
                <w:highlight w:val="none"/>
              </w:rPr>
            </w:pPr>
            <w:r>
              <w:rPr>
                <w:highlight w:val="none"/>
              </w:rPr>
              <w:t>响应报价</w:t>
            </w:r>
          </w:p>
        </w:tc>
        <w:tc>
          <w:tcPr>
            <w:tcW w:w="5912" w:type="dxa"/>
            <w:tcBorders>
              <w:left w:val="single" w:color="auto" w:sz="4" w:space="0"/>
            </w:tcBorders>
            <w:noWrap w:val="0"/>
            <w:vAlign w:val="center"/>
          </w:tcPr>
          <w:p w14:paraId="3E9F437A">
            <w:pPr>
              <w:pStyle w:val="39"/>
              <w:numPr>
                <w:ilvl w:val="0"/>
                <w:numId w:val="0"/>
              </w:numPr>
              <w:ind w:left="0" w:firstLine="420" w:firstLineChars="0"/>
              <w:rPr>
                <w:highlight w:val="none"/>
              </w:rPr>
            </w:pPr>
            <w:r>
              <w:rPr>
                <w:highlight w:val="none"/>
              </w:rPr>
              <w:t>1、</w:t>
            </w:r>
            <w:r>
              <w:rPr>
                <w:rFonts w:hint="eastAsia"/>
                <w:highlight w:val="none"/>
              </w:rPr>
              <w:t>最高限价（含税）：</w:t>
            </w:r>
          </w:p>
          <w:p w14:paraId="7C146A07">
            <w:pPr>
              <w:pStyle w:val="39"/>
              <w:rPr>
                <w:highlight w:val="none"/>
              </w:rPr>
            </w:pPr>
            <w:r>
              <w:rPr>
                <w:highlight w:val="none"/>
              </w:rPr>
              <w:t>重庆三峡银行磐石系统建设项目（标段1：报告智能撰写）</w:t>
            </w:r>
            <w:r>
              <w:rPr>
                <w:rFonts w:hint="eastAsia"/>
                <w:highlight w:val="none"/>
                <w:lang w:val="en-US" w:eastAsia="zh-CN"/>
              </w:rPr>
              <w:t>最高</w:t>
            </w:r>
            <w:r>
              <w:rPr>
                <w:rFonts w:hint="eastAsia"/>
                <w:highlight w:val="none"/>
              </w:rPr>
              <w:t>限价</w:t>
            </w:r>
            <w:r>
              <w:rPr>
                <w:highlight w:val="none"/>
              </w:rPr>
              <w:t>85</w:t>
            </w:r>
            <w:r>
              <w:rPr>
                <w:rFonts w:hint="eastAsia"/>
                <w:highlight w:val="none"/>
              </w:rPr>
              <w:t>万</w:t>
            </w:r>
            <w:r>
              <w:rPr>
                <w:rFonts w:hint="eastAsia"/>
                <w:highlight w:val="none"/>
                <w:lang w:val="en-US" w:eastAsia="zh-CN"/>
              </w:rPr>
              <w:t>元（人民币）</w:t>
            </w:r>
            <w:r>
              <w:rPr>
                <w:rFonts w:hint="eastAsia"/>
                <w:highlight w:val="none"/>
              </w:rPr>
              <w:t>；</w:t>
            </w:r>
          </w:p>
          <w:p w14:paraId="40D394F6">
            <w:pPr>
              <w:pStyle w:val="39"/>
              <w:rPr>
                <w:highlight w:val="none"/>
              </w:rPr>
            </w:pPr>
            <w:r>
              <w:rPr>
                <w:highlight w:val="none"/>
              </w:rPr>
              <w:t>重庆三峡银行磐石系统建设项目（标段2：OCR识别财报和流水以及财报分析）</w:t>
            </w:r>
            <w:r>
              <w:rPr>
                <w:rFonts w:hint="eastAsia"/>
                <w:highlight w:val="none"/>
                <w:lang w:val="en-US" w:eastAsia="zh-CN"/>
              </w:rPr>
              <w:t>最高</w:t>
            </w:r>
            <w:r>
              <w:rPr>
                <w:rFonts w:hint="eastAsia"/>
                <w:highlight w:val="none"/>
              </w:rPr>
              <w:t>限价90万</w:t>
            </w:r>
            <w:r>
              <w:rPr>
                <w:rFonts w:hint="eastAsia"/>
                <w:highlight w:val="none"/>
                <w:lang w:val="en-US" w:eastAsia="zh-CN"/>
              </w:rPr>
              <w:t>元（人民币）</w:t>
            </w:r>
            <w:r>
              <w:rPr>
                <w:rFonts w:hint="eastAsia"/>
                <w:highlight w:val="none"/>
              </w:rPr>
              <w:t>；</w:t>
            </w:r>
          </w:p>
          <w:p w14:paraId="7A2DAF49">
            <w:pPr>
              <w:pStyle w:val="39"/>
              <w:rPr>
                <w:highlight w:val="none"/>
              </w:rPr>
            </w:pPr>
            <w:r>
              <w:rPr>
                <w:highlight w:val="none"/>
              </w:rPr>
              <w:t>重庆三峡银行磐石系统建设项目（标段3：流水分析）</w:t>
            </w:r>
            <w:r>
              <w:rPr>
                <w:rFonts w:hint="eastAsia"/>
                <w:highlight w:val="none"/>
                <w:lang w:val="en-US" w:eastAsia="zh-CN"/>
              </w:rPr>
              <w:t>最高</w:t>
            </w:r>
            <w:r>
              <w:rPr>
                <w:rFonts w:hint="eastAsia"/>
                <w:highlight w:val="none"/>
              </w:rPr>
              <w:t>限价60万</w:t>
            </w:r>
            <w:r>
              <w:rPr>
                <w:rFonts w:hint="eastAsia"/>
                <w:highlight w:val="none"/>
                <w:lang w:val="en-US" w:eastAsia="zh-CN"/>
              </w:rPr>
              <w:t>元（人民币）</w:t>
            </w:r>
            <w:r>
              <w:rPr>
                <w:highlight w:val="none"/>
              </w:rPr>
              <w:t>。</w:t>
            </w:r>
          </w:p>
          <w:p w14:paraId="5A5D5116">
            <w:pPr>
              <w:pStyle w:val="39"/>
              <w:jc w:val="left"/>
              <w:rPr>
                <w:highlight w:val="none"/>
              </w:rPr>
            </w:pPr>
            <w:r>
              <w:rPr>
                <w:rFonts w:hint="eastAsia"/>
                <w:highlight w:val="none"/>
              </w:rPr>
              <w:t>2、报价方式及要求：</w:t>
            </w:r>
            <w:r>
              <w:rPr>
                <w:rFonts w:hint="eastAsia"/>
                <w:color w:val="auto"/>
                <w:highlight w:val="none"/>
                <w:lang w:val="en-US" w:eastAsia="zh-CN"/>
              </w:rPr>
              <w:t>响应人应严格按照《响应文件格式》的格式认真填写。</w:t>
            </w:r>
          </w:p>
          <w:p w14:paraId="67254E95">
            <w:pPr>
              <w:pStyle w:val="39"/>
              <w:jc w:val="left"/>
              <w:rPr>
                <w:highlight w:val="none"/>
              </w:rPr>
            </w:pPr>
            <w:r>
              <w:rPr>
                <w:rFonts w:hint="eastAsia"/>
                <w:highlight w:val="none"/>
              </w:rPr>
              <w:t>3、若响应报价</w:t>
            </w:r>
            <w:r>
              <w:rPr>
                <w:rFonts w:hint="eastAsia"/>
                <w:highlight w:val="none"/>
                <w:lang w:eastAsia="zh-CN"/>
              </w:rPr>
              <w:t>（</w:t>
            </w:r>
            <w:r>
              <w:rPr>
                <w:rFonts w:hint="eastAsia"/>
                <w:highlight w:val="none"/>
                <w:lang w:val="en-US" w:eastAsia="zh-CN"/>
              </w:rPr>
              <w:t>含税</w:t>
            </w:r>
            <w:r>
              <w:rPr>
                <w:rFonts w:hint="eastAsia"/>
                <w:highlight w:val="none"/>
                <w:lang w:eastAsia="zh-CN"/>
              </w:rPr>
              <w:t>）</w:t>
            </w:r>
            <w:r>
              <w:rPr>
                <w:rFonts w:hint="eastAsia"/>
                <w:highlight w:val="none"/>
              </w:rPr>
              <w:t>低于采购项目最高限价50%的，即响应报价&lt;采购项目最高限价×50%，响应人应对响应价格作出解释，提供书面说明及必要的证明材料，包括不限于成本测算依据、费用构成等与报价合理性相关的说明、证明材料，上述资料应随响应文件一并提交。评审委员会应当在评审现场启动异常低价响应审查程序，对该响应人提交的材料进行审查，若响应人未提交低价响应说明及证明材料，或提交的材料不能证明其报价合理性的，评审委员会应当将其作为无效响应处理。</w:t>
            </w:r>
          </w:p>
        </w:tc>
      </w:tr>
      <w:tr w14:paraId="6D0C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5CDD8515">
            <w:pPr>
              <w:pStyle w:val="43"/>
              <w:bidi w:val="0"/>
              <w:rPr>
                <w:highlight w:val="none"/>
              </w:rPr>
            </w:pPr>
            <w:r>
              <w:rPr>
                <w:highlight w:val="none"/>
              </w:rPr>
              <w:t>3.4.1</w:t>
            </w:r>
          </w:p>
        </w:tc>
        <w:tc>
          <w:tcPr>
            <w:tcW w:w="1614" w:type="dxa"/>
            <w:tcBorders>
              <w:left w:val="single" w:color="auto" w:sz="4" w:space="0"/>
            </w:tcBorders>
            <w:noWrap w:val="0"/>
            <w:vAlign w:val="center"/>
          </w:tcPr>
          <w:p w14:paraId="23E53E51">
            <w:pPr>
              <w:pStyle w:val="43"/>
              <w:bidi w:val="0"/>
              <w:rPr>
                <w:highlight w:val="none"/>
              </w:rPr>
            </w:pPr>
            <w:r>
              <w:rPr>
                <w:rFonts w:hint="eastAsia"/>
                <w:highlight w:val="none"/>
              </w:rPr>
              <w:t>响应保证金</w:t>
            </w:r>
          </w:p>
        </w:tc>
        <w:tc>
          <w:tcPr>
            <w:tcW w:w="5912" w:type="dxa"/>
            <w:tcBorders>
              <w:left w:val="single" w:color="auto" w:sz="4" w:space="0"/>
            </w:tcBorders>
            <w:noWrap w:val="0"/>
            <w:vAlign w:val="center"/>
          </w:tcPr>
          <w:p w14:paraId="4455CE9D">
            <w:pPr>
              <w:pStyle w:val="39"/>
              <w:rPr>
                <w:highlight w:val="none"/>
              </w:rPr>
            </w:pPr>
            <w:r>
              <w:rPr>
                <w:rFonts w:hint="eastAsia"/>
                <w:highlight w:val="none"/>
              </w:rPr>
              <w:t>是否要求响应人提交响应保证金：</w:t>
            </w:r>
          </w:p>
          <w:p w14:paraId="66E58743">
            <w:pPr>
              <w:pStyle w:val="39"/>
              <w:rPr>
                <w:highlight w:val="none"/>
              </w:rPr>
            </w:pPr>
            <w:r>
              <w:rPr>
                <w:rFonts w:hint="eastAsia"/>
                <w:highlight w:val="none"/>
              </w:rPr>
              <w:t>□不要求。</w:t>
            </w:r>
          </w:p>
          <w:p w14:paraId="4B41A2CC">
            <w:pPr>
              <w:pStyle w:val="39"/>
              <w:rPr>
                <w:highlight w:val="none"/>
              </w:rPr>
            </w:pPr>
            <w:r>
              <w:rPr>
                <w:rFonts w:hint="eastAsia"/>
                <w:highlight w:val="none"/>
              </w:rPr>
              <w:t>☑要求。</w:t>
            </w:r>
          </w:p>
          <w:p w14:paraId="1E65F947">
            <w:pPr>
              <w:pStyle w:val="39"/>
              <w:rPr>
                <w:highlight w:val="none"/>
              </w:rPr>
            </w:pPr>
            <w:r>
              <w:rPr>
                <w:rFonts w:hint="eastAsia"/>
                <w:highlight w:val="none"/>
              </w:rPr>
              <w:t>一、响应保证金的交纳方式：</w:t>
            </w:r>
          </w:p>
          <w:p w14:paraId="3D29A448">
            <w:pPr>
              <w:pStyle w:val="39"/>
              <w:rPr>
                <w:b/>
                <w:bCs w:val="0"/>
                <w:highlight w:val="none"/>
              </w:rPr>
            </w:pPr>
            <w:r>
              <w:rPr>
                <w:rFonts w:hint="eastAsia"/>
                <w:b/>
                <w:bCs w:val="0"/>
                <w:highlight w:val="none"/>
              </w:rPr>
              <w:t>以转账支票或电汇形式交纳响应保证金</w:t>
            </w:r>
          </w:p>
          <w:p w14:paraId="72F54F19">
            <w:pPr>
              <w:pStyle w:val="39"/>
              <w:rPr>
                <w:highlight w:val="none"/>
              </w:rPr>
            </w:pPr>
            <w:r>
              <w:rPr>
                <w:rFonts w:hint="eastAsia"/>
                <w:highlight w:val="none"/>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725DE06D">
            <w:pPr>
              <w:pStyle w:val="39"/>
              <w:rPr>
                <w:highlight w:val="none"/>
              </w:rPr>
            </w:pPr>
            <w:r>
              <w:rPr>
                <w:rFonts w:hint="eastAsia"/>
                <w:highlight w:val="none"/>
              </w:rPr>
              <w:t>响应人自行考虑汇入时间风险，如同城汇入、异地汇入、跨行汇入的时间要求。</w:t>
            </w:r>
          </w:p>
          <w:p w14:paraId="1E411425">
            <w:pPr>
              <w:pStyle w:val="39"/>
              <w:rPr>
                <w:highlight w:val="none"/>
              </w:rPr>
            </w:pPr>
            <w:r>
              <w:rPr>
                <w:rFonts w:hint="eastAsia"/>
                <w:highlight w:val="none"/>
              </w:rPr>
              <w:t>2．以转账支票或电汇形式提交响应保证金的金额：</w:t>
            </w:r>
          </w:p>
          <w:p w14:paraId="6855E057">
            <w:pPr>
              <w:pStyle w:val="39"/>
              <w:rPr>
                <w:highlight w:val="none"/>
              </w:rPr>
            </w:pPr>
            <w:r>
              <w:rPr>
                <w:highlight w:val="none"/>
              </w:rPr>
              <w:t>重庆三峡银行磐石系统建设项目（标段1：报告智能撰写）</w:t>
            </w:r>
            <w:r>
              <w:rPr>
                <w:rFonts w:hint="eastAsia"/>
                <w:highlight w:val="none"/>
                <w:u w:val="single"/>
              </w:rPr>
              <w:t xml:space="preserve">  </w:t>
            </w:r>
            <w:r>
              <w:rPr>
                <w:highlight w:val="none"/>
                <w:u w:val="single"/>
              </w:rPr>
              <w:t>17</w:t>
            </w:r>
            <w:r>
              <w:rPr>
                <w:rFonts w:hint="eastAsia"/>
                <w:highlight w:val="none"/>
                <w:u w:val="single"/>
              </w:rPr>
              <w:t xml:space="preserve">,000  </w:t>
            </w:r>
            <w:r>
              <w:rPr>
                <w:rFonts w:hint="eastAsia"/>
                <w:highlight w:val="none"/>
              </w:rPr>
              <w:t>元（人民币大写：</w:t>
            </w:r>
            <w:r>
              <w:rPr>
                <w:rFonts w:hint="eastAsia"/>
                <w:highlight w:val="none"/>
                <w:u w:val="single"/>
              </w:rPr>
              <w:t xml:space="preserve">  壹万</w:t>
            </w:r>
            <w:r>
              <w:rPr>
                <w:highlight w:val="none"/>
                <w:u w:val="single"/>
              </w:rPr>
              <w:t>柒</w:t>
            </w:r>
            <w:r>
              <w:rPr>
                <w:highlight w:val="none"/>
                <w:u w:val="single"/>
                <w:lang w:val="en-US" w:eastAsia="en-US"/>
              </w:rPr>
              <w:t>仟</w:t>
            </w:r>
            <w:r>
              <w:rPr>
                <w:rFonts w:hint="eastAsia"/>
                <w:highlight w:val="none"/>
                <w:u w:val="single"/>
              </w:rPr>
              <w:t xml:space="preserve">元整  </w:t>
            </w:r>
            <w:r>
              <w:rPr>
                <w:rFonts w:hint="eastAsia"/>
                <w:highlight w:val="none"/>
              </w:rPr>
              <w:t>）；</w:t>
            </w:r>
          </w:p>
          <w:p w14:paraId="6718BC13">
            <w:pPr>
              <w:pStyle w:val="39"/>
              <w:rPr>
                <w:highlight w:val="none"/>
              </w:rPr>
            </w:pPr>
            <w:r>
              <w:rPr>
                <w:highlight w:val="none"/>
              </w:rPr>
              <w:t>重庆三峡银行磐石系统建设项目（标段2：OCR识别财报和流水以及财报分析）</w:t>
            </w:r>
            <w:r>
              <w:rPr>
                <w:rFonts w:hint="eastAsia"/>
                <w:highlight w:val="none"/>
                <w:u w:val="single"/>
              </w:rPr>
              <w:t xml:space="preserve">  18</w:t>
            </w:r>
            <w:r>
              <w:rPr>
                <w:rFonts w:hint="eastAsia"/>
                <w:highlight w:val="none"/>
                <w:u w:val="single"/>
                <w:lang w:val="en-US" w:eastAsia="zh-CN"/>
              </w:rPr>
              <w:t>,</w:t>
            </w:r>
            <w:r>
              <w:rPr>
                <w:rFonts w:hint="eastAsia"/>
                <w:highlight w:val="none"/>
                <w:u w:val="single"/>
              </w:rPr>
              <w:t xml:space="preserve">000  </w:t>
            </w:r>
            <w:r>
              <w:rPr>
                <w:rFonts w:hint="eastAsia"/>
                <w:highlight w:val="none"/>
              </w:rPr>
              <w:t>元（人民币大写：</w:t>
            </w:r>
            <w:r>
              <w:rPr>
                <w:rFonts w:hint="eastAsia"/>
                <w:highlight w:val="none"/>
                <w:u w:val="single"/>
              </w:rPr>
              <w:t xml:space="preserve">  壹万捌仟元整  </w:t>
            </w:r>
            <w:r>
              <w:rPr>
                <w:rFonts w:hint="eastAsia"/>
                <w:highlight w:val="none"/>
              </w:rPr>
              <w:t>）；</w:t>
            </w:r>
          </w:p>
          <w:p w14:paraId="53B16D5D">
            <w:pPr>
              <w:pStyle w:val="39"/>
              <w:rPr>
                <w:highlight w:val="none"/>
              </w:rPr>
            </w:pPr>
            <w:r>
              <w:rPr>
                <w:highlight w:val="none"/>
              </w:rPr>
              <w:t>重庆三峡银行磐石系统建设项目（标段3：流水分析）</w:t>
            </w:r>
            <w:r>
              <w:rPr>
                <w:rFonts w:hint="eastAsia"/>
                <w:highlight w:val="none"/>
                <w:u w:val="single"/>
              </w:rPr>
              <w:t xml:space="preserve">  12,000  </w:t>
            </w:r>
            <w:r>
              <w:rPr>
                <w:rFonts w:hint="eastAsia"/>
                <w:highlight w:val="none"/>
              </w:rPr>
              <w:t>元（人民币大写：</w:t>
            </w:r>
            <w:r>
              <w:rPr>
                <w:rFonts w:hint="eastAsia"/>
                <w:highlight w:val="none"/>
                <w:u w:val="single"/>
              </w:rPr>
              <w:t xml:space="preserve">  壹万贰仟元整  </w:t>
            </w:r>
            <w:r>
              <w:rPr>
                <w:rFonts w:hint="eastAsia"/>
                <w:highlight w:val="none"/>
              </w:rPr>
              <w:t>）；</w:t>
            </w:r>
          </w:p>
          <w:p w14:paraId="6C91204B">
            <w:pPr>
              <w:pStyle w:val="39"/>
              <w:rPr>
                <w:highlight w:val="none"/>
              </w:rPr>
            </w:pPr>
            <w:r>
              <w:rPr>
                <w:rFonts w:hint="eastAsia"/>
                <w:highlight w:val="none"/>
              </w:rPr>
              <w:t>3．响应保证金账户及账号（任选其一）：</w:t>
            </w:r>
          </w:p>
          <w:p w14:paraId="4671270F">
            <w:pPr>
              <w:pStyle w:val="39"/>
              <w:rPr>
                <w:highlight w:val="none"/>
              </w:rPr>
            </w:pPr>
            <w:r>
              <w:rPr>
                <w:rFonts w:hint="eastAsia"/>
                <w:highlight w:val="none"/>
              </w:rPr>
              <w:t>详见重庆市公共资源交易网对应本项目询比公告信息栏中的保证金信息。</w:t>
            </w:r>
          </w:p>
          <w:p w14:paraId="1619E702">
            <w:pPr>
              <w:pStyle w:val="39"/>
              <w:rPr>
                <w:highlight w:val="none"/>
              </w:rPr>
            </w:pPr>
            <w:r>
              <w:rPr>
                <w:rFonts w:hint="eastAsia"/>
                <w:highlight w:val="none"/>
              </w:rPr>
              <w:t>响应保证金以重庆市公共资源交易中心提交的保证金交纳情况为准。（付款凭证不作为评审因素，响应人无需提供付款凭证）</w:t>
            </w:r>
          </w:p>
          <w:p w14:paraId="2FB08189">
            <w:pPr>
              <w:pStyle w:val="39"/>
              <w:rPr>
                <w:highlight w:val="none"/>
              </w:rPr>
            </w:pPr>
            <w:r>
              <w:rPr>
                <w:rFonts w:hint="eastAsia"/>
                <w:highlight w:val="none"/>
              </w:rPr>
              <w:t>4．响应保证金有效期与响应有效期一致。</w:t>
            </w:r>
          </w:p>
        </w:tc>
      </w:tr>
      <w:tr w14:paraId="4C53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604A3B73">
            <w:pPr>
              <w:pStyle w:val="43"/>
              <w:bidi w:val="0"/>
              <w:rPr>
                <w:highlight w:val="none"/>
              </w:rPr>
            </w:pPr>
            <w:r>
              <w:rPr>
                <w:highlight w:val="none"/>
              </w:rPr>
              <w:t>4.2.3</w:t>
            </w:r>
          </w:p>
        </w:tc>
        <w:tc>
          <w:tcPr>
            <w:tcW w:w="1614" w:type="dxa"/>
            <w:tcBorders>
              <w:left w:val="single" w:color="auto" w:sz="4" w:space="0"/>
            </w:tcBorders>
            <w:noWrap w:val="0"/>
            <w:vAlign w:val="center"/>
          </w:tcPr>
          <w:p w14:paraId="2BFCD8C5">
            <w:pPr>
              <w:pStyle w:val="43"/>
              <w:bidi w:val="0"/>
              <w:rPr>
                <w:highlight w:val="none"/>
              </w:rPr>
            </w:pPr>
            <w:r>
              <w:rPr>
                <w:highlight w:val="none"/>
              </w:rPr>
              <w:t>响应文件是否退还</w:t>
            </w:r>
          </w:p>
        </w:tc>
        <w:tc>
          <w:tcPr>
            <w:tcW w:w="5912" w:type="dxa"/>
            <w:tcBorders>
              <w:left w:val="single" w:color="auto" w:sz="4" w:space="0"/>
            </w:tcBorders>
            <w:noWrap w:val="0"/>
            <w:vAlign w:val="center"/>
          </w:tcPr>
          <w:p w14:paraId="5E4E0E5C">
            <w:pPr>
              <w:pStyle w:val="39"/>
              <w:rPr>
                <w:highlight w:val="none"/>
              </w:rPr>
            </w:pPr>
            <w:r>
              <w:rPr>
                <w:rFonts w:hint="eastAsia"/>
                <w:highlight w:val="none"/>
              </w:rPr>
              <w:t>否</w:t>
            </w:r>
          </w:p>
        </w:tc>
      </w:tr>
      <w:tr w14:paraId="2CF4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68980F44">
            <w:pPr>
              <w:pStyle w:val="43"/>
              <w:bidi w:val="0"/>
              <w:rPr>
                <w:highlight w:val="none"/>
              </w:rPr>
            </w:pPr>
            <w:r>
              <w:rPr>
                <w:highlight w:val="none"/>
              </w:rPr>
              <w:t>5.1.1</w:t>
            </w:r>
          </w:p>
        </w:tc>
        <w:tc>
          <w:tcPr>
            <w:tcW w:w="1614" w:type="dxa"/>
            <w:tcBorders>
              <w:left w:val="single" w:color="auto" w:sz="4" w:space="0"/>
            </w:tcBorders>
            <w:noWrap w:val="0"/>
            <w:vAlign w:val="center"/>
          </w:tcPr>
          <w:p w14:paraId="6F673EC7">
            <w:pPr>
              <w:pStyle w:val="43"/>
              <w:bidi w:val="0"/>
              <w:rPr>
                <w:highlight w:val="none"/>
              </w:rPr>
            </w:pPr>
            <w:r>
              <w:rPr>
                <w:highlight w:val="none"/>
              </w:rPr>
              <w:t>开标时间和地点</w:t>
            </w:r>
          </w:p>
        </w:tc>
        <w:tc>
          <w:tcPr>
            <w:tcW w:w="5912" w:type="dxa"/>
            <w:tcBorders>
              <w:left w:val="single" w:color="auto" w:sz="4" w:space="0"/>
            </w:tcBorders>
            <w:noWrap w:val="0"/>
            <w:vAlign w:val="center"/>
          </w:tcPr>
          <w:p w14:paraId="4496CE97">
            <w:pPr>
              <w:pStyle w:val="39"/>
              <w:rPr>
                <w:highlight w:val="none"/>
              </w:rPr>
            </w:pPr>
            <w:r>
              <w:rPr>
                <w:rFonts w:hint="eastAsia"/>
                <w:highlight w:val="none"/>
              </w:rPr>
              <w:t>开标时间：同响应截止时间</w:t>
            </w:r>
          </w:p>
          <w:p w14:paraId="18371235">
            <w:pPr>
              <w:pStyle w:val="39"/>
              <w:rPr>
                <w:highlight w:val="none"/>
              </w:rPr>
            </w:pPr>
            <w:r>
              <w:rPr>
                <w:rFonts w:hint="eastAsia"/>
                <w:highlight w:val="none"/>
              </w:rPr>
              <w:t>开标地点：重庆市公共资源交易中心开标室（具体请登陆重庆市公共资源交易网查询或递交响应文件当日见交易中心大厅电子显示屏）。</w:t>
            </w:r>
          </w:p>
          <w:p w14:paraId="3D98A5F5">
            <w:pPr>
              <w:pStyle w:val="39"/>
              <w:rPr>
                <w:highlight w:val="none"/>
              </w:rPr>
            </w:pPr>
            <w:r>
              <w:rPr>
                <w:rFonts w:hint="eastAsia"/>
                <w:highlight w:val="none"/>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14:paraId="114F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6AFC650A">
            <w:pPr>
              <w:pStyle w:val="43"/>
              <w:bidi w:val="0"/>
              <w:rPr>
                <w:highlight w:val="none"/>
              </w:rPr>
            </w:pPr>
            <w:r>
              <w:rPr>
                <w:highlight w:val="none"/>
              </w:rPr>
              <w:t>5.1.2</w:t>
            </w:r>
          </w:p>
        </w:tc>
        <w:tc>
          <w:tcPr>
            <w:tcW w:w="1614" w:type="dxa"/>
            <w:tcBorders>
              <w:left w:val="single" w:color="auto" w:sz="4" w:space="0"/>
            </w:tcBorders>
            <w:noWrap w:val="0"/>
            <w:vAlign w:val="center"/>
          </w:tcPr>
          <w:p w14:paraId="73FE57E0">
            <w:pPr>
              <w:pStyle w:val="43"/>
              <w:bidi w:val="0"/>
              <w:rPr>
                <w:highlight w:val="none"/>
              </w:rPr>
            </w:pPr>
            <w:r>
              <w:rPr>
                <w:highlight w:val="none"/>
              </w:rPr>
              <w:t>解密时间</w:t>
            </w:r>
          </w:p>
        </w:tc>
        <w:tc>
          <w:tcPr>
            <w:tcW w:w="5912" w:type="dxa"/>
            <w:tcBorders>
              <w:left w:val="single" w:color="auto" w:sz="4" w:space="0"/>
            </w:tcBorders>
            <w:noWrap w:val="0"/>
            <w:vAlign w:val="center"/>
          </w:tcPr>
          <w:p w14:paraId="6554093F">
            <w:pPr>
              <w:pStyle w:val="39"/>
              <w:rPr>
                <w:highlight w:val="none"/>
              </w:rPr>
            </w:pPr>
            <w:r>
              <w:rPr>
                <w:rFonts w:hint="eastAsia"/>
                <w:highlight w:val="none"/>
              </w:rPr>
              <w:t>解密时长为 30 分钟。</w:t>
            </w:r>
          </w:p>
          <w:p w14:paraId="3FA89532">
            <w:pPr>
              <w:pStyle w:val="39"/>
              <w:rPr>
                <w:highlight w:val="none"/>
              </w:rPr>
            </w:pPr>
            <w:r>
              <w:rPr>
                <w:rFonts w:hint="eastAsia"/>
                <w:highlight w:val="none"/>
              </w:rPr>
              <w:t>特别注意：采购人可根据现场实际情况延长解密时间；因响应人原因造成响应文件未解密的，视为撤销响应文件；因响应人之外原因造成响应文件未解密的，视为撤回响应文件。</w:t>
            </w:r>
          </w:p>
        </w:tc>
      </w:tr>
      <w:tr w14:paraId="5126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71D5724B">
            <w:pPr>
              <w:pStyle w:val="43"/>
              <w:bidi w:val="0"/>
              <w:rPr>
                <w:highlight w:val="none"/>
              </w:rPr>
            </w:pPr>
            <w:r>
              <w:rPr>
                <w:highlight w:val="none"/>
              </w:rPr>
              <w:t>6.1.1</w:t>
            </w:r>
          </w:p>
        </w:tc>
        <w:tc>
          <w:tcPr>
            <w:tcW w:w="1614" w:type="dxa"/>
            <w:tcBorders>
              <w:left w:val="single" w:color="auto" w:sz="4" w:space="0"/>
            </w:tcBorders>
            <w:noWrap w:val="0"/>
            <w:vAlign w:val="center"/>
          </w:tcPr>
          <w:p w14:paraId="34E0B433">
            <w:pPr>
              <w:pStyle w:val="43"/>
              <w:bidi w:val="0"/>
              <w:rPr>
                <w:highlight w:val="none"/>
              </w:rPr>
            </w:pPr>
            <w:r>
              <w:rPr>
                <w:highlight w:val="none"/>
              </w:rPr>
              <w:t>评审委员会的组建</w:t>
            </w:r>
          </w:p>
        </w:tc>
        <w:tc>
          <w:tcPr>
            <w:tcW w:w="5912" w:type="dxa"/>
            <w:tcBorders>
              <w:left w:val="single" w:color="auto" w:sz="4" w:space="0"/>
            </w:tcBorders>
            <w:noWrap w:val="0"/>
            <w:vAlign w:val="center"/>
          </w:tcPr>
          <w:p w14:paraId="072B3E23">
            <w:pPr>
              <w:pStyle w:val="39"/>
              <w:rPr>
                <w:highlight w:val="none"/>
              </w:rPr>
            </w:pPr>
            <w:r>
              <w:rPr>
                <w:rFonts w:hint="eastAsia"/>
                <w:highlight w:val="none"/>
              </w:rPr>
              <w:t>评审委员会构成：</w:t>
            </w:r>
            <w:r>
              <w:rPr>
                <w:rFonts w:hint="eastAsia"/>
                <w:highlight w:val="none"/>
                <w:lang w:val="en-US" w:eastAsia="zh-CN"/>
              </w:rPr>
              <w:t xml:space="preserve">每个标段 </w:t>
            </w:r>
            <w:r>
              <w:rPr>
                <w:rFonts w:hint="eastAsia"/>
                <w:highlight w:val="none"/>
              </w:rPr>
              <w:t>3</w:t>
            </w:r>
            <w:r>
              <w:rPr>
                <w:rFonts w:hint="eastAsia"/>
                <w:highlight w:val="none"/>
                <w:lang w:val="en-US" w:eastAsia="zh-CN"/>
              </w:rPr>
              <w:t xml:space="preserve"> </w:t>
            </w:r>
            <w:r>
              <w:rPr>
                <w:rFonts w:hint="eastAsia"/>
                <w:highlight w:val="none"/>
              </w:rPr>
              <w:t>人；由采购人按法律法规及相关规定依法组建评审委员会。</w:t>
            </w:r>
          </w:p>
        </w:tc>
      </w:tr>
      <w:tr w14:paraId="1504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6" w:type="dxa"/>
            <w:gridSpan w:val="2"/>
            <w:noWrap w:val="0"/>
            <w:vAlign w:val="center"/>
          </w:tcPr>
          <w:p w14:paraId="3D1A0FA8">
            <w:pPr>
              <w:pStyle w:val="43"/>
              <w:bidi w:val="0"/>
              <w:rPr>
                <w:highlight w:val="none"/>
              </w:rPr>
            </w:pPr>
            <w:r>
              <w:rPr>
                <w:highlight w:val="none"/>
              </w:rPr>
              <w:t>7.1</w:t>
            </w:r>
          </w:p>
        </w:tc>
        <w:tc>
          <w:tcPr>
            <w:tcW w:w="1614" w:type="dxa"/>
            <w:tcBorders>
              <w:left w:val="single" w:color="auto" w:sz="4" w:space="0"/>
            </w:tcBorders>
            <w:noWrap w:val="0"/>
            <w:vAlign w:val="center"/>
          </w:tcPr>
          <w:p w14:paraId="0B452E6C">
            <w:pPr>
              <w:pStyle w:val="43"/>
              <w:bidi w:val="0"/>
              <w:rPr>
                <w:highlight w:val="none"/>
              </w:rPr>
            </w:pPr>
            <w:r>
              <w:rPr>
                <w:highlight w:val="none"/>
              </w:rPr>
              <w:t>定标方式</w:t>
            </w:r>
          </w:p>
        </w:tc>
        <w:tc>
          <w:tcPr>
            <w:tcW w:w="5912" w:type="dxa"/>
            <w:tcBorders>
              <w:left w:val="single" w:color="auto" w:sz="4" w:space="0"/>
            </w:tcBorders>
            <w:noWrap w:val="0"/>
            <w:vAlign w:val="center"/>
          </w:tcPr>
          <w:p w14:paraId="5C444DB6">
            <w:pPr>
              <w:pStyle w:val="39"/>
              <w:rPr>
                <w:highlight w:val="none"/>
              </w:rPr>
            </w:pPr>
            <w:r>
              <w:rPr>
                <w:rFonts w:hint="eastAsia"/>
                <w:highlight w:val="none"/>
              </w:rPr>
              <w:t>是否授权评审委员会确定成交供应商：</w:t>
            </w:r>
          </w:p>
          <w:p w14:paraId="702B8ABC">
            <w:pPr>
              <w:pStyle w:val="39"/>
              <w:rPr>
                <w:highlight w:val="none"/>
              </w:rPr>
            </w:pPr>
            <w:r>
              <w:rPr>
                <w:rFonts w:hint="eastAsia"/>
                <w:highlight w:val="none"/>
              </w:rPr>
              <w:t>□是</w:t>
            </w:r>
          </w:p>
          <w:p w14:paraId="284A24F1">
            <w:pPr>
              <w:pStyle w:val="39"/>
              <w:rPr>
                <w:highlight w:val="none"/>
              </w:rPr>
            </w:pPr>
            <w:r>
              <w:rPr>
                <w:rFonts w:hint="eastAsia"/>
                <w:highlight w:val="none"/>
              </w:rPr>
              <w:t>☑否，按评审排序确定成交供应商，成交供应商数量：</w:t>
            </w:r>
          </w:p>
          <w:p w14:paraId="697AD89F">
            <w:pPr>
              <w:pStyle w:val="39"/>
              <w:rPr>
                <w:highlight w:val="none"/>
              </w:rPr>
            </w:pPr>
            <w:r>
              <w:rPr>
                <w:rFonts w:hint="eastAsia"/>
                <w:highlight w:val="none"/>
                <w:u w:val="single"/>
                <w:lang w:val="en-US" w:eastAsia="zh-CN"/>
              </w:rPr>
              <w:t xml:space="preserve">   每个标段1名   </w:t>
            </w:r>
            <w:r>
              <w:rPr>
                <w:rFonts w:hint="eastAsia"/>
                <w:highlight w:val="none"/>
              </w:rPr>
              <w:t>。</w:t>
            </w:r>
          </w:p>
        </w:tc>
      </w:tr>
      <w:tr w14:paraId="0AEE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52842AFA">
            <w:pPr>
              <w:pStyle w:val="43"/>
              <w:bidi w:val="0"/>
              <w:rPr>
                <w:highlight w:val="none"/>
              </w:rPr>
            </w:pPr>
            <w:r>
              <w:rPr>
                <w:highlight w:val="none"/>
              </w:rPr>
              <w:t>7.2</w:t>
            </w:r>
          </w:p>
        </w:tc>
        <w:tc>
          <w:tcPr>
            <w:tcW w:w="1614" w:type="dxa"/>
            <w:tcBorders>
              <w:left w:val="single" w:color="auto" w:sz="4" w:space="0"/>
            </w:tcBorders>
            <w:noWrap w:val="0"/>
            <w:vAlign w:val="center"/>
          </w:tcPr>
          <w:p w14:paraId="4B51837D">
            <w:pPr>
              <w:pStyle w:val="43"/>
              <w:bidi w:val="0"/>
              <w:rPr>
                <w:highlight w:val="none"/>
              </w:rPr>
            </w:pPr>
            <w:r>
              <w:rPr>
                <w:highlight w:val="none"/>
              </w:rPr>
              <w:t>成交结果公示</w:t>
            </w:r>
          </w:p>
        </w:tc>
        <w:tc>
          <w:tcPr>
            <w:tcW w:w="5912" w:type="dxa"/>
            <w:tcBorders>
              <w:left w:val="single" w:color="auto" w:sz="4" w:space="0"/>
            </w:tcBorders>
            <w:noWrap w:val="0"/>
            <w:vAlign w:val="center"/>
          </w:tcPr>
          <w:p w14:paraId="11CA228C">
            <w:pPr>
              <w:pStyle w:val="39"/>
              <w:rPr>
                <w:highlight w:val="none"/>
              </w:rPr>
            </w:pPr>
            <w:r>
              <w:rPr>
                <w:rFonts w:hint="eastAsia"/>
                <w:highlight w:val="none"/>
              </w:rPr>
              <w:t>公示媒介：重庆市公共资源交易网</w:t>
            </w:r>
          </w:p>
          <w:p w14:paraId="1489D828">
            <w:pPr>
              <w:pStyle w:val="39"/>
              <w:rPr>
                <w:highlight w:val="none"/>
              </w:rPr>
            </w:pPr>
            <w:r>
              <w:rPr>
                <w:rFonts w:hint="eastAsia"/>
                <w:highlight w:val="none"/>
              </w:rPr>
              <w:t>公示期限：   3   日</w:t>
            </w:r>
          </w:p>
        </w:tc>
      </w:tr>
      <w:tr w14:paraId="4C9A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15AD1C5D">
            <w:pPr>
              <w:pStyle w:val="43"/>
              <w:bidi w:val="0"/>
              <w:rPr>
                <w:highlight w:val="none"/>
              </w:rPr>
            </w:pPr>
            <w:r>
              <w:rPr>
                <w:highlight w:val="none"/>
              </w:rPr>
              <w:t>7.4</w:t>
            </w:r>
          </w:p>
        </w:tc>
        <w:tc>
          <w:tcPr>
            <w:tcW w:w="1614" w:type="dxa"/>
            <w:tcBorders>
              <w:left w:val="single" w:color="auto" w:sz="4" w:space="0"/>
            </w:tcBorders>
            <w:noWrap w:val="0"/>
            <w:vAlign w:val="center"/>
          </w:tcPr>
          <w:p w14:paraId="29EADF50">
            <w:pPr>
              <w:pStyle w:val="43"/>
              <w:bidi w:val="0"/>
              <w:rPr>
                <w:highlight w:val="none"/>
              </w:rPr>
            </w:pPr>
            <w:r>
              <w:rPr>
                <w:highlight w:val="none"/>
              </w:rPr>
              <w:t>履约担保</w:t>
            </w:r>
          </w:p>
        </w:tc>
        <w:tc>
          <w:tcPr>
            <w:tcW w:w="5912" w:type="dxa"/>
            <w:tcBorders>
              <w:left w:val="single" w:color="auto" w:sz="4" w:space="0"/>
            </w:tcBorders>
            <w:noWrap w:val="0"/>
            <w:vAlign w:val="center"/>
          </w:tcPr>
          <w:p w14:paraId="2C53A033">
            <w:pPr>
              <w:pStyle w:val="39"/>
              <w:bidi w:val="0"/>
              <w:rPr>
                <w:highlight w:val="none"/>
              </w:rPr>
            </w:pPr>
            <w:r>
              <w:rPr>
                <w:rFonts w:hint="eastAsia"/>
                <w:highlight w:val="none"/>
                <w:lang w:val="en-US" w:eastAsia="zh-CN"/>
              </w:rPr>
              <w:t>无</w:t>
            </w:r>
          </w:p>
        </w:tc>
      </w:tr>
      <w:tr w14:paraId="267A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731A8CCF">
            <w:pPr>
              <w:pStyle w:val="43"/>
              <w:bidi w:val="0"/>
              <w:rPr>
                <w:highlight w:val="none"/>
              </w:rPr>
            </w:pPr>
            <w:r>
              <w:rPr>
                <w:highlight w:val="none"/>
              </w:rPr>
              <w:t>10</w:t>
            </w:r>
          </w:p>
        </w:tc>
        <w:tc>
          <w:tcPr>
            <w:tcW w:w="1614" w:type="dxa"/>
            <w:tcBorders>
              <w:left w:val="single" w:color="auto" w:sz="4" w:space="0"/>
            </w:tcBorders>
            <w:noWrap w:val="0"/>
            <w:vAlign w:val="center"/>
          </w:tcPr>
          <w:p w14:paraId="3972FAEB">
            <w:pPr>
              <w:pStyle w:val="43"/>
              <w:bidi w:val="0"/>
              <w:rPr>
                <w:highlight w:val="none"/>
              </w:rPr>
            </w:pPr>
            <w:r>
              <w:rPr>
                <w:highlight w:val="none"/>
              </w:rPr>
              <w:t>交易相关费用</w:t>
            </w:r>
          </w:p>
        </w:tc>
        <w:tc>
          <w:tcPr>
            <w:tcW w:w="5912" w:type="dxa"/>
            <w:noWrap w:val="0"/>
            <w:vAlign w:val="center"/>
          </w:tcPr>
          <w:p w14:paraId="1BAE7B81">
            <w:pPr>
              <w:jc w:val="left"/>
              <w:rPr>
                <w:highlight w:val="none"/>
              </w:rPr>
            </w:pPr>
            <w:r>
              <w:rPr>
                <w:highlight w:val="none"/>
              </w:rPr>
              <w:t>响应人参与本询比项目时，一切与响应有关的费用均由响应人自理。</w:t>
            </w:r>
          </w:p>
          <w:p w14:paraId="01F56A3D">
            <w:pPr>
              <w:jc w:val="left"/>
              <w:rPr>
                <w:highlight w:val="none"/>
              </w:rPr>
            </w:pPr>
            <w:r>
              <w:rPr>
                <w:rFonts w:hint="eastAsia"/>
                <w:highlight w:val="none"/>
              </w:rPr>
              <w:t>本项目平台服务费按如下标准收取：</w:t>
            </w:r>
          </w:p>
          <w:p w14:paraId="701FB075">
            <w:pPr>
              <w:jc w:val="left"/>
              <w:rPr>
                <w:highlight w:val="none"/>
              </w:rPr>
            </w:pPr>
            <w:r>
              <w:rPr>
                <w:highlight w:val="none"/>
              </w:rPr>
              <w:t>每个标段（包）采购成交总金额≤50万元的，按0.8万元/标段（包）收取</w:t>
            </w:r>
            <w:r>
              <w:rPr>
                <w:rFonts w:hint="eastAsia"/>
                <w:highlight w:val="none"/>
              </w:rPr>
              <w:t>。</w:t>
            </w:r>
          </w:p>
          <w:p w14:paraId="570B744B">
            <w:pPr>
              <w:jc w:val="left"/>
              <w:rPr>
                <w:rFonts w:cs="Times New Roman"/>
                <w:highlight w:val="none"/>
                <w:lang w:bidi="ar-SA"/>
              </w:rPr>
            </w:pPr>
            <w:r>
              <w:rPr>
                <w:highlight w:val="none"/>
              </w:rPr>
              <w:t>每个标段（包）采购成交总金额＞50万元的，按</w:t>
            </w:r>
            <w:r>
              <w:rPr>
                <w:rFonts w:hint="eastAsia"/>
                <w:highlight w:val="none"/>
              </w:rPr>
              <w:t>下表</w:t>
            </w:r>
            <w:r>
              <w:rPr>
                <w:highlight w:val="none"/>
              </w:rPr>
              <w:t>比例（按差额定率累进计算方式）收取交易服务费，不足1.5万元的，按1.5万元收取：</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0"/>
              <w:gridCol w:w="2046"/>
            </w:tblGrid>
            <w:tr w14:paraId="55C8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340" w:type="dxa"/>
                  <w:noWrap w:val="0"/>
                  <w:vAlign w:val="center"/>
                </w:tcPr>
                <w:p w14:paraId="524504A0">
                  <w:pPr>
                    <w:jc w:val="left"/>
                    <w:rPr>
                      <w:highlight w:val="none"/>
                    </w:rPr>
                  </w:pPr>
                  <w:r>
                    <w:rPr>
                      <w:highlight w:val="none"/>
                    </w:rPr>
                    <w:t>每个标段（包）采购成交总金</w:t>
                  </w:r>
                </w:p>
              </w:tc>
              <w:tc>
                <w:tcPr>
                  <w:tcW w:w="2046" w:type="dxa"/>
                  <w:noWrap w:val="0"/>
                  <w:vAlign w:val="center"/>
                </w:tcPr>
                <w:p w14:paraId="1B5123CD">
                  <w:pPr>
                    <w:jc w:val="left"/>
                    <w:rPr>
                      <w:highlight w:val="none"/>
                    </w:rPr>
                  </w:pPr>
                  <w:r>
                    <w:rPr>
                      <w:highlight w:val="none"/>
                    </w:rPr>
                    <w:t>收费比例</w:t>
                  </w:r>
                </w:p>
              </w:tc>
            </w:tr>
            <w:tr w14:paraId="7370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67A34B02">
                  <w:pPr>
                    <w:jc w:val="left"/>
                    <w:rPr>
                      <w:highlight w:val="none"/>
                    </w:rPr>
                  </w:pPr>
                  <w:r>
                    <w:rPr>
                      <w:highlight w:val="none"/>
                    </w:rPr>
                    <w:t>0-1000（含）万元</w:t>
                  </w:r>
                  <w:r>
                    <w:rPr>
                      <w:rFonts w:hint="eastAsia"/>
                      <w:highlight w:val="none"/>
                    </w:rPr>
                    <w:t>部分</w:t>
                  </w:r>
                </w:p>
              </w:tc>
              <w:tc>
                <w:tcPr>
                  <w:tcW w:w="2046" w:type="dxa"/>
                  <w:tcBorders>
                    <w:left w:val="single" w:color="auto" w:sz="4" w:space="0"/>
                  </w:tcBorders>
                  <w:noWrap w:val="0"/>
                  <w:vAlign w:val="center"/>
                </w:tcPr>
                <w:p w14:paraId="3BCDB887">
                  <w:pPr>
                    <w:jc w:val="left"/>
                    <w:rPr>
                      <w:highlight w:val="none"/>
                    </w:rPr>
                  </w:pPr>
                  <w:r>
                    <w:rPr>
                      <w:highlight w:val="none"/>
                    </w:rPr>
                    <w:t>5‰</w:t>
                  </w:r>
                </w:p>
              </w:tc>
            </w:tr>
            <w:tr w14:paraId="411D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0B5BE0F7">
                  <w:pPr>
                    <w:jc w:val="left"/>
                    <w:rPr>
                      <w:highlight w:val="none"/>
                    </w:rPr>
                  </w:pPr>
                  <w:r>
                    <w:rPr>
                      <w:highlight w:val="none"/>
                    </w:rPr>
                    <w:t>1000-3000（含）万元</w:t>
                  </w:r>
                  <w:r>
                    <w:rPr>
                      <w:rFonts w:hint="eastAsia"/>
                      <w:highlight w:val="none"/>
                    </w:rPr>
                    <w:t>部分</w:t>
                  </w:r>
                </w:p>
              </w:tc>
              <w:tc>
                <w:tcPr>
                  <w:tcW w:w="2046" w:type="dxa"/>
                  <w:tcBorders>
                    <w:left w:val="single" w:color="auto" w:sz="4" w:space="0"/>
                  </w:tcBorders>
                  <w:noWrap w:val="0"/>
                  <w:vAlign w:val="center"/>
                </w:tcPr>
                <w:p w14:paraId="60E52212">
                  <w:pPr>
                    <w:jc w:val="left"/>
                    <w:rPr>
                      <w:highlight w:val="none"/>
                    </w:rPr>
                  </w:pPr>
                  <w:r>
                    <w:rPr>
                      <w:highlight w:val="none"/>
                    </w:rPr>
                    <w:t>2.5‰</w:t>
                  </w:r>
                </w:p>
              </w:tc>
            </w:tr>
            <w:tr w14:paraId="57E4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107BFBB3">
                  <w:pPr>
                    <w:jc w:val="left"/>
                    <w:rPr>
                      <w:highlight w:val="none"/>
                    </w:rPr>
                  </w:pPr>
                  <w:r>
                    <w:rPr>
                      <w:highlight w:val="none"/>
                    </w:rPr>
                    <w:t>3000-10000（含）万元</w:t>
                  </w:r>
                  <w:r>
                    <w:rPr>
                      <w:rFonts w:hint="eastAsia"/>
                      <w:highlight w:val="none"/>
                    </w:rPr>
                    <w:t>部分</w:t>
                  </w:r>
                </w:p>
              </w:tc>
              <w:tc>
                <w:tcPr>
                  <w:tcW w:w="2046" w:type="dxa"/>
                  <w:tcBorders>
                    <w:left w:val="single" w:color="auto" w:sz="4" w:space="0"/>
                  </w:tcBorders>
                  <w:noWrap w:val="0"/>
                  <w:vAlign w:val="center"/>
                </w:tcPr>
                <w:p w14:paraId="07F5A072">
                  <w:pPr>
                    <w:jc w:val="left"/>
                    <w:rPr>
                      <w:highlight w:val="none"/>
                    </w:rPr>
                  </w:pPr>
                  <w:r>
                    <w:rPr>
                      <w:highlight w:val="none"/>
                    </w:rPr>
                    <w:t>1‰</w:t>
                  </w:r>
                </w:p>
              </w:tc>
            </w:tr>
            <w:tr w14:paraId="6DBF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14739970">
                  <w:pPr>
                    <w:jc w:val="left"/>
                    <w:rPr>
                      <w:highlight w:val="none"/>
                    </w:rPr>
                  </w:pPr>
                  <w:r>
                    <w:rPr>
                      <w:highlight w:val="none"/>
                    </w:rPr>
                    <w:t>10000万元以上</w:t>
                  </w:r>
                  <w:r>
                    <w:rPr>
                      <w:rFonts w:hint="eastAsia"/>
                      <w:highlight w:val="none"/>
                    </w:rPr>
                    <w:t>部分</w:t>
                  </w:r>
                </w:p>
              </w:tc>
              <w:tc>
                <w:tcPr>
                  <w:tcW w:w="2046" w:type="dxa"/>
                  <w:tcBorders>
                    <w:left w:val="single" w:color="auto" w:sz="4" w:space="0"/>
                  </w:tcBorders>
                  <w:noWrap w:val="0"/>
                  <w:vAlign w:val="center"/>
                </w:tcPr>
                <w:p w14:paraId="046C8E11">
                  <w:pPr>
                    <w:jc w:val="left"/>
                    <w:rPr>
                      <w:highlight w:val="none"/>
                    </w:rPr>
                  </w:pPr>
                  <w:r>
                    <w:rPr>
                      <w:highlight w:val="none"/>
                    </w:rPr>
                    <w:t>0.5‰</w:t>
                  </w:r>
                </w:p>
              </w:tc>
            </w:tr>
          </w:tbl>
          <w:p w14:paraId="67283697">
            <w:pPr>
              <w:jc w:val="left"/>
              <w:rPr>
                <w:highlight w:val="none"/>
              </w:rPr>
            </w:pPr>
            <w:r>
              <w:rPr>
                <w:highlight w:val="none"/>
              </w:rPr>
              <w:t>例如：某平台服务的某标段（包）采购成交总金额3200万元，计算</w:t>
            </w:r>
            <w:r>
              <w:rPr>
                <w:rFonts w:hint="eastAsia"/>
                <w:highlight w:val="none"/>
              </w:rPr>
              <w:t>交易服务费</w:t>
            </w:r>
            <w:r>
              <w:rPr>
                <w:highlight w:val="none"/>
              </w:rPr>
              <w:t>收费额如下：</w:t>
            </w:r>
          </w:p>
          <w:p w14:paraId="1D068702">
            <w:pPr>
              <w:jc w:val="left"/>
              <w:rPr>
                <w:highlight w:val="none"/>
              </w:rPr>
            </w:pPr>
            <w:r>
              <w:rPr>
                <w:highlight w:val="none"/>
              </w:rPr>
              <w:t>1000万元×5‰=5万元</w:t>
            </w:r>
          </w:p>
          <w:p w14:paraId="40EB7BCD">
            <w:pPr>
              <w:jc w:val="left"/>
              <w:rPr>
                <w:highlight w:val="none"/>
              </w:rPr>
            </w:pPr>
            <w:r>
              <w:rPr>
                <w:highlight w:val="none"/>
              </w:rPr>
              <w:t>（3000-1000）万元×2.5‰=5万元</w:t>
            </w:r>
          </w:p>
          <w:p w14:paraId="7BE3140A">
            <w:pPr>
              <w:jc w:val="left"/>
              <w:rPr>
                <w:highlight w:val="none"/>
              </w:rPr>
            </w:pPr>
            <w:r>
              <w:rPr>
                <w:highlight w:val="none"/>
              </w:rPr>
              <w:t>（3200-3000）万元×1‰=0.2万元</w:t>
            </w:r>
          </w:p>
          <w:p w14:paraId="67790352">
            <w:pPr>
              <w:jc w:val="left"/>
              <w:rPr>
                <w:highlight w:val="none"/>
              </w:rPr>
            </w:pPr>
            <w:r>
              <w:rPr>
                <w:highlight w:val="none"/>
              </w:rPr>
              <w:t>合计收费：=5+5+0.2=10.2万元</w:t>
            </w:r>
          </w:p>
          <w:p w14:paraId="1C3EAFDA">
            <w:pPr>
              <w:rPr>
                <w:highlight w:val="none"/>
              </w:rPr>
            </w:pPr>
            <w:r>
              <w:rPr>
                <w:rFonts w:hint="eastAsia"/>
                <w:highlight w:val="none"/>
              </w:rPr>
              <w:t>平台服务费由成交供应商向重庆联合产权交易所集团股份有限公司支付。成交供应商应在领取成交通知书时一次性缴纳，请各响应人综合考虑进行报价。</w:t>
            </w:r>
          </w:p>
        </w:tc>
      </w:tr>
      <w:tr w14:paraId="5339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31BA583A">
            <w:pPr>
              <w:pStyle w:val="43"/>
              <w:bidi w:val="0"/>
              <w:rPr>
                <w:highlight w:val="none"/>
              </w:rPr>
            </w:pPr>
            <w:r>
              <w:rPr>
                <w:highlight w:val="none"/>
              </w:rPr>
              <w:t>11</w:t>
            </w:r>
          </w:p>
        </w:tc>
        <w:tc>
          <w:tcPr>
            <w:tcW w:w="1614" w:type="dxa"/>
            <w:tcBorders>
              <w:left w:val="single" w:color="auto" w:sz="4" w:space="0"/>
            </w:tcBorders>
            <w:noWrap w:val="0"/>
            <w:vAlign w:val="center"/>
          </w:tcPr>
          <w:p w14:paraId="06337B45">
            <w:pPr>
              <w:pStyle w:val="43"/>
              <w:bidi w:val="0"/>
              <w:rPr>
                <w:highlight w:val="none"/>
              </w:rPr>
            </w:pPr>
            <w:r>
              <w:rPr>
                <w:highlight w:val="none"/>
              </w:rPr>
              <w:t>需要补充的其他内容</w:t>
            </w:r>
          </w:p>
        </w:tc>
        <w:tc>
          <w:tcPr>
            <w:tcW w:w="5912" w:type="dxa"/>
            <w:tcBorders>
              <w:left w:val="single" w:color="auto" w:sz="4" w:space="0"/>
            </w:tcBorders>
            <w:noWrap w:val="0"/>
            <w:vAlign w:val="center"/>
          </w:tcPr>
          <w:p w14:paraId="3A013F52">
            <w:pPr>
              <w:pStyle w:val="39"/>
              <w:rPr>
                <w:highlight w:val="none"/>
              </w:rPr>
            </w:pPr>
            <w:r>
              <w:rPr>
                <w:rFonts w:hint="eastAsia"/>
                <w:highlight w:val="none"/>
              </w:rPr>
              <w:t>项目为多标段，询比文件中未按标段分别表述的要求、规则、评审办法等内容，均视为适用于所有分包。</w:t>
            </w:r>
          </w:p>
        </w:tc>
      </w:tr>
    </w:tbl>
    <w:p w14:paraId="093509C3">
      <w:pPr>
        <w:pStyle w:val="3"/>
        <w:bidi w:val="0"/>
        <w:rPr>
          <w:highlight w:val="none"/>
          <w:shd w:val="clear" w:color="FFFFFF" w:fill="D9D9D9"/>
          <w:lang w:val="en-US" w:eastAsia="zh-CN"/>
        </w:rPr>
      </w:pPr>
      <w:r>
        <w:rPr>
          <w:rFonts w:hint="eastAsia" w:ascii="宋体" w:hAnsi="宋体" w:cs="宋体"/>
          <w:highlight w:val="none"/>
          <w:lang w:bidi="ar-SA"/>
        </w:rPr>
        <w:br w:type="page"/>
      </w:r>
      <w:bookmarkStart w:id="208" w:name="_Toc19537"/>
      <w:bookmarkStart w:id="209" w:name="_Toc27507"/>
      <w:bookmarkStart w:id="210" w:name="_Toc20731"/>
      <w:bookmarkStart w:id="211" w:name="_Toc32653"/>
      <w:bookmarkStart w:id="212" w:name="_Toc4800"/>
      <w:bookmarkStart w:id="213" w:name="_Toc29298"/>
      <w:bookmarkStart w:id="214" w:name="_Toc9208"/>
      <w:bookmarkStart w:id="215" w:name="_Toc29794"/>
      <w:bookmarkStart w:id="216" w:name="_Toc18815"/>
      <w:bookmarkStart w:id="217" w:name="_Toc30085"/>
      <w:bookmarkStart w:id="218" w:name="_Toc1688"/>
      <w:bookmarkStart w:id="219" w:name="_Toc492300620"/>
      <w:bookmarkStart w:id="220" w:name="_Toc30270"/>
      <w:r>
        <w:rPr>
          <w:highlight w:val="none"/>
          <w:shd w:val="clear" w:color="FFFFFF" w:fill="D9D9D9"/>
          <w:lang w:val="en-US" w:eastAsia="zh-CN"/>
        </w:rPr>
        <w:t>1.</w:t>
      </w:r>
      <w:r>
        <w:rPr>
          <w:rFonts w:hint="eastAsia"/>
          <w:highlight w:val="none"/>
          <w:shd w:val="clear" w:color="FFFFFF" w:fill="D9D9D9"/>
          <w:lang w:val="en-US" w:eastAsia="zh-CN"/>
        </w:rPr>
        <w:t xml:space="preserve"> 总则</w:t>
      </w:r>
      <w:bookmarkEnd w:id="208"/>
      <w:bookmarkEnd w:id="209"/>
      <w:bookmarkEnd w:id="210"/>
      <w:bookmarkEnd w:id="211"/>
      <w:bookmarkEnd w:id="212"/>
      <w:bookmarkEnd w:id="213"/>
      <w:bookmarkEnd w:id="214"/>
      <w:bookmarkEnd w:id="215"/>
      <w:bookmarkEnd w:id="216"/>
      <w:bookmarkEnd w:id="217"/>
      <w:bookmarkEnd w:id="218"/>
    </w:p>
    <w:p w14:paraId="6528B2AA">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21" w:name="_Toc19120"/>
      <w:bookmarkStart w:id="222" w:name="_Toc7350"/>
      <w:bookmarkStart w:id="223" w:name="_Toc27726"/>
      <w:bookmarkStart w:id="224" w:name="_Toc26146"/>
      <w:bookmarkStart w:id="225" w:name="_Toc32315"/>
      <w:bookmarkStart w:id="226" w:name="_Toc8594"/>
      <w:r>
        <w:rPr>
          <w:rFonts w:hint="eastAsia" w:ascii="Times New Roman" w:hAnsi="Times New Roman" w:eastAsia="宋体" w:cs="Cambria Math"/>
          <w:b/>
          <w:bCs/>
          <w:kern w:val="2"/>
          <w:sz w:val="21"/>
          <w:szCs w:val="32"/>
          <w:highlight w:val="none"/>
          <w:shd w:val="clear" w:color="FFFFFF" w:fill="D9D9D9"/>
          <w:lang w:val="en-US" w:eastAsia="zh-CN" w:bidi="ar-SA"/>
        </w:rPr>
        <w:t>1.1 询比项目概况</w:t>
      </w:r>
      <w:bookmarkEnd w:id="221"/>
      <w:bookmarkEnd w:id="222"/>
      <w:bookmarkEnd w:id="223"/>
      <w:bookmarkEnd w:id="224"/>
      <w:bookmarkEnd w:id="225"/>
      <w:bookmarkEnd w:id="226"/>
    </w:p>
    <w:p w14:paraId="4C6EC0C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1.1.1 本项目为非依法必须招标的自主采购项目，</w:t>
      </w:r>
      <w:r>
        <w:rPr>
          <w:rFonts w:hint="eastAsia" w:ascii="Times New Roman" w:hAnsi="Times New Roman" w:eastAsia="宋体"/>
          <w:szCs w:val="20"/>
          <w:highlight w:val="none"/>
          <w:shd w:val="clear" w:color="FFFFFF" w:fill="D9D9D9"/>
          <w:lang w:val="en-US" w:eastAsia="zh-CN"/>
        </w:rPr>
        <w:t>按照</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中华人民共和国</w:t>
      </w:r>
      <w:r>
        <w:rPr>
          <w:rFonts w:hint="eastAsia" w:ascii="Times New Roman" w:hAnsi="Times New Roman" w:eastAsia="宋体"/>
          <w:szCs w:val="20"/>
          <w:highlight w:val="none"/>
          <w:shd w:val="clear" w:color="FFFFFF" w:fill="D9D9D9"/>
        </w:rPr>
        <w:t>招标投标法》等相关法律法规的精神，结合</w:t>
      </w:r>
      <w:r>
        <w:rPr>
          <w:rFonts w:hint="eastAsia" w:ascii="Times New Roman" w:hAnsi="Times New Roman" w:eastAsia="宋体" w:cs="Cambria Math"/>
          <w:snapToGrid/>
          <w:color w:val="auto"/>
          <w:kern w:val="2"/>
          <w:szCs w:val="20"/>
          <w:highlight w:val="none"/>
          <w:shd w:val="clear" w:color="FFFFFF" w:fill="D9D9D9"/>
          <w:lang w:val="en-US" w:eastAsia="zh-CN" w:bidi="ar-SA"/>
        </w:rPr>
        <w:t>采购人</w:t>
      </w:r>
      <w:r>
        <w:rPr>
          <w:rFonts w:ascii="Times New Roman" w:hAnsi="Times New Roman" w:eastAsia="宋体" w:cs="Cambria Math"/>
          <w:snapToGrid/>
          <w:color w:val="auto"/>
          <w:kern w:val="2"/>
          <w:szCs w:val="20"/>
          <w:highlight w:val="none"/>
          <w:shd w:val="clear" w:color="FFFFFF" w:fill="D9D9D9"/>
          <w:lang w:val="en-US" w:eastAsia="zh-CN" w:bidi="ar-SA"/>
        </w:rPr>
        <w:t>实际情况</w:t>
      </w:r>
      <w:r>
        <w:rPr>
          <w:rFonts w:hint="eastAsia" w:ascii="Times New Roman" w:hAnsi="Times New Roman" w:eastAsia="宋体"/>
          <w:szCs w:val="20"/>
          <w:highlight w:val="none"/>
          <w:shd w:val="clear" w:color="FFFFFF" w:fill="D9D9D9"/>
        </w:rPr>
        <w:t>组织本次</w:t>
      </w:r>
      <w:r>
        <w:rPr>
          <w:rFonts w:hint="eastAsia" w:ascii="Times New Roman" w:hAnsi="Times New Roman" w:eastAsia="宋体"/>
          <w:szCs w:val="20"/>
          <w:highlight w:val="none"/>
          <w:shd w:val="clear" w:color="FFFFFF" w:fill="D9D9D9"/>
          <w:lang w:eastAsia="zh-CN"/>
        </w:rPr>
        <w:t>询比</w:t>
      </w:r>
      <w:r>
        <w:rPr>
          <w:rFonts w:hint="eastAsia" w:ascii="Times New Roman" w:hAnsi="Times New Roman" w:eastAsia="宋体"/>
          <w:szCs w:val="20"/>
          <w:highlight w:val="none"/>
          <w:shd w:val="clear" w:color="FFFFFF" w:fill="D9D9D9"/>
        </w:rPr>
        <w:t>。</w:t>
      </w:r>
    </w:p>
    <w:p w14:paraId="5664DB5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1.1.2 </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4CCBF37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1.1.</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rPr>
        <w:t xml:space="preserve"> </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名称：见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5A95A93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27" w:name="_bookmark23"/>
      <w:bookmarkEnd w:id="227"/>
      <w:bookmarkStart w:id="228" w:name="_Toc10247"/>
      <w:bookmarkStart w:id="229" w:name="_Toc19916"/>
      <w:bookmarkStart w:id="230" w:name="_Toc20761"/>
      <w:bookmarkStart w:id="231" w:name="_Toc21937"/>
      <w:bookmarkStart w:id="232" w:name="_Toc12249"/>
      <w:bookmarkStart w:id="233" w:name="_Toc12694"/>
      <w:r>
        <w:rPr>
          <w:rFonts w:hint="eastAsia" w:ascii="Times New Roman" w:hAnsi="Times New Roman" w:eastAsia="宋体" w:cs="Cambria Math"/>
          <w:b/>
          <w:bCs/>
          <w:kern w:val="2"/>
          <w:sz w:val="21"/>
          <w:szCs w:val="32"/>
          <w:highlight w:val="none"/>
          <w:shd w:val="clear" w:color="FFFFFF" w:fill="D9D9D9"/>
          <w:lang w:val="en-US" w:eastAsia="zh-CN" w:bidi="ar-SA"/>
        </w:rPr>
        <w:t>1.2 询比项目的资金来源和落实情况</w:t>
      </w:r>
      <w:bookmarkEnd w:id="228"/>
      <w:bookmarkEnd w:id="229"/>
      <w:bookmarkEnd w:id="230"/>
      <w:bookmarkEnd w:id="231"/>
      <w:bookmarkEnd w:id="232"/>
      <w:bookmarkEnd w:id="233"/>
    </w:p>
    <w:p w14:paraId="192DFAF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1.2.1 资金来源：见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2C84AA2D">
      <w:pPr>
        <w:bidi w:val="0"/>
        <w:rPr>
          <w:rFonts w:ascii="Times New Roman" w:hAnsi="Times New Roman" w:eastAsia="宋体"/>
          <w:szCs w:val="20"/>
          <w:highlight w:val="none"/>
          <w:shd w:val="clear" w:color="FFFFFF" w:fill="D9D9D9"/>
        </w:rPr>
      </w:pPr>
      <w:bookmarkStart w:id="234" w:name="_bookmark24"/>
      <w:bookmarkEnd w:id="234"/>
      <w:r>
        <w:rPr>
          <w:rFonts w:hint="eastAsia" w:ascii="Times New Roman" w:hAnsi="Times New Roman" w:eastAsia="宋体"/>
          <w:szCs w:val="20"/>
          <w:highlight w:val="none"/>
          <w:shd w:val="clear" w:color="FFFFFF" w:fill="D9D9D9"/>
        </w:rPr>
        <w:t>1.2.2 资金落实情况：见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4EC433BD">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235" w:name="_Toc152045532"/>
      <w:bookmarkStart w:id="236" w:name="_Toc246996178"/>
      <w:bookmarkStart w:id="237" w:name="_Toc25813"/>
      <w:bookmarkStart w:id="238" w:name="_Toc144974500"/>
      <w:bookmarkStart w:id="239" w:name="_Toc152042308"/>
      <w:bookmarkStart w:id="240" w:name="_Toc15019"/>
      <w:bookmarkStart w:id="241" w:name="_Toc246996921"/>
      <w:bookmarkStart w:id="242" w:name="_Toc1470"/>
      <w:bookmarkStart w:id="243" w:name="_Toc12312"/>
      <w:bookmarkStart w:id="244" w:name="_Toc6874"/>
      <w:bookmarkStart w:id="245" w:name="_Toc296602423"/>
      <w:bookmarkStart w:id="246" w:name="_Toc179632549"/>
      <w:bookmarkStart w:id="247" w:name="_Toc11922"/>
      <w:bookmarkStart w:id="248" w:name="_Toc247085692"/>
      <w:r>
        <w:rPr>
          <w:rFonts w:hint="eastAsia" w:ascii="Times New Roman" w:hAnsi="Times New Roman" w:eastAsia="宋体" w:cs="Cambria Math"/>
          <w:b/>
          <w:bCs/>
          <w:kern w:val="2"/>
          <w:sz w:val="21"/>
          <w:szCs w:val="32"/>
          <w:highlight w:val="none"/>
          <w:shd w:val="clear" w:color="FFFFFF" w:fill="D9D9D9"/>
          <w:lang w:val="en-US" w:eastAsia="zh-CN" w:bidi="ar-SA"/>
        </w:rPr>
        <w:t>1.3 询比</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Fonts w:hint="eastAsia" w:ascii="Times New Roman" w:hAnsi="Times New Roman" w:eastAsia="宋体" w:cs="Cambria Math"/>
          <w:b/>
          <w:bCs/>
          <w:kern w:val="2"/>
          <w:sz w:val="21"/>
          <w:szCs w:val="32"/>
          <w:highlight w:val="none"/>
          <w:shd w:val="clear" w:color="FFFFFF" w:fill="D9D9D9"/>
          <w:lang w:val="en-US" w:eastAsia="zh-CN" w:bidi="ar-SA"/>
        </w:rPr>
        <w:t>内容</w:t>
      </w:r>
    </w:p>
    <w:p w14:paraId="0492C9B6">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1.3.1 本次</w:t>
      </w:r>
      <w:r>
        <w:rPr>
          <w:rFonts w:hint="eastAsia" w:ascii="Times New Roman" w:hAnsi="Times New Roman" w:eastAsia="宋体"/>
          <w:szCs w:val="20"/>
          <w:highlight w:val="none"/>
          <w:shd w:val="clear" w:color="FFFFFF" w:fill="D9D9D9"/>
          <w:lang w:eastAsia="zh-CN"/>
        </w:rPr>
        <w:t>询比范围</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242D7B8F">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1.3.2 本次询比时间要求：</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4E96B47C">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1.3.3 本次询比地点要求：</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16F2D233">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1.3.4 本次询比其他要求：</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33E2D391">
      <w:pPr>
        <w:widowControl w:val="0"/>
        <w:autoSpaceDE w:val="0"/>
        <w:autoSpaceDN w:val="0"/>
        <w:spacing w:after="120" w:line="360" w:lineRule="auto"/>
        <w:ind w:firstLine="420" w:firstLineChars="200"/>
        <w:jc w:val="both"/>
        <w:rPr>
          <w:rFonts w:ascii="Times New Roman" w:hAnsi="Times New Roman" w:eastAsia="宋体" w:cs="Cambria Math"/>
          <w:kern w:val="2"/>
          <w:sz w:val="21"/>
          <w:szCs w:val="20"/>
          <w:highlight w:val="none"/>
          <w:shd w:val="clear" w:color="FFFFFF" w:fill="D9D9D9"/>
          <w:lang w:val="en-US" w:eastAsia="zh-CN" w:bidi="ar-SA"/>
        </w:rPr>
      </w:pPr>
      <w:r>
        <w:rPr>
          <w:rFonts w:ascii="Times New Roman" w:hAnsi="Times New Roman" w:eastAsia="宋体" w:cs="Cambria Math"/>
          <w:kern w:val="2"/>
          <w:sz w:val="21"/>
          <w:szCs w:val="20"/>
          <w:highlight w:val="none"/>
          <w:shd w:val="clear" w:color="FFFFFF" w:fill="D9D9D9"/>
          <w:lang w:val="en-US" w:eastAsia="zh-CN" w:bidi="ar-SA"/>
        </w:rPr>
        <w:t>1.3.5 质量标准和要求、技术性能指标：符合国家、行业现行标准，并满足询比文件全部要求。</w:t>
      </w:r>
    </w:p>
    <w:p w14:paraId="4AAAAF3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49" w:name="_Toc24725"/>
      <w:bookmarkStart w:id="250" w:name="_Toc17091"/>
      <w:bookmarkStart w:id="251" w:name="_Toc9456"/>
      <w:bookmarkStart w:id="252" w:name="_Toc22871"/>
      <w:bookmarkStart w:id="253" w:name="_Toc6266"/>
      <w:bookmarkStart w:id="254" w:name="_Toc22359"/>
      <w:r>
        <w:rPr>
          <w:rFonts w:hint="eastAsia" w:ascii="Times New Roman" w:hAnsi="Times New Roman" w:eastAsia="宋体" w:cs="Cambria Math"/>
          <w:b/>
          <w:bCs/>
          <w:kern w:val="2"/>
          <w:sz w:val="21"/>
          <w:szCs w:val="32"/>
          <w:highlight w:val="none"/>
          <w:shd w:val="clear" w:color="FFFFFF" w:fill="D9D9D9"/>
          <w:lang w:val="en-US" w:eastAsia="zh-CN" w:bidi="ar-SA"/>
        </w:rPr>
        <w:t>1.4 响应人资格要求</w:t>
      </w:r>
      <w:bookmarkEnd w:id="249"/>
      <w:bookmarkEnd w:id="250"/>
      <w:bookmarkEnd w:id="251"/>
      <w:bookmarkEnd w:id="252"/>
      <w:bookmarkEnd w:id="253"/>
      <w:bookmarkEnd w:id="254"/>
    </w:p>
    <w:p w14:paraId="6EF2456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1.4.1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应具备承担本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资质条件、能力和信誉：</w:t>
      </w:r>
    </w:p>
    <w:p w14:paraId="68FD4C7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资质条件</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3946DB7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w:t>
      </w:r>
      <w:r>
        <w:rPr>
          <w:rFonts w:ascii="Times New Roman" w:hAnsi="Times New Roman" w:eastAsia="宋体" w:cs="Cambria Math"/>
          <w:snapToGrid/>
          <w:color w:val="auto"/>
          <w:kern w:val="2"/>
          <w:szCs w:val="20"/>
          <w:highlight w:val="none"/>
          <w:shd w:val="clear" w:color="FFFFFF" w:fill="D9D9D9"/>
          <w:lang w:val="en-US" w:eastAsia="zh-CN" w:bidi="ar-SA"/>
        </w:rPr>
        <w:t>其他</w:t>
      </w:r>
      <w:r>
        <w:rPr>
          <w:rFonts w:hint="eastAsia" w:ascii="Times New Roman" w:hAnsi="Times New Roman" w:eastAsia="宋体"/>
          <w:szCs w:val="20"/>
          <w:highlight w:val="none"/>
          <w:shd w:val="clear" w:color="FFFFFF" w:fill="D9D9D9"/>
        </w:rPr>
        <w:t>要求：见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71B1BED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1.4.2 接受联合体响应的，联合体除应符合本章第 1.4.1 项的要求外，还应遵守以下规定：</w:t>
      </w:r>
    </w:p>
    <w:p w14:paraId="1E8E8D8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（1）联合体各方应按</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提供的格式签订联合体协议书，明确联合体牵头人和各方权利义务，并承诺就</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项目向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承担连带责任；</w:t>
      </w:r>
    </w:p>
    <w:p w14:paraId="38D292E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（2）由同一专业的单位组成的联合体，按照资质等级较低的单位确定资质等级；</w:t>
      </w:r>
    </w:p>
    <w:p w14:paraId="3813E06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（3）联合体各方不得再以自己名义单独或参加其他联合体在本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中</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，否则各相关</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均无效。</w:t>
      </w:r>
    </w:p>
    <w:p w14:paraId="6E21D8F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1.4.3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不得存在下列情形之一：</w:t>
      </w:r>
    </w:p>
    <w:p w14:paraId="11931A6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（1）为</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不具有独立法人资格的附属机构（单位）；</w:t>
      </w:r>
    </w:p>
    <w:p w14:paraId="46CAF7D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（2）与</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存在利害关系且可能影响</w:t>
      </w:r>
      <w:r>
        <w:rPr>
          <w:rFonts w:hint="eastAsia" w:ascii="Times New Roman" w:hAnsi="Times New Roman" w:eastAsia="宋体"/>
          <w:szCs w:val="20"/>
          <w:highlight w:val="none"/>
          <w:shd w:val="clear" w:color="FFFFFF" w:fill="D9D9D9"/>
          <w:lang w:val="en-US" w:eastAsia="zh-CN"/>
        </w:rPr>
        <w:t>询比</w:t>
      </w:r>
      <w:r>
        <w:rPr>
          <w:rFonts w:hint="eastAsia" w:ascii="Times New Roman" w:hAnsi="Times New Roman" w:eastAsia="宋体"/>
          <w:szCs w:val="20"/>
          <w:highlight w:val="none"/>
          <w:shd w:val="clear" w:color="FFFFFF" w:fill="D9D9D9"/>
        </w:rPr>
        <w:t>公正性；</w:t>
      </w:r>
    </w:p>
    <w:p w14:paraId="3A0B398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的其他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为同一个单位负责人；</w:t>
      </w:r>
    </w:p>
    <w:p w14:paraId="5FA61E8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的其他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存在控股、管理关系；</w:t>
      </w:r>
    </w:p>
    <w:p w14:paraId="43C5F68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（5）为本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的代建人；</w:t>
      </w:r>
    </w:p>
    <w:p w14:paraId="1D6D929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（6）为本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的代理机构；</w:t>
      </w:r>
    </w:p>
    <w:p w14:paraId="40D8C5D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的代建人或代理机构同为一个法定代表人；</w:t>
      </w:r>
    </w:p>
    <w:p w14:paraId="069145D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（8）与本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的代建人或代理机构存在控股或参股关系；</w:t>
      </w:r>
    </w:p>
    <w:p w14:paraId="612ECB1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（9）被依法暂停或者取消投标资格；</w:t>
      </w:r>
    </w:p>
    <w:p w14:paraId="4FF0722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（10）被责令停产停业、暂扣或者吊销许可证、暂扣或者吊销执照；</w:t>
      </w:r>
    </w:p>
    <w:p w14:paraId="1D72A48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（11）进入清算程序，或被宣告破产，或其他丧失履约能力的情形；</w:t>
      </w:r>
    </w:p>
    <w:p w14:paraId="50A02DC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（12）在最近三年内发生重大质量问题（以相关行业主管部门的行政处罚决定或司法机关出具的有关法律文书为准）；</w:t>
      </w:r>
    </w:p>
    <w:p w14:paraId="7DE3D6C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（13）被市场监督管理机关在</w:t>
      </w:r>
      <w:r>
        <w:rPr>
          <w:rFonts w:hint="eastAsia" w:ascii="Times New Roman" w:hAnsi="Times New Roman" w:eastAsia="宋体"/>
          <w:szCs w:val="20"/>
          <w:highlight w:val="none"/>
          <w:shd w:val="clear" w:color="FFFFFF" w:fill="D9D9D9"/>
          <w:lang w:val="en-US" w:eastAsia="zh-CN"/>
        </w:rPr>
        <w:t>国家</w:t>
      </w:r>
      <w:r>
        <w:rPr>
          <w:rFonts w:hint="eastAsia" w:ascii="Times New Roman" w:hAnsi="Times New Roman" w:eastAsia="宋体"/>
          <w:szCs w:val="20"/>
          <w:highlight w:val="none"/>
          <w:shd w:val="clear" w:color="FFFFFF" w:fill="D9D9D9"/>
        </w:rPr>
        <w:t>企业信用信息公示系统中列入严重违法失信企业名单；</w:t>
      </w:r>
    </w:p>
    <w:p w14:paraId="0E40372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（14）被最高人民法院在“信用中国”网站或各级信用信息共享平台中列入失信被执行人名单；</w:t>
      </w:r>
    </w:p>
    <w:p w14:paraId="488360C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（15）在近三年内</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或其法定代表人、拟委任的项目负责人有行贿犯罪行为的；</w:t>
      </w:r>
    </w:p>
    <w:p w14:paraId="62B03E3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（16）法律法规或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须知前附表规定的其他情形。</w:t>
      </w:r>
    </w:p>
    <w:p w14:paraId="4CD5764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55" w:name="_bookmark26"/>
      <w:bookmarkEnd w:id="255"/>
      <w:bookmarkStart w:id="256" w:name="_Toc28586"/>
      <w:bookmarkStart w:id="257" w:name="_Toc10542"/>
      <w:bookmarkStart w:id="258" w:name="_Toc26913"/>
      <w:bookmarkStart w:id="259" w:name="_Toc28286"/>
      <w:bookmarkStart w:id="260" w:name="_Toc28085"/>
      <w:bookmarkStart w:id="261" w:name="_Toc24803"/>
      <w:r>
        <w:rPr>
          <w:rFonts w:hint="eastAsia" w:ascii="Times New Roman" w:hAnsi="Times New Roman" w:eastAsia="宋体" w:cs="Cambria Math"/>
          <w:b/>
          <w:bCs/>
          <w:kern w:val="2"/>
          <w:sz w:val="21"/>
          <w:szCs w:val="32"/>
          <w:highlight w:val="none"/>
          <w:shd w:val="clear" w:color="FFFFFF" w:fill="D9D9D9"/>
          <w:lang w:val="en-US" w:eastAsia="zh-CN" w:bidi="ar-SA"/>
        </w:rPr>
        <w:t>1.5 费用承担</w:t>
      </w:r>
      <w:bookmarkEnd w:id="256"/>
      <w:bookmarkEnd w:id="257"/>
      <w:bookmarkEnd w:id="258"/>
      <w:bookmarkEnd w:id="259"/>
      <w:bookmarkEnd w:id="260"/>
      <w:bookmarkEnd w:id="261"/>
    </w:p>
    <w:p w14:paraId="36EF3398">
      <w:pPr>
        <w:bidi w:val="0"/>
        <w:rPr>
          <w:rFonts w:ascii="Times New Roman" w:hAnsi="Times New Roman" w:eastAsia="宋体"/>
          <w:szCs w:val="20"/>
          <w:highlight w:val="none"/>
          <w:shd w:val="clear" w:color="FFFFFF" w:fill="D9D9D9"/>
        </w:rPr>
      </w:pPr>
      <w:bookmarkStart w:id="262" w:name="_bookmark27"/>
      <w:bookmarkEnd w:id="262"/>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准备和参加</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活动发生的费用自理。</w:t>
      </w:r>
    </w:p>
    <w:p w14:paraId="683C4843">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63" w:name="_Toc32680"/>
      <w:bookmarkStart w:id="264" w:name="_Toc19013"/>
      <w:bookmarkStart w:id="265" w:name="_Toc15528"/>
      <w:bookmarkStart w:id="266" w:name="_Toc17172"/>
      <w:bookmarkStart w:id="267" w:name="_Toc21276"/>
      <w:bookmarkStart w:id="268" w:name="_Toc31768"/>
      <w:r>
        <w:rPr>
          <w:rFonts w:hint="eastAsia" w:ascii="Times New Roman" w:hAnsi="Times New Roman" w:eastAsia="宋体" w:cs="Cambria Math"/>
          <w:b/>
          <w:bCs/>
          <w:kern w:val="2"/>
          <w:sz w:val="21"/>
          <w:szCs w:val="32"/>
          <w:highlight w:val="none"/>
          <w:shd w:val="clear" w:color="FFFFFF" w:fill="D9D9D9"/>
          <w:lang w:val="en-US" w:eastAsia="zh-CN" w:bidi="ar-SA"/>
        </w:rPr>
        <w:t>1.6 保密</w:t>
      </w:r>
      <w:bookmarkEnd w:id="263"/>
      <w:bookmarkEnd w:id="264"/>
      <w:bookmarkEnd w:id="265"/>
      <w:bookmarkEnd w:id="266"/>
      <w:bookmarkEnd w:id="267"/>
      <w:bookmarkEnd w:id="268"/>
    </w:p>
    <w:p w14:paraId="6C89F0A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参与</w:t>
      </w:r>
      <w:r>
        <w:rPr>
          <w:rFonts w:hint="eastAsia" w:ascii="Times New Roman" w:hAnsi="Times New Roman" w:eastAsia="宋体"/>
          <w:szCs w:val="20"/>
          <w:highlight w:val="none"/>
          <w:shd w:val="clear" w:color="FFFFFF" w:fill="D9D9D9"/>
          <w:lang w:eastAsia="zh-CN"/>
        </w:rPr>
        <w:t>项目</w:t>
      </w:r>
      <w:r>
        <w:rPr>
          <w:rFonts w:hint="eastAsia" w:ascii="Times New Roman" w:hAnsi="Times New Roman" w:eastAsia="宋体"/>
          <w:szCs w:val="20"/>
          <w:highlight w:val="none"/>
          <w:shd w:val="clear" w:color="FFFFFF" w:fill="D9D9D9"/>
        </w:rPr>
        <w:t>的各方应对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中的商业和技术等秘密保密，否则应承</w:t>
      </w:r>
      <w:bookmarkStart w:id="269" w:name="_bookmark28"/>
      <w:bookmarkEnd w:id="269"/>
      <w:r>
        <w:rPr>
          <w:rFonts w:hint="eastAsia" w:ascii="Times New Roman" w:hAnsi="Times New Roman" w:eastAsia="宋体"/>
          <w:szCs w:val="20"/>
          <w:highlight w:val="none"/>
          <w:shd w:val="clear" w:color="FFFFFF" w:fill="D9D9D9"/>
        </w:rPr>
        <w:t>担相应的法律责任。</w:t>
      </w:r>
    </w:p>
    <w:p w14:paraId="0CD46301">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70" w:name="_Toc18173"/>
      <w:bookmarkStart w:id="271" w:name="_Toc24195"/>
      <w:bookmarkStart w:id="272" w:name="_Toc8653"/>
      <w:bookmarkStart w:id="273" w:name="_Toc12542"/>
      <w:bookmarkStart w:id="274" w:name="_Toc4894"/>
      <w:bookmarkStart w:id="275" w:name="_Toc32054"/>
      <w:r>
        <w:rPr>
          <w:rFonts w:hint="eastAsia" w:ascii="Times New Roman" w:hAnsi="Times New Roman" w:eastAsia="宋体" w:cs="Cambria Math"/>
          <w:b/>
          <w:bCs/>
          <w:kern w:val="2"/>
          <w:sz w:val="21"/>
          <w:szCs w:val="32"/>
          <w:highlight w:val="none"/>
          <w:shd w:val="clear" w:color="FFFFFF" w:fill="D9D9D9"/>
          <w:lang w:val="en-US" w:eastAsia="zh-CN" w:bidi="ar-SA"/>
        </w:rPr>
        <w:t>1.7 语言文字</w:t>
      </w:r>
      <w:bookmarkEnd w:id="270"/>
      <w:bookmarkEnd w:id="271"/>
      <w:bookmarkEnd w:id="272"/>
      <w:bookmarkEnd w:id="273"/>
      <w:bookmarkEnd w:id="274"/>
      <w:bookmarkEnd w:id="275"/>
    </w:p>
    <w:p w14:paraId="45D6999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询比文件、响应文件</w:t>
      </w:r>
      <w:r>
        <w:rPr>
          <w:rFonts w:hint="eastAsia" w:ascii="Times New Roman" w:hAnsi="Times New Roman" w:eastAsia="宋体"/>
          <w:szCs w:val="20"/>
          <w:highlight w:val="none"/>
          <w:shd w:val="clear" w:color="FFFFFF" w:fill="D9D9D9"/>
        </w:rPr>
        <w:t>使用的语言文字为中文。专用术语使用外文的，应附有中文注释。</w:t>
      </w:r>
    </w:p>
    <w:p w14:paraId="19260C41">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76" w:name="_bookmark29"/>
      <w:bookmarkEnd w:id="276"/>
      <w:bookmarkStart w:id="277" w:name="_Toc21759"/>
      <w:bookmarkStart w:id="278" w:name="_Toc13448"/>
      <w:bookmarkStart w:id="279" w:name="_Toc24683"/>
      <w:bookmarkStart w:id="280" w:name="_Toc10149"/>
      <w:bookmarkStart w:id="281" w:name="_Toc6369"/>
      <w:bookmarkStart w:id="282" w:name="_Toc10236"/>
      <w:r>
        <w:rPr>
          <w:rFonts w:hint="eastAsia" w:ascii="Times New Roman" w:hAnsi="Times New Roman" w:eastAsia="宋体" w:cs="Cambria Math"/>
          <w:b/>
          <w:bCs/>
          <w:kern w:val="2"/>
          <w:sz w:val="21"/>
          <w:szCs w:val="32"/>
          <w:highlight w:val="none"/>
          <w:shd w:val="clear" w:color="FFFFFF" w:fill="D9D9D9"/>
          <w:lang w:val="en-US" w:eastAsia="zh-CN" w:bidi="ar-SA"/>
        </w:rPr>
        <w:t>1.8 计量单位</w:t>
      </w:r>
      <w:bookmarkEnd w:id="277"/>
      <w:bookmarkEnd w:id="278"/>
      <w:bookmarkEnd w:id="279"/>
      <w:bookmarkEnd w:id="280"/>
      <w:bookmarkEnd w:id="281"/>
      <w:bookmarkEnd w:id="282"/>
    </w:p>
    <w:p w14:paraId="3F535ED1">
      <w:pPr>
        <w:bidi w:val="0"/>
        <w:rPr>
          <w:rFonts w:ascii="Times New Roman" w:hAnsi="Times New Roman" w:eastAsia="宋体"/>
          <w:szCs w:val="20"/>
          <w:highlight w:val="none"/>
          <w:shd w:val="clear" w:color="FFFFFF" w:fill="D9D9D9"/>
        </w:rPr>
      </w:pPr>
      <w:bookmarkStart w:id="283" w:name="_bookmark30"/>
      <w:bookmarkEnd w:id="283"/>
      <w:r>
        <w:rPr>
          <w:rFonts w:hint="eastAsia" w:ascii="Times New Roman" w:hAnsi="Times New Roman" w:eastAsia="宋体"/>
          <w:szCs w:val="20"/>
          <w:highlight w:val="none"/>
          <w:shd w:val="clear" w:color="FFFFFF" w:fill="D9D9D9"/>
        </w:rPr>
        <w:t>所有计量均采用中华人民共和国法定计量单位。</w:t>
      </w:r>
    </w:p>
    <w:p w14:paraId="6C5D935C">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84" w:name="_Toc5345"/>
      <w:bookmarkStart w:id="285" w:name="_Toc23139"/>
      <w:bookmarkStart w:id="286" w:name="_Toc21244"/>
      <w:bookmarkStart w:id="287" w:name="_Toc21008"/>
      <w:bookmarkStart w:id="288" w:name="_Toc29191"/>
      <w:bookmarkStart w:id="289" w:name="_Toc29029"/>
      <w:r>
        <w:rPr>
          <w:rFonts w:hint="eastAsia" w:ascii="Times New Roman" w:hAnsi="Times New Roman" w:eastAsia="宋体" w:cs="Cambria Math"/>
          <w:b/>
          <w:bCs/>
          <w:kern w:val="2"/>
          <w:sz w:val="21"/>
          <w:szCs w:val="32"/>
          <w:highlight w:val="none"/>
          <w:shd w:val="clear" w:color="FFFFFF" w:fill="D9D9D9"/>
          <w:lang w:val="en-US" w:eastAsia="zh-CN" w:bidi="ar-SA"/>
        </w:rPr>
        <w:t>1.9 踏勘现场</w:t>
      </w:r>
      <w:bookmarkEnd w:id="284"/>
      <w:bookmarkEnd w:id="285"/>
      <w:bookmarkEnd w:id="286"/>
      <w:bookmarkEnd w:id="287"/>
      <w:bookmarkEnd w:id="288"/>
      <w:bookmarkEnd w:id="289"/>
    </w:p>
    <w:p w14:paraId="0B8A2AE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1.9.1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须知前附表规定组织踏勘现场的，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须知前附表规定的时间、地点组织</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 xml:space="preserve">踏勘项目现场。 </w:t>
      </w:r>
    </w:p>
    <w:p w14:paraId="638E543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1.9.2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踏勘现场发生的费用自理。</w:t>
      </w:r>
    </w:p>
    <w:p w14:paraId="26940C2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1.9.3 除</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的原因外，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自行负责在踏勘现场中所发生的人员伤亡和财产损失。</w:t>
      </w:r>
    </w:p>
    <w:p w14:paraId="6218F53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1.9.4 </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在踏勘现场中介绍的场地和相关的周边环境情况，供</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在编制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时参考，</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不对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据此作出的判断和决策负责。</w:t>
      </w:r>
    </w:p>
    <w:p w14:paraId="58E4C02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90" w:name="_bookmark31"/>
      <w:bookmarkEnd w:id="290"/>
      <w:bookmarkStart w:id="291" w:name="_Toc11094"/>
      <w:bookmarkStart w:id="292" w:name="_Toc18607"/>
      <w:bookmarkStart w:id="293" w:name="_Toc14937"/>
      <w:bookmarkStart w:id="294" w:name="_Toc14791"/>
      <w:bookmarkStart w:id="295" w:name="_Toc24328"/>
      <w:bookmarkStart w:id="296" w:name="_Toc19967"/>
      <w:r>
        <w:rPr>
          <w:rFonts w:hint="eastAsia" w:ascii="Times New Roman" w:hAnsi="Times New Roman" w:eastAsia="宋体" w:cs="Cambria Math"/>
          <w:b/>
          <w:bCs/>
          <w:kern w:val="2"/>
          <w:sz w:val="21"/>
          <w:szCs w:val="32"/>
          <w:highlight w:val="none"/>
          <w:shd w:val="clear" w:color="FFFFFF" w:fill="D9D9D9"/>
          <w:lang w:val="en-US" w:eastAsia="zh-CN" w:bidi="ar-SA"/>
        </w:rPr>
        <w:t>1.10 分包</w:t>
      </w:r>
      <w:bookmarkEnd w:id="291"/>
      <w:bookmarkEnd w:id="292"/>
      <w:bookmarkEnd w:id="293"/>
      <w:bookmarkEnd w:id="294"/>
      <w:bookmarkEnd w:id="295"/>
      <w:bookmarkEnd w:id="296"/>
    </w:p>
    <w:p w14:paraId="55EB8DE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拟在</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后将</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项目的部分非主体、非关键性工作进行分包的，应符合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须知前附表规定的分包内容、分包金额和接受分包的第三人</w:t>
      </w:r>
      <w:r>
        <w:rPr>
          <w:rFonts w:hint="eastAsia" w:ascii="Times New Roman" w:hAnsi="Times New Roman" w:eastAsia="宋体"/>
          <w:szCs w:val="20"/>
          <w:highlight w:val="none"/>
          <w:shd w:val="clear" w:color="FFFFFF" w:fill="D9D9D9"/>
          <w:lang w:eastAsia="zh-CN"/>
        </w:rPr>
        <w:t>资质条件</w:t>
      </w:r>
      <w:r>
        <w:rPr>
          <w:rFonts w:hint="eastAsia" w:ascii="Times New Roman" w:hAnsi="Times New Roman" w:eastAsia="宋体"/>
          <w:szCs w:val="20"/>
          <w:highlight w:val="none"/>
          <w:shd w:val="clear" w:color="FFFFFF" w:fill="D9D9D9"/>
        </w:rPr>
        <w:t>等限制性条件。</w:t>
      </w:r>
    </w:p>
    <w:p w14:paraId="3DFC4700">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97" w:name="_Toc30307"/>
      <w:bookmarkStart w:id="298" w:name="_Toc8742"/>
      <w:bookmarkStart w:id="299" w:name="_Toc10099"/>
      <w:bookmarkStart w:id="300" w:name="_Toc14732"/>
      <w:bookmarkStart w:id="301" w:name="_Toc27618"/>
      <w:bookmarkStart w:id="302" w:name="_Toc28351"/>
      <w:r>
        <w:rPr>
          <w:rFonts w:hint="eastAsia" w:ascii="Times New Roman" w:hAnsi="Times New Roman" w:eastAsia="宋体" w:cs="Cambria Math"/>
          <w:b/>
          <w:bCs/>
          <w:kern w:val="2"/>
          <w:sz w:val="21"/>
          <w:szCs w:val="32"/>
          <w:highlight w:val="none"/>
          <w:shd w:val="clear" w:color="FFFFFF" w:fill="D9D9D9"/>
          <w:lang w:val="en-US" w:eastAsia="zh-CN" w:bidi="ar-SA"/>
        </w:rPr>
        <w:t>1.11 偏离</w:t>
      </w:r>
      <w:bookmarkEnd w:id="297"/>
      <w:bookmarkEnd w:id="298"/>
      <w:bookmarkEnd w:id="299"/>
      <w:bookmarkEnd w:id="300"/>
      <w:bookmarkEnd w:id="301"/>
      <w:bookmarkEnd w:id="302"/>
    </w:p>
    <w:p w14:paraId="2C69842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须知前附表允许</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偏离</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某些要求的，偏离应当符合</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规定 的偏离范围和幅度。</w:t>
      </w:r>
    </w:p>
    <w:p w14:paraId="67E99B97">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303" w:name="_bookmark33"/>
      <w:bookmarkEnd w:id="303"/>
      <w:bookmarkStart w:id="304" w:name="_bookmark34"/>
      <w:bookmarkEnd w:id="304"/>
      <w:bookmarkStart w:id="305" w:name="_Toc24687"/>
      <w:bookmarkStart w:id="306" w:name="_Toc16306"/>
      <w:bookmarkStart w:id="307" w:name="_Toc8915"/>
      <w:bookmarkStart w:id="308" w:name="_Toc20022"/>
      <w:bookmarkStart w:id="309" w:name="_Toc15158"/>
      <w:bookmarkStart w:id="310" w:name="_Toc32329"/>
      <w:bookmarkStart w:id="311" w:name="_Toc21783"/>
      <w:bookmarkStart w:id="312" w:name="_Toc26703"/>
      <w:bookmarkStart w:id="313" w:name="_Toc15424"/>
      <w:bookmarkStart w:id="314" w:name="_Toc11546"/>
      <w:bookmarkStart w:id="315" w:name="_Toc1170"/>
      <w:r>
        <w:rPr>
          <w:rFonts w:ascii="Times New Roman" w:hAnsi="Times New Roman" w:eastAsia="宋体" w:cs="Times New Roman"/>
          <w:b/>
          <w:bCs/>
          <w:snapToGrid w:val="0"/>
          <w:kern w:val="2"/>
          <w:sz w:val="21"/>
          <w:szCs w:val="24"/>
          <w:highlight w:val="none"/>
          <w:shd w:val="clear" w:color="FFFFFF" w:fill="D9D9D9"/>
          <w:lang w:val="en-US" w:eastAsia="zh-CN" w:bidi="ar-SA"/>
        </w:rPr>
        <w:t>2.</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305"/>
      <w:bookmarkEnd w:id="306"/>
      <w:bookmarkEnd w:id="307"/>
      <w:bookmarkEnd w:id="308"/>
      <w:bookmarkEnd w:id="309"/>
      <w:bookmarkEnd w:id="310"/>
      <w:bookmarkEnd w:id="311"/>
      <w:bookmarkEnd w:id="312"/>
      <w:bookmarkEnd w:id="313"/>
      <w:bookmarkEnd w:id="314"/>
      <w:bookmarkEnd w:id="315"/>
      <w:r>
        <w:rPr>
          <w:rFonts w:hint="eastAsia" w:ascii="Times New Roman" w:hAnsi="Times New Roman" w:eastAsia="宋体" w:cs="Times New Roman"/>
          <w:b/>
          <w:bCs/>
          <w:snapToGrid w:val="0"/>
          <w:kern w:val="2"/>
          <w:sz w:val="21"/>
          <w:szCs w:val="24"/>
          <w:highlight w:val="none"/>
          <w:shd w:val="clear" w:color="FFFFFF" w:fill="D9D9D9"/>
          <w:lang w:val="en-US" w:eastAsia="zh-CN" w:bidi="ar-SA"/>
        </w:rPr>
        <w:t>询比文件</w:t>
      </w:r>
    </w:p>
    <w:p w14:paraId="251D6C7E">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16" w:name="_Toc4536"/>
      <w:bookmarkStart w:id="317" w:name="_Toc23918"/>
      <w:bookmarkStart w:id="318" w:name="_Toc27576"/>
      <w:bookmarkStart w:id="319" w:name="_Toc11650"/>
      <w:bookmarkStart w:id="320" w:name="_Toc27175"/>
      <w:bookmarkStart w:id="321" w:name="_Toc9284"/>
      <w:r>
        <w:rPr>
          <w:rFonts w:hint="eastAsia" w:ascii="Times New Roman" w:hAnsi="Times New Roman" w:eastAsia="宋体" w:cs="Cambria Math"/>
          <w:b/>
          <w:bCs/>
          <w:kern w:val="2"/>
          <w:sz w:val="21"/>
          <w:szCs w:val="32"/>
          <w:highlight w:val="none"/>
          <w:shd w:val="clear" w:color="FFFFFF" w:fill="D9D9D9"/>
          <w:lang w:val="en-US" w:eastAsia="zh-CN" w:bidi="ar-SA"/>
        </w:rPr>
        <w:t>2.1 询比文件的组成</w:t>
      </w:r>
      <w:bookmarkEnd w:id="316"/>
      <w:bookmarkEnd w:id="317"/>
      <w:bookmarkEnd w:id="318"/>
      <w:bookmarkEnd w:id="319"/>
      <w:bookmarkEnd w:id="320"/>
      <w:bookmarkEnd w:id="321"/>
    </w:p>
    <w:p w14:paraId="6FCD25E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本</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包括：</w:t>
      </w:r>
    </w:p>
    <w:p w14:paraId="7882691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询比公告</w:t>
      </w:r>
      <w:r>
        <w:rPr>
          <w:rFonts w:hint="eastAsia" w:ascii="Times New Roman" w:hAnsi="Times New Roman" w:eastAsia="宋体"/>
          <w:szCs w:val="20"/>
          <w:highlight w:val="none"/>
          <w:shd w:val="clear" w:color="FFFFFF" w:fill="D9D9D9"/>
          <w:lang w:val="en-US" w:eastAsia="zh-CN"/>
        </w:rPr>
        <w:t>/询比邀请函</w:t>
      </w:r>
      <w:r>
        <w:rPr>
          <w:rFonts w:hint="eastAsia" w:ascii="Times New Roman" w:hAnsi="Times New Roman" w:eastAsia="宋体"/>
          <w:szCs w:val="20"/>
          <w:highlight w:val="none"/>
          <w:shd w:val="clear" w:color="FFFFFF" w:fill="D9D9D9"/>
        </w:rPr>
        <w:t>；</w:t>
      </w:r>
    </w:p>
    <w:p w14:paraId="4063793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w:t>
      </w:r>
    </w:p>
    <w:p w14:paraId="0C355B2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w:t>
      </w:r>
    </w:p>
    <w:p w14:paraId="4E4E7308">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（4）合同条款及格式；</w:t>
      </w:r>
    </w:p>
    <w:p w14:paraId="72653CF0">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5</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项目</w:t>
      </w:r>
      <w:r>
        <w:rPr>
          <w:rFonts w:hint="eastAsia" w:ascii="Times New Roman" w:hAnsi="Times New Roman" w:eastAsia="宋体"/>
          <w:szCs w:val="20"/>
          <w:highlight w:val="none"/>
          <w:shd w:val="clear" w:color="FFFFFF" w:fill="D9D9D9"/>
          <w:lang w:eastAsia="zh-CN"/>
        </w:rPr>
        <w:t>要求；</w:t>
      </w:r>
    </w:p>
    <w:p w14:paraId="4D600C2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6</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格式；</w:t>
      </w:r>
    </w:p>
    <w:p w14:paraId="1953EB4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7</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须知前附表规定的其他材料。</w:t>
      </w:r>
    </w:p>
    <w:p w14:paraId="30E27E5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根据本章第 2.2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 xml:space="preserve">和第 2.3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所作的澄清、修改，构成</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的组</w:t>
      </w:r>
      <w:bookmarkStart w:id="322" w:name="_bookmark35"/>
      <w:bookmarkEnd w:id="322"/>
      <w:r>
        <w:rPr>
          <w:rFonts w:hint="eastAsia" w:ascii="Times New Roman" w:hAnsi="Times New Roman" w:eastAsia="宋体"/>
          <w:szCs w:val="20"/>
          <w:highlight w:val="none"/>
          <w:shd w:val="clear" w:color="FFFFFF" w:fill="D9D9D9"/>
        </w:rPr>
        <w:t>成部分。</w:t>
      </w:r>
    </w:p>
    <w:p w14:paraId="3D0747B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23" w:name="_Toc1065"/>
      <w:bookmarkStart w:id="324" w:name="_Toc12183"/>
      <w:bookmarkStart w:id="325" w:name="_Toc6519"/>
      <w:bookmarkStart w:id="326" w:name="_Toc12447"/>
      <w:bookmarkStart w:id="327" w:name="_Toc6713"/>
      <w:bookmarkStart w:id="328" w:name="_Toc1903"/>
      <w:r>
        <w:rPr>
          <w:rFonts w:hint="eastAsia" w:ascii="Times New Roman" w:hAnsi="Times New Roman" w:eastAsia="宋体" w:cs="Cambria Math"/>
          <w:b/>
          <w:bCs/>
          <w:kern w:val="2"/>
          <w:sz w:val="21"/>
          <w:szCs w:val="32"/>
          <w:highlight w:val="none"/>
          <w:shd w:val="clear" w:color="FFFFFF" w:fill="D9D9D9"/>
          <w:lang w:val="en-US" w:eastAsia="zh-CN" w:bidi="ar-SA"/>
        </w:rPr>
        <w:t>2.2 询比文件的澄清</w:t>
      </w:r>
      <w:bookmarkEnd w:id="323"/>
      <w:bookmarkEnd w:id="324"/>
      <w:bookmarkEnd w:id="325"/>
      <w:bookmarkEnd w:id="326"/>
      <w:bookmarkEnd w:id="327"/>
      <w:bookmarkEnd w:id="328"/>
    </w:p>
    <w:p w14:paraId="6EA261B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2.2.1 </w:t>
      </w:r>
      <w:r>
        <w:rPr>
          <w:rFonts w:hint="eastAsia" w:ascii="Times New Roman" w:hAnsi="Times New Roman" w:eastAsia="宋体"/>
          <w:kern w:val="2"/>
          <w:szCs w:val="20"/>
          <w:highlight w:val="none"/>
          <w:shd w:val="clear" w:color="FFFFFF" w:fill="D9D9D9"/>
          <w:lang w:eastAsia="zh-CN"/>
        </w:rPr>
        <w:t>响应人</w:t>
      </w:r>
      <w:r>
        <w:rPr>
          <w:rFonts w:ascii="Times New Roman" w:hAnsi="Times New Roman" w:eastAsia="宋体"/>
          <w:kern w:val="2"/>
          <w:szCs w:val="20"/>
          <w:highlight w:val="none"/>
          <w:shd w:val="clear" w:color="FFFFFF" w:fill="D9D9D9"/>
        </w:rPr>
        <w:t>应仔细阅读</w:t>
      </w:r>
      <w:r>
        <w:rPr>
          <w:rFonts w:hint="eastAsia" w:ascii="Times New Roman" w:hAnsi="Times New Roman" w:eastAsia="宋体"/>
          <w:kern w:val="2"/>
          <w:szCs w:val="20"/>
          <w:highlight w:val="none"/>
          <w:shd w:val="clear" w:color="FFFFFF" w:fill="D9D9D9"/>
          <w:lang w:eastAsia="zh-CN"/>
        </w:rPr>
        <w:t>询比文件</w:t>
      </w:r>
      <w:r>
        <w:rPr>
          <w:rFonts w:ascii="Times New Roman" w:hAnsi="Times New Roman" w:eastAsia="宋体"/>
          <w:kern w:val="2"/>
          <w:szCs w:val="20"/>
          <w:highlight w:val="none"/>
          <w:shd w:val="clear" w:color="FFFFFF" w:fill="D9D9D9"/>
        </w:rPr>
        <w:t>及附件的所有内容，如有文字表述不清，图纸尺寸标注不明以及存在错、漏、缺、概念模糊和有可能出现歧义或理解上的偏差的内容等应</w:t>
      </w:r>
      <w:r>
        <w:rPr>
          <w:rFonts w:ascii="Times New Roman" w:hAnsi="Times New Roman" w:eastAsia="宋体" w:cs="Cambria Math"/>
          <w:kern w:val="2"/>
          <w:szCs w:val="20"/>
          <w:highlight w:val="none"/>
          <w:shd w:val="clear" w:color="FFFFFF" w:fill="D9D9D9"/>
          <w:lang w:bidi="ar-SA"/>
        </w:rPr>
        <w:t>在规定的时间</w:t>
      </w:r>
      <w:r>
        <w:rPr>
          <w:rFonts w:ascii="Times New Roman" w:hAnsi="Times New Roman" w:eastAsia="宋体"/>
          <w:kern w:val="2"/>
          <w:szCs w:val="20"/>
          <w:highlight w:val="none"/>
          <w:shd w:val="clear" w:color="FFFFFF" w:fill="D9D9D9"/>
        </w:rPr>
        <w:t>前在本项目</w:t>
      </w:r>
      <w:r>
        <w:rPr>
          <w:rFonts w:hint="eastAsia" w:ascii="Times New Roman" w:hAnsi="Times New Roman" w:eastAsia="宋体"/>
          <w:kern w:val="2"/>
          <w:szCs w:val="20"/>
          <w:highlight w:val="none"/>
          <w:shd w:val="clear" w:color="FFFFFF" w:fill="D9D9D9"/>
          <w:lang w:eastAsia="zh-CN"/>
        </w:rPr>
        <w:t>询比公告</w:t>
      </w:r>
      <w:r>
        <w:rPr>
          <w:rFonts w:ascii="Times New Roman" w:hAnsi="Times New Roman" w:eastAsia="宋体"/>
          <w:kern w:val="2"/>
          <w:szCs w:val="20"/>
          <w:highlight w:val="none"/>
          <w:shd w:val="clear" w:color="FFFFFF" w:fill="D9D9D9"/>
        </w:rPr>
        <w:t>网页下方</w:t>
      </w:r>
      <w:r>
        <w:rPr>
          <w:rFonts w:ascii="Times New Roman" w:hAnsi="Times New Roman" w:eastAsia="宋体"/>
          <w:kern w:val="2"/>
          <w:szCs w:val="20"/>
          <w:highlight w:val="none"/>
          <w:shd w:val="clear" w:color="FFFFFF" w:fill="D9D9D9"/>
          <w:lang w:eastAsia="zh-CN"/>
        </w:rPr>
        <w:t>“</w:t>
      </w:r>
      <w:r>
        <w:rPr>
          <w:rFonts w:ascii="Times New Roman" w:hAnsi="Times New Roman" w:eastAsia="宋体"/>
          <w:kern w:val="2"/>
          <w:szCs w:val="20"/>
          <w:highlight w:val="none"/>
          <w:shd w:val="clear" w:color="FFFFFF" w:fill="D9D9D9"/>
        </w:rPr>
        <w:t>我要提问</w:t>
      </w:r>
      <w:r>
        <w:rPr>
          <w:rFonts w:ascii="Times New Roman" w:hAnsi="Times New Roman" w:eastAsia="宋体"/>
          <w:kern w:val="2"/>
          <w:szCs w:val="20"/>
          <w:highlight w:val="none"/>
          <w:shd w:val="clear" w:color="FFFFFF" w:fill="D9D9D9"/>
          <w:lang w:eastAsia="zh-CN"/>
        </w:rPr>
        <w:t>”</w:t>
      </w:r>
      <w:r>
        <w:rPr>
          <w:rFonts w:ascii="Times New Roman" w:hAnsi="Times New Roman" w:eastAsia="宋体"/>
          <w:kern w:val="2"/>
          <w:szCs w:val="20"/>
          <w:highlight w:val="none"/>
          <w:shd w:val="clear" w:color="FFFFFF" w:fill="D9D9D9"/>
        </w:rPr>
        <w:t>栏提交。</w:t>
      </w:r>
      <w:r>
        <w:rPr>
          <w:rFonts w:hint="eastAsia" w:ascii="Times New Roman" w:hAnsi="Times New Roman" w:eastAsia="宋体"/>
          <w:kern w:val="2"/>
          <w:szCs w:val="20"/>
          <w:highlight w:val="none"/>
          <w:shd w:val="clear" w:color="FFFFFF" w:fill="D9D9D9"/>
        </w:rPr>
        <w:t>响应人未提出，则视为响应人已全面确认询比文件内容。</w:t>
      </w:r>
    </w:p>
    <w:p w14:paraId="5A3D53CB">
      <w:pPr>
        <w:adjustRightInd w:val="0"/>
        <w:snapToGrid w:val="0"/>
        <w:rPr>
          <w:rFonts w:hint="eastAsia" w:ascii="宋体" w:hAnsi="宋体" w:eastAsia="宋体"/>
          <w:kern w:val="0"/>
          <w:szCs w:val="21"/>
          <w:highlight w:val="none"/>
          <w:shd w:val="clear" w:color="FFFFFF" w:fill="D9D9D9"/>
        </w:rPr>
      </w:pPr>
      <w:r>
        <w:rPr>
          <w:rFonts w:hint="eastAsia" w:ascii="Times New Roman" w:hAnsi="Times New Roman" w:eastAsia="宋体"/>
          <w:szCs w:val="20"/>
          <w:highlight w:val="none"/>
          <w:shd w:val="clear" w:color="FFFFFF" w:fill="D9D9D9"/>
        </w:rPr>
        <w:t xml:space="preserve">2.2.2 </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的澄清将在重庆市公共资源交易网发布，但不指明澄清问题的来源</w:t>
      </w:r>
      <w:r>
        <w:rPr>
          <w:rFonts w:hint="eastAsia" w:ascii="宋体" w:hAnsi="宋体" w:eastAsia="宋体"/>
          <w:kern w:val="0"/>
          <w:szCs w:val="21"/>
          <w:highlight w:val="none"/>
          <w:shd w:val="clear" w:color="FFFFFF" w:fill="D9D9D9"/>
        </w:rPr>
        <w:t>，无论</w:t>
      </w:r>
      <w:r>
        <w:rPr>
          <w:rFonts w:hint="eastAsia" w:ascii="宋体" w:hAnsi="宋体" w:eastAsia="宋体"/>
          <w:kern w:val="0"/>
          <w:szCs w:val="21"/>
          <w:highlight w:val="none"/>
          <w:shd w:val="clear" w:color="FFFFFF" w:fill="D9D9D9"/>
          <w:lang w:val="en-US" w:eastAsia="zh-CN"/>
        </w:rPr>
        <w:t>响应人</w:t>
      </w:r>
      <w:r>
        <w:rPr>
          <w:rFonts w:hint="eastAsia" w:ascii="宋体" w:hAnsi="宋体" w:eastAsia="宋体"/>
          <w:kern w:val="0"/>
          <w:szCs w:val="21"/>
          <w:highlight w:val="none"/>
          <w:shd w:val="clear" w:color="FFFFFF" w:fill="D9D9D9"/>
        </w:rPr>
        <w:t>是否查看，均视为所有潜在</w:t>
      </w:r>
      <w:r>
        <w:rPr>
          <w:rFonts w:hint="eastAsia" w:ascii="宋体" w:hAnsi="宋体" w:eastAsia="宋体"/>
          <w:kern w:val="0"/>
          <w:szCs w:val="21"/>
          <w:highlight w:val="none"/>
          <w:shd w:val="clear" w:color="FFFFFF" w:fill="D9D9D9"/>
          <w:lang w:val="en-US" w:eastAsia="zh-CN"/>
        </w:rPr>
        <w:t>响应人</w:t>
      </w:r>
      <w:r>
        <w:rPr>
          <w:rFonts w:hint="eastAsia" w:ascii="宋体" w:hAnsi="宋体" w:eastAsia="宋体"/>
          <w:kern w:val="0"/>
          <w:szCs w:val="21"/>
          <w:highlight w:val="none"/>
          <w:shd w:val="clear" w:color="FFFFFF" w:fill="D9D9D9"/>
        </w:rPr>
        <w:t>清楚知晓澄清全部内容。</w:t>
      </w:r>
      <w:r>
        <w:rPr>
          <w:rFonts w:hint="eastAsia" w:ascii="宋体" w:hAnsi="宋体" w:eastAsia="宋体"/>
          <w:kern w:val="0"/>
          <w:szCs w:val="21"/>
          <w:highlight w:val="none"/>
          <w:shd w:val="clear" w:color="FFFFFF" w:fill="D9D9D9"/>
          <w:lang w:val="en-US" w:eastAsia="zh-CN"/>
        </w:rPr>
        <w:t>响应人</w:t>
      </w:r>
      <w:r>
        <w:rPr>
          <w:rFonts w:hint="eastAsia" w:ascii="宋体" w:hAnsi="宋体" w:eastAsia="宋体"/>
          <w:kern w:val="0"/>
          <w:szCs w:val="21"/>
          <w:highlight w:val="none"/>
          <w:shd w:val="clear" w:color="FFFFFF" w:fill="D9D9D9"/>
        </w:rPr>
        <w:t>应在</w:t>
      </w:r>
      <w:r>
        <w:rPr>
          <w:rFonts w:hint="eastAsia" w:ascii="宋体" w:hAnsi="宋体" w:eastAsia="宋体"/>
          <w:kern w:val="0"/>
          <w:szCs w:val="21"/>
          <w:highlight w:val="none"/>
          <w:shd w:val="clear" w:color="FFFFFF" w:fill="D9D9D9"/>
          <w:lang w:val="en-US" w:eastAsia="zh-CN"/>
        </w:rPr>
        <w:t>响应</w:t>
      </w:r>
      <w:r>
        <w:rPr>
          <w:rFonts w:hint="eastAsia" w:ascii="宋体" w:hAnsi="宋体" w:eastAsia="宋体"/>
          <w:kern w:val="0"/>
          <w:szCs w:val="21"/>
          <w:highlight w:val="none"/>
          <w:shd w:val="clear" w:color="FFFFFF" w:fill="D9D9D9"/>
        </w:rPr>
        <w:t>截止时间前密切关注澄清发布的相关内容。</w:t>
      </w:r>
    </w:p>
    <w:p w14:paraId="37FFA46F">
      <w:pPr>
        <w:adjustRightInd w:val="0"/>
        <w:snapToGrid w:val="0"/>
        <w:rPr>
          <w:rFonts w:hint="eastAsia" w:ascii="宋体" w:hAnsi="宋体" w:eastAsia="宋体"/>
          <w:kern w:val="0"/>
          <w:szCs w:val="21"/>
          <w:highlight w:val="none"/>
          <w:shd w:val="clear" w:color="FFFFFF" w:fill="D9D9D9"/>
        </w:rPr>
      </w:pPr>
      <w:r>
        <w:rPr>
          <w:rFonts w:hint="eastAsia" w:ascii="宋体" w:hAnsi="宋体" w:eastAsia="宋体"/>
          <w:kern w:val="0"/>
          <w:szCs w:val="21"/>
          <w:highlight w:val="none"/>
          <w:shd w:val="clear" w:color="FFFFFF" w:fill="D9D9D9"/>
        </w:rPr>
        <w:t>2.2.</w:t>
      </w:r>
      <w:r>
        <w:rPr>
          <w:rFonts w:hint="eastAsia" w:ascii="宋体" w:hAnsi="宋体" w:eastAsia="宋体"/>
          <w:kern w:val="0"/>
          <w:szCs w:val="21"/>
          <w:highlight w:val="none"/>
          <w:shd w:val="clear" w:color="FFFFFF" w:fill="D9D9D9"/>
          <w:lang w:val="en-US" w:eastAsia="zh-CN"/>
        </w:rPr>
        <w:t>3</w:t>
      </w:r>
      <w:r>
        <w:rPr>
          <w:rFonts w:hint="eastAsia" w:ascii="宋体" w:hAnsi="宋体" w:eastAsia="宋体"/>
          <w:kern w:val="0"/>
          <w:szCs w:val="21"/>
          <w:highlight w:val="none"/>
          <w:shd w:val="clear" w:color="FFFFFF" w:fill="D9D9D9"/>
        </w:rPr>
        <w:t xml:space="preserve"> 采购人在认为有必要对响应人所提问题进行回复或对询比文件进行补充修改时，将在《重庆市公共资源交易网》“答疑补遗”栏上发布澄清修改文件。</w:t>
      </w:r>
      <w:r>
        <w:rPr>
          <w:rFonts w:hint="eastAsia" w:ascii="宋体" w:hAnsi="宋体" w:eastAsia="宋体"/>
          <w:kern w:val="0"/>
          <w:szCs w:val="21"/>
          <w:highlight w:val="none"/>
          <w:shd w:val="clear" w:color="FFFFFF" w:fill="D9D9D9"/>
          <w:lang w:val="en-US" w:eastAsia="zh-CN"/>
        </w:rPr>
        <w:t>响应人应下载最新的</w:t>
      </w:r>
      <w:r>
        <w:rPr>
          <w:rFonts w:hint="eastAsia" w:ascii="宋体" w:hAnsi="宋体" w:eastAsia="宋体"/>
          <w:kern w:val="0"/>
          <w:szCs w:val="21"/>
          <w:highlight w:val="none"/>
          <w:shd w:val="clear" w:color="FFFFFF" w:fill="D9D9D9"/>
        </w:rPr>
        <w:t>澄清修改文件</w:t>
      </w:r>
      <w:r>
        <w:rPr>
          <w:rFonts w:hint="eastAsia" w:ascii="宋体" w:hAnsi="宋体" w:eastAsia="宋体"/>
          <w:kern w:val="0"/>
          <w:szCs w:val="21"/>
          <w:highlight w:val="none"/>
          <w:shd w:val="clear" w:color="FFFFFF" w:fill="D9D9D9"/>
          <w:lang w:val="en-US" w:eastAsia="zh-CN"/>
        </w:rPr>
        <w:t>，重新制作响应文件并上传。</w:t>
      </w:r>
      <w:r>
        <w:rPr>
          <w:rFonts w:hint="eastAsia" w:ascii="宋体" w:hAnsi="宋体" w:eastAsia="宋体"/>
          <w:kern w:val="0"/>
          <w:szCs w:val="21"/>
          <w:highlight w:val="none"/>
          <w:shd w:val="clear" w:color="FFFFFF" w:fill="D9D9D9"/>
        </w:rPr>
        <w:t>不论响应人下载与否，都视为响应人收到有关本项目在《重庆市公共资源交易网》上发布的所有资料并全部知晓有关询比过程和事宜，由此产生的一切后果由响应人自负。</w:t>
      </w:r>
    </w:p>
    <w:p w14:paraId="7C04D915">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29" w:name="_Toc3921"/>
      <w:bookmarkStart w:id="330" w:name="_Toc22382"/>
      <w:bookmarkStart w:id="331" w:name="_Toc217"/>
      <w:bookmarkStart w:id="332" w:name="_Toc11267"/>
      <w:bookmarkStart w:id="333" w:name="_Toc7138"/>
      <w:bookmarkStart w:id="334" w:name="_Toc6854"/>
      <w:r>
        <w:rPr>
          <w:rFonts w:hint="eastAsia" w:ascii="Times New Roman" w:hAnsi="Times New Roman" w:eastAsia="宋体" w:cs="Cambria Math"/>
          <w:b/>
          <w:bCs/>
          <w:kern w:val="2"/>
          <w:sz w:val="21"/>
          <w:szCs w:val="32"/>
          <w:highlight w:val="none"/>
          <w:shd w:val="clear" w:color="FFFFFF" w:fill="D9D9D9"/>
          <w:lang w:val="en-US" w:eastAsia="zh-CN" w:bidi="ar-SA"/>
        </w:rPr>
        <w:t>2.3 询比文件的修改</w:t>
      </w:r>
      <w:bookmarkEnd w:id="329"/>
      <w:bookmarkEnd w:id="330"/>
      <w:bookmarkEnd w:id="331"/>
      <w:bookmarkEnd w:id="332"/>
      <w:bookmarkEnd w:id="333"/>
      <w:bookmarkEnd w:id="334"/>
    </w:p>
    <w:p w14:paraId="5710CB87">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按照本章第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2.2</w:t>
      </w:r>
      <w:r>
        <w:rPr>
          <w:rFonts w:hint="eastAsia" w:ascii="Times New Roman" w:hAnsi="Times New Roman" w:eastAsia="宋体"/>
          <w:szCs w:val="20"/>
          <w:highlight w:val="none"/>
          <w:shd w:val="clear" w:color="FFFFFF" w:fill="D9D9D9"/>
          <w:lang w:val="en-US" w:eastAsia="zh-CN"/>
        </w:rPr>
        <w:t xml:space="preserve"> 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的澄清相关内容及方式执行。</w:t>
      </w:r>
    </w:p>
    <w:p w14:paraId="1A8C950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35" w:name="_Toc4158"/>
      <w:bookmarkStart w:id="336" w:name="_Toc22544"/>
      <w:bookmarkStart w:id="337" w:name="_Toc15057"/>
      <w:bookmarkStart w:id="338" w:name="_Toc15205"/>
      <w:bookmarkStart w:id="339" w:name="_Toc23215"/>
      <w:bookmarkStart w:id="340" w:name="_Toc22215"/>
      <w:r>
        <w:rPr>
          <w:rFonts w:hint="eastAsia" w:ascii="Times New Roman" w:hAnsi="Times New Roman" w:eastAsia="宋体" w:cs="Cambria Math"/>
          <w:b/>
          <w:bCs/>
          <w:kern w:val="2"/>
          <w:sz w:val="21"/>
          <w:szCs w:val="32"/>
          <w:highlight w:val="none"/>
          <w:shd w:val="clear" w:color="FFFFFF" w:fill="D9D9D9"/>
          <w:lang w:val="en-US" w:eastAsia="zh-CN" w:bidi="ar-SA"/>
        </w:rPr>
        <w:t>2.4 询比文件的异议</w:t>
      </w:r>
      <w:bookmarkEnd w:id="335"/>
      <w:bookmarkEnd w:id="336"/>
      <w:bookmarkEnd w:id="337"/>
      <w:bookmarkEnd w:id="338"/>
      <w:bookmarkEnd w:id="339"/>
      <w:bookmarkEnd w:id="340"/>
    </w:p>
    <w:p w14:paraId="57D4508B">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w:t>
      </w:r>
      <w:r>
        <w:rPr>
          <w:rFonts w:hint="eastAsia" w:ascii="Times New Roman" w:hAnsi="Times New Roman" w:eastAsia="宋体"/>
          <w:szCs w:val="20"/>
          <w:highlight w:val="none"/>
          <w:shd w:val="clear" w:color="FFFFFF" w:fill="D9D9D9"/>
          <w:lang w:val="en-US" w:eastAsia="zh-CN"/>
        </w:rPr>
        <w:t>澄清修改文件</w:t>
      </w:r>
      <w:r>
        <w:rPr>
          <w:rFonts w:hint="eastAsia" w:ascii="Times New Roman" w:hAnsi="Times New Roman" w:eastAsia="宋体"/>
          <w:szCs w:val="20"/>
          <w:highlight w:val="none"/>
          <w:shd w:val="clear" w:color="FFFFFF" w:fill="D9D9D9"/>
        </w:rPr>
        <w:t>有</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的，应当在</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3日前，以书面形式通知</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认为有必要对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所提</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进行</w:t>
      </w:r>
      <w:r>
        <w:rPr>
          <w:rFonts w:hint="eastAsia" w:ascii="Times New Roman" w:hAnsi="Times New Roman" w:eastAsia="宋体"/>
          <w:szCs w:val="20"/>
          <w:highlight w:val="none"/>
          <w:shd w:val="clear" w:color="FFFFFF" w:fill="D9D9D9"/>
          <w:lang w:val="en-US" w:eastAsia="zh-CN"/>
        </w:rPr>
        <w:t>回复时</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将以书面形式回复</w:t>
      </w:r>
      <w:r>
        <w:rPr>
          <w:rFonts w:hint="eastAsia" w:ascii="Times New Roman" w:hAnsi="Times New Roman" w:eastAsia="宋体"/>
          <w:szCs w:val="20"/>
          <w:highlight w:val="none"/>
          <w:shd w:val="clear" w:color="FFFFFF" w:fill="D9D9D9"/>
        </w:rPr>
        <w:t>。</w:t>
      </w:r>
    </w:p>
    <w:p w14:paraId="0D68577F">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341" w:name="_bookmark38"/>
      <w:bookmarkEnd w:id="341"/>
      <w:bookmarkStart w:id="342" w:name="_bookmark39"/>
      <w:bookmarkEnd w:id="342"/>
      <w:bookmarkStart w:id="343" w:name="_Toc24799"/>
      <w:bookmarkStart w:id="344" w:name="_Toc17585"/>
      <w:bookmarkStart w:id="345" w:name="_Toc14482"/>
      <w:bookmarkStart w:id="346" w:name="_Toc2009"/>
      <w:bookmarkStart w:id="347" w:name="_Toc27894"/>
      <w:bookmarkStart w:id="348" w:name="_Toc13416"/>
      <w:bookmarkStart w:id="349" w:name="_Toc13305"/>
      <w:bookmarkStart w:id="350" w:name="_Toc19407"/>
      <w:bookmarkStart w:id="351" w:name="_Toc16733"/>
      <w:bookmarkStart w:id="352" w:name="_Toc23620"/>
      <w:bookmarkStart w:id="353" w:name="_Toc30337"/>
      <w:r>
        <w:rPr>
          <w:rFonts w:ascii="Times New Roman" w:hAnsi="Times New Roman" w:eastAsia="宋体" w:cs="Times New Roman"/>
          <w:b/>
          <w:bCs/>
          <w:snapToGrid w:val="0"/>
          <w:kern w:val="2"/>
          <w:sz w:val="21"/>
          <w:szCs w:val="24"/>
          <w:highlight w:val="none"/>
          <w:shd w:val="clear" w:color="FFFFFF" w:fill="D9D9D9"/>
          <w:lang w:val="en-US" w:eastAsia="zh-CN" w:bidi="ar-SA"/>
        </w:rPr>
        <w:t>3.</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343"/>
      <w:bookmarkEnd w:id="344"/>
      <w:bookmarkEnd w:id="345"/>
      <w:bookmarkEnd w:id="346"/>
      <w:bookmarkEnd w:id="347"/>
      <w:bookmarkEnd w:id="348"/>
      <w:bookmarkEnd w:id="349"/>
      <w:bookmarkEnd w:id="350"/>
      <w:bookmarkEnd w:id="351"/>
      <w:bookmarkEnd w:id="352"/>
      <w:bookmarkEnd w:id="353"/>
      <w:r>
        <w:rPr>
          <w:rFonts w:hint="eastAsia" w:ascii="Times New Roman" w:hAnsi="Times New Roman" w:eastAsia="宋体" w:cs="Times New Roman"/>
          <w:b/>
          <w:bCs/>
          <w:snapToGrid w:val="0"/>
          <w:kern w:val="2"/>
          <w:sz w:val="21"/>
          <w:szCs w:val="24"/>
          <w:highlight w:val="none"/>
          <w:shd w:val="clear" w:color="FFFFFF" w:fill="D9D9D9"/>
          <w:lang w:val="en-US" w:eastAsia="zh-CN" w:bidi="ar-SA"/>
        </w:rPr>
        <w:t>响应文件</w:t>
      </w:r>
    </w:p>
    <w:p w14:paraId="5976388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54" w:name="_Toc30728"/>
      <w:bookmarkStart w:id="355" w:name="_Toc3159"/>
      <w:bookmarkStart w:id="356" w:name="_Toc8146"/>
      <w:bookmarkStart w:id="357" w:name="_Toc3613"/>
      <w:bookmarkStart w:id="358" w:name="_Toc6338"/>
      <w:bookmarkStart w:id="359" w:name="_Toc28868"/>
      <w:r>
        <w:rPr>
          <w:rFonts w:hint="eastAsia" w:ascii="Times New Roman" w:hAnsi="Times New Roman" w:eastAsia="宋体" w:cs="Cambria Math"/>
          <w:b/>
          <w:bCs/>
          <w:kern w:val="2"/>
          <w:sz w:val="21"/>
          <w:szCs w:val="32"/>
          <w:highlight w:val="none"/>
          <w:shd w:val="clear" w:color="FFFFFF" w:fill="D9D9D9"/>
          <w:lang w:val="en-US" w:eastAsia="zh-CN" w:bidi="ar-SA"/>
        </w:rPr>
        <w:t>3.1 响应文件的组成</w:t>
      </w:r>
      <w:bookmarkEnd w:id="354"/>
      <w:bookmarkEnd w:id="355"/>
      <w:bookmarkEnd w:id="356"/>
      <w:bookmarkEnd w:id="357"/>
      <w:bookmarkEnd w:id="358"/>
      <w:bookmarkEnd w:id="359"/>
    </w:p>
    <w:p w14:paraId="784AFB2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3.1.1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应包括下列内容：</w:t>
      </w:r>
    </w:p>
    <w:p w14:paraId="1DEC619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详见响应文件格式</w:t>
      </w:r>
      <w:r>
        <w:rPr>
          <w:rFonts w:hint="eastAsia" w:ascii="Times New Roman" w:hAnsi="Times New Roman" w:eastAsia="宋体"/>
          <w:szCs w:val="20"/>
          <w:highlight w:val="none"/>
          <w:shd w:val="clear" w:color="FFFFFF" w:fill="D9D9D9"/>
        </w:rPr>
        <w:t>。</w:t>
      </w:r>
    </w:p>
    <w:p w14:paraId="2A5342AA">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20"/>
          <w:highlight w:val="none"/>
          <w:shd w:val="clear" w:color="FFFFFF" w:fill="D9D9D9"/>
          <w:lang w:val="en-US" w:eastAsia="zh-CN" w:bidi="ar-SA"/>
        </w:rPr>
      </w:pPr>
      <w:bookmarkStart w:id="360" w:name="_Toc24424"/>
      <w:bookmarkStart w:id="361" w:name="_Toc28457"/>
      <w:bookmarkStart w:id="362" w:name="_Toc2506"/>
      <w:bookmarkStart w:id="363" w:name="_Toc26265"/>
      <w:bookmarkStart w:id="364" w:name="_Toc21044"/>
      <w:bookmarkStart w:id="365" w:name="_Toc6669"/>
      <w:r>
        <w:rPr>
          <w:rFonts w:hint="eastAsia" w:ascii="Times New Roman" w:hAnsi="Times New Roman" w:eastAsia="宋体" w:cs="Cambria Math"/>
          <w:b/>
          <w:bCs/>
          <w:kern w:val="2"/>
          <w:sz w:val="21"/>
          <w:szCs w:val="32"/>
          <w:highlight w:val="none"/>
          <w:shd w:val="clear" w:color="FFFFFF" w:fill="D9D9D9"/>
          <w:lang w:val="en-US" w:eastAsia="zh-CN" w:bidi="ar-SA"/>
        </w:rPr>
        <w:t xml:space="preserve">3.2 </w:t>
      </w:r>
      <w:bookmarkEnd w:id="360"/>
      <w:bookmarkEnd w:id="361"/>
      <w:bookmarkEnd w:id="362"/>
      <w:bookmarkEnd w:id="363"/>
      <w:bookmarkEnd w:id="364"/>
      <w:bookmarkEnd w:id="365"/>
      <w:r>
        <w:rPr>
          <w:rFonts w:hint="eastAsia" w:ascii="Times New Roman" w:hAnsi="Times New Roman" w:eastAsia="宋体" w:cs="Cambria Math"/>
          <w:b/>
          <w:bCs/>
          <w:kern w:val="2"/>
          <w:sz w:val="21"/>
          <w:szCs w:val="32"/>
          <w:highlight w:val="none"/>
          <w:shd w:val="clear" w:color="FFFFFF" w:fill="D9D9D9"/>
          <w:lang w:val="en-US" w:eastAsia="zh-CN" w:bidi="ar-SA"/>
        </w:rPr>
        <w:t>响应报价</w:t>
      </w:r>
    </w:p>
    <w:p w14:paraId="7F8B96DD">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3.2.1 </w:t>
      </w:r>
      <w:r>
        <w:rPr>
          <w:rFonts w:hint="eastAsia" w:ascii="Times New Roman" w:hAnsi="Times New Roman" w:eastAsia="宋体"/>
          <w:szCs w:val="20"/>
          <w:highlight w:val="none"/>
          <w:shd w:val="clear" w:color="FFFFFF" w:fill="D9D9D9"/>
          <w:lang w:val="en-US" w:eastAsia="zh-CN"/>
        </w:rPr>
        <w:t>含税</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报价应包括国家规定的增值税税金，除</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人须知前附表另有规定外，增值税税金按一般计税方法计算。</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人应按第六章“</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文件格式”的要求进行报价。</w:t>
      </w:r>
    </w:p>
    <w:p w14:paraId="6768230E">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3.2.2 </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人应充分了解该项目的总体情况以及影响</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报价的其他要素。</w:t>
      </w:r>
    </w:p>
    <w:p w14:paraId="5FEE79A1">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3.2.3 </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报价为各分项报价金额之和；如分项报价中存在缺漏项，则视为缺漏项价格已包含在其他分项报价之中。</w:t>
      </w:r>
    </w:p>
    <w:p w14:paraId="6A97811D">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3.2.4 </w:t>
      </w:r>
      <w:r>
        <w:rPr>
          <w:rFonts w:hint="eastAsia" w:ascii="Times New Roman" w:hAnsi="Times New Roman" w:eastAsia="宋体"/>
          <w:szCs w:val="20"/>
          <w:highlight w:val="none"/>
          <w:shd w:val="clear" w:color="FFFFFF" w:fill="D9D9D9"/>
          <w:lang w:eastAsia="zh-CN"/>
        </w:rPr>
        <w:t>采购人</w:t>
      </w:r>
      <w:r>
        <w:rPr>
          <w:rFonts w:ascii="Times New Roman" w:hAnsi="Times New Roman" w:eastAsia="宋体"/>
          <w:szCs w:val="20"/>
          <w:highlight w:val="none"/>
          <w:shd w:val="clear" w:color="FFFFFF" w:fill="D9D9D9"/>
        </w:rPr>
        <w:t>设有最高限价的，</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人的</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报价不得超过最高限价，最高限价在</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人须知前附表中载明。</w:t>
      </w:r>
    </w:p>
    <w:p w14:paraId="452FF6B5">
      <w:pPr>
        <w:bidi w:val="0"/>
        <w:rPr>
          <w:rFonts w:ascii="Times New Roman" w:hAnsi="Times New Roman" w:eastAsia="宋体"/>
          <w:szCs w:val="20"/>
          <w:highlight w:val="none"/>
          <w:shd w:val="clear" w:color="FFFFFF" w:fill="D9D9D9"/>
          <w:lang w:val="en-US" w:eastAsia="zh-CN"/>
        </w:rPr>
      </w:pPr>
      <w:r>
        <w:rPr>
          <w:rFonts w:ascii="Times New Roman" w:hAnsi="Times New Roman" w:eastAsia="宋体"/>
          <w:szCs w:val="20"/>
          <w:highlight w:val="none"/>
          <w:shd w:val="clear" w:color="FFFFFF" w:fill="D9D9D9"/>
        </w:rPr>
        <w:t xml:space="preserve">3.2.5 </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报价的其他要求见</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人须知前附表。</w:t>
      </w:r>
    </w:p>
    <w:p w14:paraId="0515015D">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366" w:name="_Toc30421"/>
      <w:bookmarkStart w:id="367" w:name="_Toc31408"/>
      <w:bookmarkStart w:id="368" w:name="_Toc26971"/>
      <w:bookmarkStart w:id="369" w:name="_Toc300"/>
      <w:bookmarkStart w:id="370" w:name="_Toc10984"/>
      <w:bookmarkStart w:id="371" w:name="_Toc6603"/>
      <w:r>
        <w:rPr>
          <w:rFonts w:hint="eastAsia" w:ascii="Times New Roman" w:hAnsi="Times New Roman" w:eastAsia="宋体" w:cs="Cambria Math"/>
          <w:b/>
          <w:bCs/>
          <w:kern w:val="2"/>
          <w:sz w:val="21"/>
          <w:szCs w:val="32"/>
          <w:highlight w:val="none"/>
          <w:shd w:val="clear" w:color="FFFFFF" w:fill="D9D9D9"/>
          <w:lang w:val="en-US" w:eastAsia="zh-CN" w:bidi="ar-SA"/>
        </w:rPr>
        <w:t xml:space="preserve">3.3 </w:t>
      </w:r>
      <w:bookmarkEnd w:id="366"/>
      <w:bookmarkEnd w:id="367"/>
      <w:bookmarkEnd w:id="368"/>
      <w:bookmarkEnd w:id="369"/>
      <w:bookmarkEnd w:id="370"/>
      <w:bookmarkEnd w:id="371"/>
      <w:r>
        <w:rPr>
          <w:rFonts w:hint="eastAsia" w:ascii="Times New Roman" w:hAnsi="Times New Roman" w:eastAsia="宋体" w:cs="Cambria Math"/>
          <w:b/>
          <w:bCs/>
          <w:kern w:val="2"/>
          <w:sz w:val="21"/>
          <w:szCs w:val="32"/>
          <w:highlight w:val="none"/>
          <w:shd w:val="clear" w:color="FFFFFF" w:fill="D9D9D9"/>
          <w:lang w:val="en-US" w:eastAsia="zh-CN" w:bidi="ar-SA"/>
        </w:rPr>
        <w:t>响应有效期</w:t>
      </w:r>
    </w:p>
    <w:p w14:paraId="7D42FCE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3.3.1 </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为90天</w:t>
      </w:r>
      <w:r>
        <w:rPr>
          <w:rFonts w:ascii="Times New Roman" w:hAnsi="Times New Roman" w:eastAsia="宋体"/>
          <w:szCs w:val="20"/>
          <w:highlight w:val="none"/>
          <w:shd w:val="clear" w:color="FFFFFF" w:fill="D9D9D9"/>
        </w:rPr>
        <w:t>（从提交</w:t>
      </w:r>
      <w:r>
        <w:rPr>
          <w:rFonts w:hint="eastAsia" w:ascii="Times New Roman" w:hAnsi="Times New Roman" w:eastAsia="宋体"/>
          <w:szCs w:val="20"/>
          <w:highlight w:val="none"/>
          <w:shd w:val="clear" w:color="FFFFFF" w:fill="D9D9D9"/>
          <w:lang w:eastAsia="zh-CN"/>
        </w:rPr>
        <w:t>响应文件</w:t>
      </w:r>
      <w:r>
        <w:rPr>
          <w:rFonts w:ascii="Times New Roman" w:hAnsi="Times New Roman" w:eastAsia="宋体"/>
          <w:szCs w:val="20"/>
          <w:highlight w:val="none"/>
          <w:shd w:val="clear" w:color="FFFFFF" w:fill="D9D9D9"/>
        </w:rPr>
        <w:t>截止日起计算）</w:t>
      </w:r>
      <w:r>
        <w:rPr>
          <w:rFonts w:hint="eastAsia" w:ascii="Times New Roman" w:hAnsi="Times New Roman" w:eastAsia="宋体"/>
          <w:szCs w:val="20"/>
          <w:highlight w:val="none"/>
          <w:shd w:val="clear" w:color="FFFFFF" w:fill="D9D9D9"/>
        </w:rPr>
        <w:t>。</w:t>
      </w:r>
    </w:p>
    <w:p w14:paraId="1FCEDB4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3.3.2 在</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内，</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撤销或修改其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的，应承担</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和法律规定的责任。</w:t>
      </w:r>
    </w:p>
    <w:p w14:paraId="3A5E28F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3.3.3 出现特殊情况需要延长</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以书面形式通知所有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延长</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应予以书面答复，同意延长的，应相应延长其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的有效期，但不得要求或被允许修改其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拒绝延长的，其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失效，但</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有权收回其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w:t>
      </w:r>
    </w:p>
    <w:p w14:paraId="52A95B18">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372" w:name="_Toc7171"/>
      <w:bookmarkStart w:id="373" w:name="_Toc2320"/>
      <w:bookmarkStart w:id="374" w:name="_Toc21451"/>
      <w:bookmarkStart w:id="375" w:name="_Toc6048"/>
      <w:bookmarkStart w:id="376" w:name="_Toc22924"/>
      <w:bookmarkStart w:id="377" w:name="_Toc30512"/>
      <w:r>
        <w:rPr>
          <w:rFonts w:hint="eastAsia" w:ascii="Times New Roman" w:hAnsi="Times New Roman" w:eastAsia="宋体" w:cs="Cambria Math"/>
          <w:b/>
          <w:bCs/>
          <w:kern w:val="2"/>
          <w:sz w:val="21"/>
          <w:szCs w:val="32"/>
          <w:highlight w:val="none"/>
          <w:shd w:val="clear" w:color="FFFFFF" w:fill="D9D9D9"/>
          <w:lang w:val="en-US" w:eastAsia="zh-CN" w:bidi="ar-SA"/>
        </w:rPr>
        <w:t xml:space="preserve">3.4 </w:t>
      </w:r>
      <w:bookmarkEnd w:id="372"/>
      <w:bookmarkEnd w:id="373"/>
      <w:bookmarkEnd w:id="374"/>
      <w:bookmarkEnd w:id="375"/>
      <w:bookmarkEnd w:id="376"/>
      <w:bookmarkEnd w:id="377"/>
      <w:r>
        <w:rPr>
          <w:rFonts w:hint="eastAsia" w:ascii="Times New Roman" w:hAnsi="Times New Roman" w:eastAsia="宋体" w:cs="Cambria Math"/>
          <w:b/>
          <w:bCs/>
          <w:kern w:val="2"/>
          <w:sz w:val="21"/>
          <w:szCs w:val="32"/>
          <w:highlight w:val="none"/>
          <w:shd w:val="clear" w:color="FFFFFF" w:fill="D9D9D9"/>
          <w:lang w:val="en-US" w:eastAsia="zh-CN" w:bidi="ar-SA"/>
        </w:rPr>
        <w:t>响应保证金</w:t>
      </w:r>
    </w:p>
    <w:p w14:paraId="0449797C">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须知前附表规定递交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在递交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的同时，应按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须知前附表规定的金额、形式递交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，并作为其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的组成部分。</w:t>
      </w:r>
    </w:p>
    <w:p w14:paraId="598CE8D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联合体响应</w:t>
      </w:r>
      <w:r>
        <w:rPr>
          <w:rFonts w:hint="eastAsia" w:ascii="Times New Roman" w:hAnsi="Times New Roman" w:eastAsia="宋体"/>
          <w:szCs w:val="20"/>
          <w:highlight w:val="none"/>
          <w:shd w:val="clear" w:color="FFFFFF" w:fill="D9D9D9"/>
        </w:rPr>
        <w:t>的，其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可以由牵头人递交，并应符合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须知前附表的规定。</w:t>
      </w:r>
    </w:p>
    <w:p w14:paraId="05E8561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不按本章第 3.4.1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将否决其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44988977">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3.4.3 </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退还</w:t>
      </w:r>
    </w:p>
    <w:p w14:paraId="3823DF4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应当在</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发出后将</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和保证金退还通知抄告重庆市公共资源交易中心，重庆市公共资源交易中心</w:t>
      </w:r>
      <w:r>
        <w:rPr>
          <w:rFonts w:hint="eastAsia" w:ascii="Times New Roman" w:hAnsi="Times New Roman" w:eastAsia="宋体"/>
          <w:szCs w:val="20"/>
          <w:highlight w:val="none"/>
          <w:shd w:val="clear" w:color="FFFFFF" w:fill="D9D9D9"/>
          <w:lang w:val="en-US" w:eastAsia="zh-CN"/>
        </w:rPr>
        <w:t>在收到资料之次日起2个工作日内</w:t>
      </w:r>
      <w:r>
        <w:rPr>
          <w:rFonts w:hint="eastAsia" w:ascii="Times New Roman" w:hAnsi="Times New Roman" w:eastAsia="宋体"/>
          <w:szCs w:val="20"/>
          <w:highlight w:val="none"/>
          <w:shd w:val="clear" w:color="FFFFFF" w:fill="D9D9D9"/>
        </w:rPr>
        <w:t>，向除</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以外的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及银行同期活期存款利息。</w:t>
      </w:r>
    </w:p>
    <w:p w14:paraId="46B77CD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应当在合同生效后将签订的合同和保证金退还通知抄告重庆市公共资源交易中心，重庆市公共资源交易中心</w:t>
      </w:r>
      <w:r>
        <w:rPr>
          <w:rFonts w:hint="eastAsia" w:ascii="Times New Roman" w:hAnsi="Times New Roman" w:eastAsia="宋体"/>
          <w:szCs w:val="20"/>
          <w:highlight w:val="none"/>
          <w:shd w:val="clear" w:color="FFFFFF" w:fill="D9D9D9"/>
          <w:lang w:val="en-US" w:eastAsia="zh-CN"/>
        </w:rPr>
        <w:t>在收到资料之次日起2个工作日内</w:t>
      </w:r>
      <w:r>
        <w:rPr>
          <w:rFonts w:hint="eastAsia" w:ascii="Times New Roman" w:hAnsi="Times New Roman" w:eastAsia="宋体"/>
          <w:szCs w:val="20"/>
          <w:highlight w:val="none"/>
          <w:shd w:val="clear" w:color="FFFFFF" w:fill="D9D9D9"/>
        </w:rPr>
        <w:t>，向</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及银行同期活期存款利息。</w:t>
      </w:r>
    </w:p>
    <w:p w14:paraId="3714073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专用账户由重庆市公共资源交易中心制定，关于保证金相关情况的问题请咨询重庆市公共资源交易中心。</w:t>
      </w:r>
    </w:p>
    <w:p w14:paraId="16E1984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3.4.4 有下列情形之一的，</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将不予退还：</w:t>
      </w:r>
    </w:p>
    <w:p w14:paraId="0BA7D18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内撤销</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37B5C5A2">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（2）</w:t>
      </w:r>
      <w:r>
        <w:rPr>
          <w:rFonts w:hint="eastAsia" w:ascii="Times New Roman" w:hAnsi="Times New Roman" w:eastAsia="宋体"/>
          <w:szCs w:val="20"/>
          <w:highlight w:val="none"/>
          <w:shd w:val="clear" w:color="FFFFFF" w:fill="D9D9D9"/>
          <w:lang w:eastAsia="zh-CN"/>
        </w:rPr>
        <w:t>成交供应商出现本章第</w:t>
      </w:r>
      <w:r>
        <w:rPr>
          <w:rFonts w:hint="eastAsia" w:ascii="Times New Roman" w:hAnsi="Times New Roman" w:eastAsia="宋体"/>
          <w:szCs w:val="20"/>
          <w:highlight w:val="none"/>
          <w:shd w:val="clear" w:color="FFFFFF" w:fill="D9D9D9"/>
          <w:lang w:val="en-US" w:eastAsia="zh-CN"/>
        </w:rPr>
        <w:t xml:space="preserve"> 7.5.2 项的</w:t>
      </w:r>
      <w:r>
        <w:rPr>
          <w:rFonts w:hint="eastAsia" w:ascii="Times New Roman" w:hAnsi="Times New Roman" w:eastAsia="宋体"/>
          <w:szCs w:val="20"/>
          <w:highlight w:val="none"/>
          <w:shd w:val="clear" w:color="FFFFFF" w:fill="D9D9D9"/>
          <w:lang w:eastAsia="zh-CN"/>
        </w:rPr>
        <w:t>情形；</w:t>
      </w:r>
    </w:p>
    <w:p w14:paraId="16DFB404">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在签订合同时向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提出附加条件，或者不按照</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要求提交履约保证金；</w:t>
      </w:r>
    </w:p>
    <w:p w14:paraId="0628E0E4">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不能按本章第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项要求提交履约担保的</w:t>
      </w:r>
      <w:r>
        <w:rPr>
          <w:rFonts w:hint="eastAsia" w:ascii="Times New Roman" w:hAnsi="Times New Roman" w:eastAsia="宋体"/>
          <w:szCs w:val="20"/>
          <w:highlight w:val="none"/>
          <w:shd w:val="clear" w:color="FFFFFF" w:fill="D9D9D9"/>
          <w:lang w:eastAsia="zh-CN"/>
        </w:rPr>
        <w:t>；</w:t>
      </w:r>
    </w:p>
    <w:p w14:paraId="5DE8DE0B">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5</w:t>
      </w:r>
      <w:r>
        <w:rPr>
          <w:rFonts w:hint="eastAsia" w:ascii="Times New Roman" w:hAnsi="Times New Roman" w:eastAsia="宋体"/>
          <w:szCs w:val="20"/>
          <w:highlight w:val="none"/>
          <w:shd w:val="clear" w:color="FFFFFF" w:fill="D9D9D9"/>
          <w:lang w:eastAsia="zh-CN"/>
        </w:rPr>
        <w:t>）成交供应商因自身原因不能履行合同；</w:t>
      </w:r>
    </w:p>
    <w:p w14:paraId="768C9F2B">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6</w:t>
      </w:r>
      <w:r>
        <w:rPr>
          <w:rFonts w:hint="eastAsia" w:ascii="Times New Roman" w:hAnsi="Times New Roman" w:eastAsia="宋体"/>
          <w:szCs w:val="20"/>
          <w:highlight w:val="none"/>
          <w:shd w:val="clear" w:color="FFFFFF" w:fill="D9D9D9"/>
          <w:lang w:eastAsia="zh-CN"/>
        </w:rPr>
        <w:t>）成交供应商响应材料出现造假、不实等与实际查询结果不符或无故弃选的情况；</w:t>
      </w:r>
    </w:p>
    <w:p w14:paraId="309E5197">
      <w:pPr>
        <w:bidi w:val="0"/>
        <w:rPr>
          <w:rFonts w:ascii="Times New Roman" w:hAnsi="Times New Roman" w:eastAsia="宋体" w:cs="Cambria Math"/>
          <w:szCs w:val="20"/>
          <w:highlight w:val="none"/>
          <w:u w:val="none"/>
          <w:shd w:val="clear" w:color="FFFFFF" w:fill="D9D9D9"/>
          <w:lang w:bidi="ar-SA"/>
        </w:rPr>
      </w:pPr>
      <w:r>
        <w:rPr>
          <w:rFonts w:ascii="Times New Roman" w:hAnsi="Times New Roman" w:eastAsia="宋体" w:cs="Cambria Math"/>
          <w:szCs w:val="20"/>
          <w:highlight w:val="none"/>
          <w:u w:val="none"/>
          <w:shd w:val="clear" w:color="FFFFFF" w:fill="D9D9D9"/>
          <w:lang w:eastAsia="zh-CN" w:bidi="ar-SA"/>
        </w:rPr>
        <w:t>（</w:t>
      </w:r>
      <w:r>
        <w:rPr>
          <w:rFonts w:hint="eastAsia" w:ascii="Times New Roman" w:hAnsi="Times New Roman" w:eastAsia="宋体" w:cs="Cambria Math"/>
          <w:szCs w:val="20"/>
          <w:highlight w:val="none"/>
          <w:u w:val="none"/>
          <w:shd w:val="clear" w:color="FFFFFF" w:fill="D9D9D9"/>
          <w:lang w:val="en-US" w:eastAsia="zh-CN" w:bidi="ar-SA"/>
        </w:rPr>
        <w:t>7</w:t>
      </w:r>
      <w:r>
        <w:rPr>
          <w:rFonts w:ascii="Times New Roman" w:hAnsi="Times New Roman" w:eastAsia="宋体" w:cs="Cambria Math"/>
          <w:szCs w:val="20"/>
          <w:highlight w:val="none"/>
          <w:u w:val="none"/>
          <w:shd w:val="clear" w:color="FFFFFF" w:fill="D9D9D9"/>
          <w:lang w:eastAsia="zh-CN" w:bidi="ar-SA"/>
        </w:rPr>
        <w:t>）</w:t>
      </w:r>
      <w:r>
        <w:rPr>
          <w:rFonts w:hint="eastAsia" w:ascii="Times New Roman" w:hAnsi="Times New Roman" w:eastAsia="宋体" w:cs="Cambria Math"/>
          <w:szCs w:val="20"/>
          <w:highlight w:val="none"/>
          <w:u w:val="none"/>
          <w:shd w:val="clear" w:color="FFFFFF" w:fill="D9D9D9"/>
          <w:lang w:eastAsia="zh-CN" w:bidi="ar-SA"/>
        </w:rPr>
        <w:t>采购人</w:t>
      </w:r>
      <w:r>
        <w:rPr>
          <w:rFonts w:ascii="Times New Roman" w:hAnsi="Times New Roman" w:eastAsia="宋体" w:cs="Cambria Math"/>
          <w:szCs w:val="20"/>
          <w:highlight w:val="none"/>
          <w:u w:val="none"/>
          <w:shd w:val="clear" w:color="FFFFFF" w:fill="D9D9D9"/>
          <w:lang w:bidi="ar-SA"/>
        </w:rPr>
        <w:t>有权对</w:t>
      </w:r>
      <w:r>
        <w:rPr>
          <w:rFonts w:hint="eastAsia" w:ascii="Times New Roman" w:hAnsi="Times New Roman" w:eastAsia="宋体" w:cs="Cambria Math"/>
          <w:szCs w:val="20"/>
          <w:highlight w:val="none"/>
          <w:u w:val="none"/>
          <w:shd w:val="clear" w:color="FFFFFF" w:fill="D9D9D9"/>
          <w:lang w:eastAsia="zh-CN" w:bidi="ar-SA"/>
        </w:rPr>
        <w:t>响应人</w:t>
      </w:r>
      <w:r>
        <w:rPr>
          <w:rFonts w:ascii="Times New Roman" w:hAnsi="Times New Roman" w:eastAsia="宋体" w:cs="Cambria Math"/>
          <w:szCs w:val="20"/>
          <w:highlight w:val="none"/>
          <w:u w:val="none"/>
          <w:shd w:val="clear" w:color="FFFFFF" w:fill="D9D9D9"/>
          <w:lang w:bidi="ar-SA"/>
        </w:rPr>
        <w:t>提供的资料进行核实，若发现弄虚作假、串通等情形的，</w:t>
      </w:r>
      <w:r>
        <w:rPr>
          <w:rFonts w:hint="eastAsia" w:ascii="Times New Roman" w:hAnsi="Times New Roman" w:eastAsia="宋体" w:cs="Cambria Math"/>
          <w:szCs w:val="20"/>
          <w:highlight w:val="none"/>
          <w:u w:val="none"/>
          <w:shd w:val="clear" w:color="FFFFFF" w:fill="D9D9D9"/>
          <w:lang w:eastAsia="zh-CN" w:bidi="ar-SA"/>
        </w:rPr>
        <w:t>响应保证金</w:t>
      </w:r>
      <w:r>
        <w:rPr>
          <w:rFonts w:ascii="Times New Roman" w:hAnsi="Times New Roman" w:eastAsia="宋体" w:cs="Cambria Math"/>
          <w:szCs w:val="20"/>
          <w:highlight w:val="none"/>
          <w:u w:val="none"/>
          <w:shd w:val="clear" w:color="FFFFFF" w:fill="D9D9D9"/>
          <w:lang w:bidi="ar-SA"/>
        </w:rPr>
        <w:t>不予退还</w:t>
      </w:r>
      <w:r>
        <w:rPr>
          <w:rFonts w:ascii="Times New Roman" w:hAnsi="Times New Roman" w:eastAsia="宋体" w:cs="Cambria Math"/>
          <w:szCs w:val="20"/>
          <w:highlight w:val="none"/>
          <w:u w:val="none"/>
          <w:shd w:val="clear" w:color="FFFFFF" w:fill="D9D9D9"/>
          <w:lang w:eastAsia="zh-CN" w:bidi="ar-SA"/>
        </w:rPr>
        <w:t>；</w:t>
      </w:r>
    </w:p>
    <w:p w14:paraId="59E49DA5">
      <w:pPr>
        <w:bidi w:val="0"/>
        <w:rPr>
          <w:rFonts w:hint="eastAsia" w:ascii="Times New Roman" w:hAnsi="Times New Roman" w:eastAsia="宋体"/>
          <w:szCs w:val="20"/>
          <w:highlight w:val="none"/>
          <w:shd w:val="clear" w:color="FFFFFF" w:fill="D9D9D9"/>
          <w:lang w:eastAsia="zh-CN"/>
        </w:rPr>
      </w:pPr>
      <w:bookmarkStart w:id="378" w:name="_bookmark43"/>
      <w:bookmarkEnd w:id="378"/>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8</w:t>
      </w:r>
      <w:r>
        <w:rPr>
          <w:rFonts w:hint="eastAsia" w:ascii="Times New Roman" w:hAnsi="Times New Roman" w:eastAsia="宋体"/>
          <w:szCs w:val="20"/>
          <w:highlight w:val="none"/>
          <w:shd w:val="clear" w:color="FFFFFF" w:fill="D9D9D9"/>
        </w:rPr>
        <w:t>）发生</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须知前附表规定的其他可以不予退还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的情形</w:t>
      </w:r>
      <w:r>
        <w:rPr>
          <w:rFonts w:hint="eastAsia" w:ascii="Times New Roman" w:hAnsi="Times New Roman" w:eastAsia="宋体"/>
          <w:szCs w:val="20"/>
          <w:highlight w:val="none"/>
          <w:shd w:val="clear" w:color="FFFFFF" w:fill="D9D9D9"/>
          <w:lang w:eastAsia="zh-CN"/>
        </w:rPr>
        <w:t>；</w:t>
      </w:r>
    </w:p>
    <w:p w14:paraId="1AC75400">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给</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造成的损失超过</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数额的，</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还应当对超过部分予以赔偿。</w:t>
      </w:r>
    </w:p>
    <w:p w14:paraId="19C2BE0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79" w:name="_Toc200513149"/>
      <w:bookmarkStart w:id="380" w:name="_Toc26337"/>
      <w:bookmarkStart w:id="381" w:name="_Toc21558"/>
      <w:bookmarkStart w:id="382" w:name="_Toc430530458"/>
      <w:bookmarkStart w:id="383" w:name="_Toc224103340"/>
      <w:bookmarkStart w:id="384" w:name="_Toc57820583"/>
      <w:bookmarkStart w:id="385" w:name="_Toc509218733"/>
      <w:bookmarkStart w:id="386" w:name="_Toc14456"/>
      <w:bookmarkStart w:id="387" w:name="_Toc26066"/>
      <w:bookmarkStart w:id="388" w:name="_Toc287620708"/>
      <w:bookmarkStart w:id="389" w:name="_Toc287607769"/>
      <w:bookmarkStart w:id="390" w:name="_Toc277082575"/>
      <w:bookmarkStart w:id="391" w:name="_Toc10504"/>
      <w:bookmarkStart w:id="392" w:name="_Toc30129"/>
      <w:r>
        <w:rPr>
          <w:rFonts w:hint="eastAsia" w:ascii="Times New Roman" w:hAnsi="Times New Roman" w:eastAsia="宋体" w:cs="Cambria Math"/>
          <w:b/>
          <w:bCs/>
          <w:kern w:val="2"/>
          <w:sz w:val="21"/>
          <w:szCs w:val="32"/>
          <w:highlight w:val="none"/>
          <w:shd w:val="clear" w:color="FFFFFF" w:fill="D9D9D9"/>
          <w:lang w:val="en-US" w:eastAsia="zh-CN" w:bidi="ar-SA"/>
        </w:rPr>
        <w:t>3.5</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Start w:id="393" w:name="_Toc287607770"/>
      <w:bookmarkStart w:id="394" w:name="_Toc15728"/>
      <w:bookmarkStart w:id="395" w:name="_Toc57820584"/>
      <w:bookmarkStart w:id="396" w:name="_Toc6059"/>
      <w:bookmarkStart w:id="397" w:name="_Toc277082576"/>
      <w:bookmarkStart w:id="398" w:name="_Toc224103341"/>
      <w:bookmarkStart w:id="399" w:name="_Toc287620709"/>
      <w:bookmarkStart w:id="400" w:name="_Toc16114"/>
      <w:bookmarkStart w:id="401" w:name="_Toc430530459"/>
      <w:bookmarkStart w:id="402" w:name="_Toc509218734"/>
      <w:bookmarkStart w:id="403" w:name="_Toc12258"/>
      <w:bookmarkStart w:id="404" w:name="_Toc10387"/>
      <w:bookmarkStart w:id="405" w:name="_Toc2854"/>
      <w:bookmarkStart w:id="406" w:name="_Toc200513150"/>
      <w:r>
        <w:rPr>
          <w:rFonts w:hint="eastAsia" w:ascii="Times New Roman" w:hAnsi="Times New Roman" w:eastAsia="宋体" w:cs="Cambria Math"/>
          <w:b/>
          <w:bCs/>
          <w:kern w:val="2"/>
          <w:sz w:val="21"/>
          <w:szCs w:val="32"/>
          <w:highlight w:val="none"/>
          <w:shd w:val="clear" w:color="FFFFFF" w:fill="D9D9D9"/>
          <w:lang w:val="en-US" w:eastAsia="zh-CN" w:bidi="ar-SA"/>
        </w:rPr>
        <w:t xml:space="preserve"> 资格审查资料</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1F7A251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1.4.1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项中要求的相关证明材料。</w:t>
      </w:r>
    </w:p>
    <w:p w14:paraId="460677F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规定接受</w:t>
      </w:r>
      <w:r>
        <w:rPr>
          <w:rFonts w:hint="eastAsia" w:ascii="Times New Roman" w:hAnsi="Times New Roman" w:eastAsia="宋体"/>
          <w:szCs w:val="20"/>
          <w:highlight w:val="none"/>
          <w:shd w:val="clear" w:color="FFFFFF" w:fill="D9D9D9"/>
          <w:lang w:eastAsia="zh-CN"/>
        </w:rPr>
        <w:t>联合体响应</w:t>
      </w:r>
      <w:r>
        <w:rPr>
          <w:rFonts w:hint="eastAsia" w:ascii="Times New Roman" w:hAnsi="Times New Roman" w:eastAsia="宋体"/>
          <w:szCs w:val="20"/>
          <w:highlight w:val="none"/>
          <w:shd w:val="clear" w:color="FFFFFF" w:fill="D9D9D9"/>
        </w:rPr>
        <w:t>的，详见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lang w:eastAsia="zh-CN"/>
        </w:rPr>
        <w:t>联合体响应</w:t>
      </w:r>
      <w:r>
        <w:rPr>
          <w:rFonts w:hint="eastAsia" w:ascii="Times New Roman" w:hAnsi="Times New Roman" w:eastAsia="宋体"/>
          <w:szCs w:val="20"/>
          <w:highlight w:val="none"/>
          <w:shd w:val="clear" w:color="FFFFFF" w:fill="D9D9D9"/>
        </w:rPr>
        <w:t>相关内容。</w:t>
      </w:r>
    </w:p>
    <w:p w14:paraId="48961E95">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07" w:name="_Toc1411"/>
      <w:bookmarkStart w:id="408" w:name="_Toc25167"/>
      <w:bookmarkStart w:id="409" w:name="_Toc5230"/>
      <w:bookmarkStart w:id="410" w:name="_Toc20891"/>
      <w:bookmarkStart w:id="411" w:name="_Toc27555"/>
      <w:bookmarkStart w:id="412" w:name="_Toc2965"/>
      <w:r>
        <w:rPr>
          <w:rFonts w:hint="eastAsia" w:ascii="Times New Roman" w:hAnsi="Times New Roman" w:eastAsia="宋体" w:cs="Cambria Math"/>
          <w:b/>
          <w:bCs/>
          <w:kern w:val="2"/>
          <w:sz w:val="21"/>
          <w:szCs w:val="32"/>
          <w:highlight w:val="none"/>
          <w:shd w:val="clear" w:color="FFFFFF" w:fill="D9D9D9"/>
          <w:lang w:val="en-US" w:eastAsia="zh-CN" w:bidi="ar-SA"/>
        </w:rPr>
        <w:t>3.6 备选响应方案</w:t>
      </w:r>
      <w:bookmarkEnd w:id="407"/>
      <w:bookmarkEnd w:id="408"/>
      <w:bookmarkEnd w:id="409"/>
      <w:bookmarkEnd w:id="410"/>
      <w:bookmarkEnd w:id="411"/>
      <w:bookmarkEnd w:id="412"/>
    </w:p>
    <w:p w14:paraId="7640B83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不得递交备选</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方案。</w:t>
      </w:r>
    </w:p>
    <w:p w14:paraId="16E6CCB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13" w:name="_Toc22182"/>
      <w:bookmarkStart w:id="414" w:name="_Toc3828"/>
      <w:bookmarkStart w:id="415" w:name="_Toc30024"/>
      <w:bookmarkStart w:id="416" w:name="_Toc16113"/>
      <w:bookmarkStart w:id="417" w:name="_Toc6022"/>
      <w:bookmarkStart w:id="418" w:name="_Toc32084"/>
      <w:r>
        <w:rPr>
          <w:rFonts w:hint="eastAsia" w:ascii="Times New Roman" w:hAnsi="Times New Roman" w:eastAsia="宋体" w:cs="Cambria Math"/>
          <w:b/>
          <w:bCs/>
          <w:kern w:val="2"/>
          <w:sz w:val="21"/>
          <w:szCs w:val="32"/>
          <w:highlight w:val="none"/>
          <w:shd w:val="clear" w:color="FFFFFF" w:fill="D9D9D9"/>
          <w:lang w:val="en-US" w:eastAsia="zh-CN" w:bidi="ar-SA"/>
        </w:rPr>
        <w:t>3.7 响应文件的编制</w:t>
      </w:r>
      <w:bookmarkEnd w:id="413"/>
      <w:bookmarkEnd w:id="414"/>
      <w:bookmarkEnd w:id="415"/>
      <w:bookmarkEnd w:id="416"/>
      <w:bookmarkEnd w:id="417"/>
      <w:bookmarkEnd w:id="418"/>
    </w:p>
    <w:p w14:paraId="031F3C9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3.7.1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应按</w:t>
      </w:r>
      <w:r>
        <w:rPr>
          <w:rFonts w:hint="eastAsia" w:ascii="Times New Roman" w:hAnsi="Times New Roman" w:eastAsia="宋体"/>
          <w:szCs w:val="20"/>
          <w:highlight w:val="none"/>
          <w:shd w:val="clear" w:color="FFFFFF" w:fill="D9D9D9"/>
          <w:lang w:eastAsia="zh-CN"/>
        </w:rPr>
        <w:t>第六章“响应文件格式”</w:t>
      </w:r>
      <w:r>
        <w:rPr>
          <w:rFonts w:hint="eastAsia" w:ascii="Times New Roman" w:hAnsi="Times New Roman" w:eastAsia="宋体"/>
          <w:szCs w:val="20"/>
          <w:highlight w:val="none"/>
          <w:shd w:val="clear" w:color="FFFFFF" w:fill="D9D9D9"/>
        </w:rPr>
        <w:t>进行编写，如有必要，可以增加附页，作为</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的组成部分。</w:t>
      </w:r>
    </w:p>
    <w:p w14:paraId="2E2DB1F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3.7.2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应当对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有关</w:t>
      </w:r>
      <w:r>
        <w:rPr>
          <w:rFonts w:hint="eastAsia" w:ascii="Times New Roman" w:hAnsi="Times New Roman" w:eastAsia="宋体"/>
          <w:szCs w:val="20"/>
          <w:highlight w:val="none"/>
          <w:shd w:val="clear" w:color="FFFFFF" w:fill="D9D9D9"/>
          <w:lang w:val="en-US" w:eastAsia="zh-CN"/>
        </w:rPr>
        <w:t>时间要求</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地点要求、</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项目</w:t>
      </w:r>
      <w:r>
        <w:rPr>
          <w:rFonts w:hint="eastAsia" w:ascii="Times New Roman" w:hAnsi="Times New Roman" w:eastAsia="宋体"/>
          <w:szCs w:val="20"/>
          <w:highlight w:val="none"/>
          <w:shd w:val="clear" w:color="FFFFFF" w:fill="D9D9D9"/>
        </w:rPr>
        <w:t>要求、</w:t>
      </w:r>
      <w:r>
        <w:rPr>
          <w:rFonts w:hint="eastAsia" w:ascii="Times New Roman" w:hAnsi="Times New Roman" w:eastAsia="宋体"/>
          <w:szCs w:val="20"/>
          <w:highlight w:val="none"/>
          <w:shd w:val="clear" w:color="FFFFFF" w:fill="D9D9D9"/>
          <w:lang w:eastAsia="zh-CN"/>
        </w:rPr>
        <w:t>询比范围</w:t>
      </w:r>
      <w:r>
        <w:rPr>
          <w:rFonts w:hint="eastAsia" w:ascii="Times New Roman" w:hAnsi="Times New Roman" w:eastAsia="宋体"/>
          <w:szCs w:val="20"/>
          <w:highlight w:val="none"/>
          <w:shd w:val="clear" w:color="FFFFFF" w:fill="D9D9D9"/>
        </w:rPr>
        <w:t>等实质性内容做出响应。</w:t>
      </w:r>
    </w:p>
    <w:p w14:paraId="4CF6EF0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3.7.3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的签名盖章要求</w:t>
      </w:r>
    </w:p>
    <w:p w14:paraId="53A011D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应使用专用的</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新点</w:t>
      </w:r>
      <w:r>
        <w:rPr>
          <w:rFonts w:hint="eastAsia" w:ascii="Times New Roman" w:hAnsi="Times New Roman" w:eastAsia="宋体"/>
          <w:szCs w:val="20"/>
          <w:highlight w:val="none"/>
          <w:shd w:val="clear" w:color="FFFFFF" w:fill="D9D9D9"/>
          <w:lang w:val="en-US" w:eastAsia="zh-CN"/>
        </w:rPr>
        <w:t>投标</w:t>
      </w:r>
      <w:r>
        <w:rPr>
          <w:rFonts w:hint="eastAsia" w:ascii="Times New Roman" w:hAnsi="Times New Roman" w:eastAsia="宋体"/>
          <w:szCs w:val="20"/>
          <w:highlight w:val="none"/>
          <w:shd w:val="clear" w:color="FFFFFF" w:fill="D9D9D9"/>
          <w:lang w:eastAsia="zh-CN"/>
        </w:rPr>
        <w:t>文件</w:t>
      </w:r>
      <w:r>
        <w:rPr>
          <w:rFonts w:hint="eastAsia" w:ascii="Times New Roman" w:hAnsi="Times New Roman" w:eastAsia="宋体"/>
          <w:szCs w:val="20"/>
          <w:highlight w:val="none"/>
          <w:shd w:val="clear" w:color="FFFFFF" w:fill="D9D9D9"/>
        </w:rPr>
        <w:t>制作软件（重庆版）</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编制工具编制而成。</w:t>
      </w:r>
      <w:r>
        <w:rPr>
          <w:rFonts w:hint="eastAsia" w:ascii="Times New Roman" w:hAnsi="Times New Roman" w:eastAsia="宋体"/>
          <w:szCs w:val="20"/>
          <w:highlight w:val="none"/>
          <w:shd w:val="clear" w:color="FFFFFF" w:fill="D9D9D9"/>
          <w:lang w:eastAsia="zh-CN"/>
        </w:rPr>
        <w:t>第六章</w:t>
      </w:r>
      <w:r>
        <w:rPr>
          <w:rFonts w:hint="eastAsia" w:ascii="Times New Roman" w:hAnsi="Times New Roman" w:eastAsia="宋体"/>
          <w:szCs w:val="20"/>
          <w:highlight w:val="none"/>
          <w:shd w:val="clear" w:color="FFFFFF" w:fill="D9D9D9"/>
        </w:rPr>
        <w:t xml:space="preserve">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格式要求签名（或盖章）的须齐全</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要求签名（或盖章）的，签名采用手写签名或签章或加盖CA数字证书均可。</w:t>
      </w:r>
    </w:p>
    <w:p w14:paraId="2B3F0D6A">
      <w:pPr>
        <w:bidi w:val="0"/>
        <w:rPr>
          <w:rFonts w:ascii="Times New Roman" w:hAnsi="Times New Roman" w:eastAsia="宋体"/>
          <w:b/>
          <w:bCs/>
          <w:szCs w:val="20"/>
          <w:highlight w:val="none"/>
          <w:shd w:val="clear" w:color="FFFFFF" w:fill="D9D9D9"/>
          <w:lang w:val="en-US" w:eastAsia="zh-CN"/>
        </w:rPr>
      </w:pPr>
      <w:r>
        <w:rPr>
          <w:rFonts w:hint="eastAsia" w:ascii="Times New Roman" w:hAnsi="Times New Roman" w:eastAsia="宋体"/>
          <w:b/>
          <w:bCs/>
          <w:szCs w:val="20"/>
          <w:highlight w:val="none"/>
          <w:shd w:val="clear" w:color="FFFFFF" w:fill="D9D9D9"/>
          <w:lang w:val="en-US" w:eastAsia="zh-CN"/>
        </w:rPr>
        <w:t>若允许分支机构参与响应的，文件中</w:t>
      </w:r>
      <w:r>
        <w:rPr>
          <w:rFonts w:hint="eastAsia" w:ascii="Times New Roman" w:hAnsi="Times New Roman" w:eastAsia="宋体"/>
          <w:b/>
          <w:bCs/>
          <w:szCs w:val="20"/>
          <w:highlight w:val="none"/>
          <w:shd w:val="clear" w:color="FFFFFF" w:fill="D9D9D9"/>
        </w:rPr>
        <w:t>要求</w:t>
      </w:r>
      <w:r>
        <w:rPr>
          <w:rFonts w:hint="eastAsia" w:ascii="Times New Roman" w:hAnsi="Times New Roman" w:eastAsia="宋体"/>
          <w:b/>
          <w:bCs/>
          <w:szCs w:val="20"/>
          <w:highlight w:val="none"/>
          <w:shd w:val="clear" w:color="FFFFFF" w:fill="D9D9D9"/>
          <w:lang w:val="en-US" w:eastAsia="zh-CN"/>
        </w:rPr>
        <w:t>法定代表人</w:t>
      </w:r>
      <w:r>
        <w:rPr>
          <w:rFonts w:hint="eastAsia" w:ascii="Times New Roman" w:hAnsi="Times New Roman" w:eastAsia="宋体"/>
          <w:b/>
          <w:bCs/>
          <w:szCs w:val="20"/>
          <w:highlight w:val="none"/>
          <w:shd w:val="clear" w:color="FFFFFF" w:fill="D9D9D9"/>
        </w:rPr>
        <w:t>签名（或盖章）的</w:t>
      </w:r>
      <w:r>
        <w:rPr>
          <w:rFonts w:hint="eastAsia" w:ascii="Times New Roman" w:hAnsi="Times New Roman" w:eastAsia="宋体"/>
          <w:b/>
          <w:bCs/>
          <w:szCs w:val="20"/>
          <w:highlight w:val="none"/>
          <w:shd w:val="clear" w:color="FFFFFF" w:fill="D9D9D9"/>
          <w:lang w:val="en-US" w:eastAsia="zh-CN"/>
        </w:rPr>
        <w:t>地方由分支机构负责人</w:t>
      </w:r>
      <w:r>
        <w:rPr>
          <w:rFonts w:hint="eastAsia" w:ascii="Times New Roman" w:hAnsi="Times New Roman" w:eastAsia="宋体"/>
          <w:b/>
          <w:bCs/>
          <w:szCs w:val="20"/>
          <w:highlight w:val="none"/>
          <w:shd w:val="clear" w:color="FFFFFF" w:fill="D9D9D9"/>
        </w:rPr>
        <w:t>签名（或盖章）</w:t>
      </w:r>
      <w:r>
        <w:rPr>
          <w:rFonts w:hint="eastAsia" w:ascii="Times New Roman" w:hAnsi="Times New Roman" w:eastAsia="宋体"/>
          <w:b/>
          <w:bCs/>
          <w:szCs w:val="20"/>
          <w:highlight w:val="none"/>
          <w:shd w:val="clear" w:color="FFFFFF" w:fill="D9D9D9"/>
          <w:lang w:eastAsia="zh-CN"/>
        </w:rPr>
        <w:t>。</w:t>
      </w:r>
    </w:p>
    <w:p w14:paraId="6355D03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若</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为联合体，则联合体协议书中各联合体成员单位签名（或盖章）须齐全，要求各联合体成员</w:t>
      </w:r>
      <w:r>
        <w:rPr>
          <w:rFonts w:hint="eastAsia" w:ascii="Times New Roman" w:hAnsi="Times New Roman" w:eastAsia="宋体"/>
          <w:szCs w:val="20"/>
          <w:highlight w:val="none"/>
          <w:shd w:val="clear" w:color="FFFFFF" w:fill="D9D9D9"/>
          <w:lang w:eastAsia="zh-CN"/>
        </w:rPr>
        <w:t>盖单位公章</w:t>
      </w:r>
      <w:r>
        <w:rPr>
          <w:rFonts w:hint="eastAsia" w:ascii="Times New Roman" w:hAnsi="Times New Roman" w:eastAsia="宋体"/>
          <w:szCs w:val="20"/>
          <w:highlight w:val="none"/>
          <w:shd w:val="clear" w:color="FFFFFF" w:fill="D9D9D9"/>
        </w:rPr>
        <w:t>的，各联合体成员盖章须齐全；联合体协议书以外的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格式中，要求法定代表人或其委托代理人签名（或盖章）的均由联合体牵头人法定代表人或其委托代理人签名（或盖章），要求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加</w:t>
      </w:r>
      <w:r>
        <w:rPr>
          <w:rFonts w:hint="eastAsia" w:ascii="Times New Roman" w:hAnsi="Times New Roman" w:eastAsia="宋体"/>
          <w:szCs w:val="20"/>
          <w:highlight w:val="none"/>
          <w:shd w:val="clear" w:color="FFFFFF" w:fill="D9D9D9"/>
          <w:lang w:eastAsia="zh-CN"/>
        </w:rPr>
        <w:t>盖单位公章</w:t>
      </w:r>
      <w:r>
        <w:rPr>
          <w:rFonts w:hint="eastAsia" w:ascii="Times New Roman" w:hAnsi="Times New Roman" w:eastAsia="宋体"/>
          <w:szCs w:val="20"/>
          <w:highlight w:val="none"/>
          <w:shd w:val="clear" w:color="FFFFFF" w:fill="D9D9D9"/>
        </w:rPr>
        <w:t>的，均由联合体牵头人使用 CA 数字证书加盖其单位电子印章。</w:t>
      </w:r>
    </w:p>
    <w:p w14:paraId="4A99F41F">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未按上述规定执行的，交由</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作否决</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处理。</w:t>
      </w:r>
    </w:p>
    <w:p w14:paraId="3EE062A8">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3.7.4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份数</w:t>
      </w:r>
    </w:p>
    <w:p w14:paraId="7F3B30B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本项目采用全流程电子</w:t>
      </w:r>
      <w:r>
        <w:rPr>
          <w:rFonts w:hint="eastAsia" w:ascii="Times New Roman" w:hAnsi="Times New Roman" w:eastAsia="宋体"/>
          <w:szCs w:val="20"/>
          <w:highlight w:val="none"/>
          <w:shd w:val="clear" w:color="FFFFFF" w:fill="D9D9D9"/>
          <w:lang w:val="en-US" w:eastAsia="zh-CN"/>
        </w:rPr>
        <w:t>采购</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提供的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为：加密的电子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（网上递交）一份。</w:t>
      </w:r>
    </w:p>
    <w:p w14:paraId="567504F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3.7.5 编制要求</w:t>
      </w:r>
    </w:p>
    <w:p w14:paraId="72B8D23F">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1</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应按规定格式排版，并编制目录。</w:t>
      </w:r>
    </w:p>
    <w:p w14:paraId="40DA1F5C">
      <w:pPr>
        <w:widowControl w:val="0"/>
        <w:autoSpaceDE w:val="0"/>
        <w:autoSpaceDN w:val="0"/>
        <w:bidi w:val="0"/>
        <w:spacing w:before="100" w:after="100" w:line="240" w:lineRule="auto"/>
        <w:ind w:firstLine="420" w:firstLineChars="200"/>
        <w:jc w:val="both"/>
        <w:rPr>
          <w:rFonts w:ascii="Times New Roman" w:hAnsi="Times New Roman" w:eastAsia="宋体" w:cs="Cambria Math"/>
          <w:bCs/>
          <w:color w:val="auto"/>
          <w:kern w:val="2"/>
          <w:sz w:val="21"/>
          <w:szCs w:val="18"/>
          <w:highlight w:val="none"/>
          <w:shd w:val="clear" w:color="FFFFFF" w:fill="D9D9D9"/>
          <w:lang w:val="en-US" w:eastAsia="zh-CN" w:bidi="ar-SA"/>
        </w:rPr>
      </w:pPr>
      <w:r>
        <w:rPr>
          <w:rFonts w:hint="eastAsia" w:ascii="Times New Roman" w:hAnsi="Times New Roman" w:eastAsia="宋体" w:cs="Cambria Math"/>
          <w:bCs/>
          <w:color w:val="auto"/>
          <w:kern w:val="2"/>
          <w:sz w:val="21"/>
          <w:szCs w:val="18"/>
          <w:highlight w:val="none"/>
          <w:shd w:val="clear" w:color="FFFFFF" w:fill="D9D9D9"/>
          <w:lang w:val="en-US" w:eastAsia="zh-CN" w:bidi="ar-SA"/>
        </w:rPr>
        <w:t>（2）电子响应文件由响应人使用“新点投标文件制作软件（重庆版）”编制工具制作生成。</w:t>
      </w:r>
    </w:p>
    <w:p w14:paraId="446A5DB6">
      <w:pPr>
        <w:widowControl w:val="0"/>
        <w:autoSpaceDE w:val="0"/>
        <w:autoSpaceDN w:val="0"/>
        <w:bidi w:val="0"/>
        <w:spacing w:before="100" w:after="100" w:line="240" w:lineRule="auto"/>
        <w:ind w:firstLine="420" w:firstLineChars="200"/>
        <w:jc w:val="both"/>
        <w:rPr>
          <w:rFonts w:hint="eastAsia" w:ascii="Times New Roman" w:hAnsi="Times New Roman" w:eastAsia="宋体" w:cs="Cambria Math"/>
          <w:bCs/>
          <w:color w:val="auto"/>
          <w:kern w:val="2"/>
          <w:sz w:val="21"/>
          <w:szCs w:val="18"/>
          <w:highlight w:val="none"/>
          <w:shd w:val="clear" w:color="FFFFFF" w:fill="D9D9D9"/>
          <w:lang w:val="en-US" w:eastAsia="zh-CN" w:bidi="ar-SA"/>
        </w:rPr>
      </w:pPr>
      <w:r>
        <w:rPr>
          <w:rFonts w:hint="eastAsia" w:ascii="Times New Roman" w:hAnsi="Times New Roman" w:eastAsia="宋体" w:cs="Cambria Math"/>
          <w:bCs/>
          <w:color w:val="auto"/>
          <w:kern w:val="2"/>
          <w:sz w:val="21"/>
          <w:szCs w:val="18"/>
          <w:highlight w:val="none"/>
          <w:shd w:val="clear" w:color="FFFFFF" w:fill="D9D9D9"/>
          <w:lang w:val="en-US" w:eastAsia="zh-CN" w:bidi="ar-SA"/>
        </w:rPr>
        <w:t>（3）响应人在编制电子响应文件时原则上应编制目录，但不得将封面设置、目录编制作为评审因素。</w:t>
      </w:r>
    </w:p>
    <w:p w14:paraId="06ED1970">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rPr>
        <w:t>）按本章第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3.7.3</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项签名盖章要求进行</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的签署。</w:t>
      </w:r>
    </w:p>
    <w:p w14:paraId="45788D4B">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419" w:name="_bookmark47"/>
      <w:bookmarkEnd w:id="419"/>
      <w:bookmarkStart w:id="420" w:name="_bookmark48"/>
      <w:bookmarkEnd w:id="420"/>
      <w:bookmarkStart w:id="421" w:name="_Toc14225"/>
      <w:bookmarkStart w:id="422" w:name="_Toc19810"/>
      <w:bookmarkStart w:id="423" w:name="_Toc3668"/>
      <w:bookmarkStart w:id="424" w:name="_Toc26973"/>
      <w:bookmarkStart w:id="425" w:name="_Toc31670"/>
      <w:bookmarkStart w:id="426" w:name="_Toc3330"/>
      <w:bookmarkStart w:id="427" w:name="_Toc6101"/>
      <w:bookmarkStart w:id="428" w:name="_Toc17923"/>
      <w:bookmarkStart w:id="429" w:name="_Toc16764"/>
      <w:bookmarkStart w:id="430" w:name="_Toc9470"/>
      <w:bookmarkStart w:id="431" w:name="_Toc6296"/>
      <w:r>
        <w:rPr>
          <w:rFonts w:ascii="Times New Roman" w:hAnsi="Times New Roman" w:eastAsia="宋体" w:cs="Times New Roman"/>
          <w:b/>
          <w:bCs/>
          <w:snapToGrid w:val="0"/>
          <w:kern w:val="2"/>
          <w:sz w:val="21"/>
          <w:szCs w:val="24"/>
          <w:highlight w:val="none"/>
          <w:shd w:val="clear" w:color="FFFFFF" w:fill="D9D9D9"/>
          <w:lang w:val="en-US" w:eastAsia="zh-CN" w:bidi="ar-SA"/>
        </w:rPr>
        <w:t>4.</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421"/>
      <w:bookmarkEnd w:id="422"/>
      <w:bookmarkEnd w:id="423"/>
      <w:bookmarkEnd w:id="424"/>
      <w:bookmarkEnd w:id="425"/>
      <w:bookmarkEnd w:id="426"/>
      <w:bookmarkEnd w:id="427"/>
      <w:bookmarkEnd w:id="428"/>
      <w:bookmarkEnd w:id="429"/>
      <w:bookmarkEnd w:id="430"/>
      <w:bookmarkEnd w:id="431"/>
      <w:r>
        <w:rPr>
          <w:rFonts w:hint="eastAsia" w:ascii="Times New Roman" w:hAnsi="Times New Roman" w:eastAsia="宋体" w:cs="Times New Roman"/>
          <w:b/>
          <w:bCs/>
          <w:snapToGrid w:val="0"/>
          <w:kern w:val="2"/>
          <w:sz w:val="21"/>
          <w:szCs w:val="24"/>
          <w:highlight w:val="none"/>
          <w:shd w:val="clear" w:color="FFFFFF" w:fill="D9D9D9"/>
          <w:lang w:val="en-US" w:eastAsia="zh-CN" w:bidi="ar-SA"/>
        </w:rPr>
        <w:t>响应</w:t>
      </w:r>
    </w:p>
    <w:p w14:paraId="75F1CED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32" w:name="_Toc25474"/>
      <w:bookmarkStart w:id="433" w:name="_Toc13586"/>
      <w:bookmarkStart w:id="434" w:name="_Toc6930"/>
      <w:bookmarkStart w:id="435" w:name="_Toc25296"/>
      <w:bookmarkStart w:id="436" w:name="_Toc15697"/>
      <w:bookmarkStart w:id="437" w:name="_Toc13147"/>
      <w:r>
        <w:rPr>
          <w:rFonts w:hint="eastAsia" w:ascii="Times New Roman" w:hAnsi="Times New Roman" w:eastAsia="宋体" w:cs="Cambria Math"/>
          <w:b/>
          <w:bCs/>
          <w:kern w:val="2"/>
          <w:sz w:val="21"/>
          <w:szCs w:val="32"/>
          <w:highlight w:val="none"/>
          <w:shd w:val="clear" w:color="FFFFFF" w:fill="D9D9D9"/>
          <w:lang w:val="en-US" w:eastAsia="zh-CN" w:bidi="ar-SA"/>
        </w:rPr>
        <w:t>4.1 响应文件的密封和标记</w:t>
      </w:r>
      <w:bookmarkEnd w:id="432"/>
      <w:bookmarkEnd w:id="433"/>
      <w:bookmarkEnd w:id="434"/>
      <w:bookmarkEnd w:id="435"/>
      <w:bookmarkEnd w:id="436"/>
      <w:bookmarkEnd w:id="437"/>
    </w:p>
    <w:p w14:paraId="7FAAE2BB">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4.1.1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的密封</w:t>
      </w:r>
    </w:p>
    <w:p w14:paraId="4167556D">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如未按要求加密，将无法上传至重庆市电子招投标系统。逾期未完成上传</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的，视为撤回</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77E5D54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4.1.2 未按本章第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4.1.1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，将无法上传至重庆市电子招投标系统。</w:t>
      </w:r>
    </w:p>
    <w:p w14:paraId="28FF665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38" w:name="_Toc1764"/>
      <w:bookmarkStart w:id="439" w:name="_Toc22600"/>
      <w:bookmarkStart w:id="440" w:name="_Toc3400"/>
      <w:bookmarkStart w:id="441" w:name="_Toc9230"/>
      <w:bookmarkStart w:id="442" w:name="_Toc19599"/>
      <w:bookmarkStart w:id="443" w:name="_Toc24631"/>
      <w:r>
        <w:rPr>
          <w:rFonts w:hint="eastAsia" w:ascii="Times New Roman" w:hAnsi="Times New Roman" w:eastAsia="宋体" w:cs="Cambria Math"/>
          <w:b/>
          <w:bCs/>
          <w:kern w:val="2"/>
          <w:sz w:val="21"/>
          <w:szCs w:val="32"/>
          <w:highlight w:val="none"/>
          <w:shd w:val="clear" w:color="FFFFFF" w:fill="D9D9D9"/>
          <w:lang w:val="en-US" w:eastAsia="zh-CN" w:bidi="ar-SA"/>
        </w:rPr>
        <w:t>4.2 响应文件的递交</w:t>
      </w:r>
      <w:bookmarkEnd w:id="438"/>
      <w:bookmarkEnd w:id="439"/>
      <w:bookmarkEnd w:id="440"/>
      <w:bookmarkEnd w:id="441"/>
      <w:bookmarkEnd w:id="442"/>
      <w:bookmarkEnd w:id="443"/>
    </w:p>
    <w:p w14:paraId="4F479A8C">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4.2.1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应在</w:t>
      </w:r>
      <w:r>
        <w:rPr>
          <w:rFonts w:hint="eastAsia" w:ascii="Times New Roman" w:hAnsi="Times New Roman" w:eastAsia="宋体"/>
          <w:szCs w:val="20"/>
          <w:highlight w:val="none"/>
          <w:shd w:val="clear" w:color="FFFFFF" w:fill="D9D9D9"/>
          <w:lang w:eastAsia="zh-CN"/>
        </w:rPr>
        <w:t>询比公告</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前递交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2CBF125F">
      <w:pPr>
        <w:bidi w:val="0"/>
        <w:rPr>
          <w:rFonts w:hint="default" w:ascii="Times New Roman" w:hAnsi="Times New Roman" w:eastAsia="宋体"/>
          <w:szCs w:val="21"/>
          <w:highlight w:val="none"/>
          <w:shd w:val="clear" w:color="auto" w:fill="auto"/>
        </w:rPr>
      </w:pPr>
      <w:r>
        <w:rPr>
          <w:rFonts w:hint="eastAsia" w:ascii="Times New Roman" w:hAnsi="Times New Roman" w:eastAsia="宋体"/>
          <w:szCs w:val="20"/>
          <w:highlight w:val="none"/>
          <w:shd w:val="clear" w:color="FFFFFF" w:fill="D9D9D9"/>
        </w:rPr>
        <w:t xml:space="preserve">4.2.2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递交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w:t>
      </w:r>
      <w:r>
        <w:rPr>
          <w:rFonts w:ascii="Times New Roman" w:hAnsi="Times New Roman" w:eastAsia="宋体"/>
          <w:szCs w:val="20"/>
          <w:highlight w:val="none"/>
          <w:shd w:val="clear" w:color="FFFFFF" w:fill="D9D9D9"/>
          <w:lang w:val="en-US" w:eastAsia="en-US"/>
        </w:rPr>
        <w:t>地点</w:t>
      </w:r>
    </w:p>
    <w:p w14:paraId="7AC43182">
      <w:pPr>
        <w:bidi w:val="0"/>
        <w:rPr>
          <w:rFonts w:hint="default" w:ascii="Times New Roman" w:hAnsi="Times New Roman" w:eastAsia="宋体"/>
          <w:szCs w:val="21"/>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应当在</w:t>
      </w:r>
      <w:r>
        <w:rPr>
          <w:rFonts w:hint="eastAsia" w:ascii="Times New Roman" w:hAnsi="Times New Roman" w:eastAsia="宋体"/>
          <w:szCs w:val="20"/>
          <w:highlight w:val="none"/>
          <w:shd w:val="clear" w:color="FFFFFF" w:fill="D9D9D9"/>
          <w:lang w:eastAsia="zh-CN"/>
        </w:rPr>
        <w:t>响应截止时间</w:t>
      </w:r>
      <w:r>
        <w:rPr>
          <w:rFonts w:hint="default" w:ascii="Times New Roman" w:hAnsi="Times New Roman" w:eastAsia="宋体"/>
          <w:szCs w:val="21"/>
          <w:highlight w:val="none"/>
          <w:shd w:val="clear" w:color="FFFFFF" w:fill="D9D9D9"/>
        </w:rPr>
        <w:t>前，通过互联网使用CA数字证书登录重庆市电子招投标系统，将加密的电子</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上传。</w:t>
      </w:r>
    </w:p>
    <w:p w14:paraId="2F8ABE41">
      <w:pPr>
        <w:bidi w:val="0"/>
        <w:rPr>
          <w:rFonts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FFFFFF" w:fill="D9D9D9"/>
        </w:rPr>
        <w:t>4.2.3 除</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须知前附表另有规定外，</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所递交的</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不予退还。</w:t>
      </w:r>
    </w:p>
    <w:p w14:paraId="5D18AE30">
      <w:pPr>
        <w:bidi w:val="0"/>
        <w:rPr>
          <w:rFonts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FFFFFF" w:fill="D9D9D9"/>
        </w:rPr>
        <w:t xml:space="preserve">4.2.4 </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完成电子</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上传后，重庆市电子招投标系统即时向</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发出递交回执通知。递交时间以递交回执通知载明的传输完成时间为准。</w:t>
      </w:r>
    </w:p>
    <w:p w14:paraId="5A1EB12E">
      <w:pPr>
        <w:bidi w:val="0"/>
        <w:rPr>
          <w:rFonts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FFFFFF" w:fill="D9D9D9"/>
        </w:rPr>
        <w:t>4.2.5 逾期送达的</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，重庆市电子招投标系统将予以拒收。</w:t>
      </w:r>
    </w:p>
    <w:p w14:paraId="43F7C84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44" w:name="_bookmark50"/>
      <w:bookmarkEnd w:id="444"/>
      <w:bookmarkStart w:id="445" w:name="_Toc1232"/>
      <w:bookmarkStart w:id="446" w:name="_Toc19208"/>
      <w:bookmarkStart w:id="447" w:name="_Toc30995"/>
      <w:bookmarkStart w:id="448" w:name="_Toc28442"/>
      <w:bookmarkStart w:id="449" w:name="_Toc13663"/>
      <w:bookmarkStart w:id="450" w:name="_Toc5175"/>
      <w:r>
        <w:rPr>
          <w:rFonts w:hint="eastAsia" w:ascii="Times New Roman" w:hAnsi="Times New Roman" w:eastAsia="宋体" w:cs="Cambria Math"/>
          <w:b/>
          <w:bCs/>
          <w:kern w:val="2"/>
          <w:sz w:val="21"/>
          <w:szCs w:val="32"/>
          <w:highlight w:val="none"/>
          <w:shd w:val="clear" w:color="FFFFFF" w:fill="D9D9D9"/>
          <w:lang w:val="en-US" w:eastAsia="zh-CN" w:bidi="ar-SA"/>
        </w:rPr>
        <w:t>4.3 响应文件的修改与撤回</w:t>
      </w:r>
      <w:bookmarkEnd w:id="445"/>
      <w:bookmarkEnd w:id="446"/>
      <w:bookmarkEnd w:id="447"/>
      <w:bookmarkEnd w:id="448"/>
      <w:bookmarkEnd w:id="449"/>
      <w:bookmarkEnd w:id="450"/>
    </w:p>
    <w:p w14:paraId="0EA49F0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4.3.1 在</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前，</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可以修改或撤回已递交的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修改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的，应按照本章第 3.7.3 项的要求重新对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 xml:space="preserve">进行电子签章，再按照本章第 4.2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的要求提交。</w:t>
      </w:r>
    </w:p>
    <w:p w14:paraId="5FD8F44E">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4.3.2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进行撤回的，在重庆市电子招投标系统直接进行撤回操作。</w:t>
      </w:r>
    </w:p>
    <w:p w14:paraId="2240EAB2">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451" w:name="_bookmark52"/>
      <w:bookmarkEnd w:id="451"/>
      <w:bookmarkStart w:id="452" w:name="_bookmark51"/>
      <w:bookmarkEnd w:id="452"/>
      <w:bookmarkStart w:id="453" w:name="_Toc23004"/>
      <w:bookmarkStart w:id="454" w:name="_Toc15866"/>
      <w:bookmarkStart w:id="455" w:name="_Toc12551"/>
      <w:bookmarkStart w:id="456" w:name="_Toc7813"/>
      <w:bookmarkStart w:id="457" w:name="_Toc10856"/>
      <w:bookmarkStart w:id="458" w:name="_Toc16575"/>
      <w:bookmarkStart w:id="459" w:name="_Toc9503"/>
      <w:bookmarkStart w:id="460" w:name="_Toc6253"/>
      <w:bookmarkStart w:id="461" w:name="_Toc11414"/>
      <w:bookmarkStart w:id="462" w:name="_Toc27051"/>
      <w:bookmarkStart w:id="463" w:name="_Toc26223"/>
      <w:r>
        <w:rPr>
          <w:rFonts w:ascii="Times New Roman" w:hAnsi="Times New Roman" w:eastAsia="宋体" w:cs="Times New Roman"/>
          <w:b/>
          <w:bCs/>
          <w:snapToGrid w:val="0"/>
          <w:kern w:val="2"/>
          <w:sz w:val="21"/>
          <w:szCs w:val="24"/>
          <w:highlight w:val="none"/>
          <w:shd w:val="clear" w:color="FFFFFF" w:fill="D9D9D9"/>
          <w:lang w:val="en-US" w:eastAsia="zh-CN" w:bidi="ar-SA"/>
        </w:rPr>
        <w:t>5.</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开标</w:t>
      </w:r>
      <w:bookmarkEnd w:id="453"/>
      <w:bookmarkEnd w:id="454"/>
      <w:bookmarkEnd w:id="455"/>
      <w:bookmarkEnd w:id="456"/>
      <w:bookmarkEnd w:id="457"/>
      <w:bookmarkEnd w:id="458"/>
      <w:bookmarkEnd w:id="459"/>
      <w:bookmarkEnd w:id="460"/>
      <w:bookmarkEnd w:id="461"/>
      <w:bookmarkEnd w:id="462"/>
      <w:bookmarkEnd w:id="463"/>
    </w:p>
    <w:p w14:paraId="097CA3B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64" w:name="_bookmark53"/>
      <w:bookmarkEnd w:id="464"/>
      <w:bookmarkStart w:id="465" w:name="_Toc11425"/>
      <w:bookmarkStart w:id="466" w:name="_Toc304"/>
      <w:bookmarkStart w:id="467" w:name="_Toc20982"/>
      <w:bookmarkStart w:id="468" w:name="_Toc24254"/>
      <w:bookmarkStart w:id="469" w:name="_Toc30565"/>
      <w:bookmarkStart w:id="470" w:name="_Toc19984"/>
      <w:r>
        <w:rPr>
          <w:rFonts w:hint="eastAsia" w:ascii="Times New Roman" w:hAnsi="Times New Roman" w:eastAsia="宋体" w:cs="Cambria Math"/>
          <w:b/>
          <w:bCs/>
          <w:kern w:val="2"/>
          <w:sz w:val="21"/>
          <w:szCs w:val="32"/>
          <w:highlight w:val="none"/>
          <w:shd w:val="clear" w:color="FFFFFF" w:fill="D9D9D9"/>
          <w:lang w:val="en-US" w:eastAsia="zh-CN" w:bidi="ar-SA"/>
        </w:rPr>
        <w:t>5.1 开标时间和地点</w:t>
      </w:r>
      <w:bookmarkEnd w:id="465"/>
      <w:bookmarkEnd w:id="466"/>
      <w:bookmarkEnd w:id="467"/>
      <w:bookmarkEnd w:id="468"/>
      <w:bookmarkEnd w:id="469"/>
      <w:bookmarkEnd w:id="470"/>
    </w:p>
    <w:p w14:paraId="39D0096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5.1.1 </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 xml:space="preserve">（开标时间）和本章第 </w:t>
      </w:r>
      <w:r>
        <w:rPr>
          <w:rFonts w:hint="eastAsia" w:ascii="Times New Roman" w:hAnsi="Times New Roman" w:eastAsia="宋体"/>
          <w:szCs w:val="20"/>
          <w:highlight w:val="none"/>
          <w:shd w:val="clear" w:color="FFFFFF" w:fill="D9D9D9"/>
          <w:lang w:val="en-US" w:eastAsia="zh-CN"/>
        </w:rPr>
        <w:t>4.2.2</w:t>
      </w:r>
      <w:r>
        <w:rPr>
          <w:rFonts w:hint="eastAsia" w:ascii="Times New Roman" w:hAnsi="Times New Roman" w:eastAsia="宋体"/>
          <w:szCs w:val="20"/>
          <w:highlight w:val="none"/>
          <w:shd w:val="clear" w:color="FFFFFF" w:fill="D9D9D9"/>
        </w:rPr>
        <w:t xml:space="preserve"> 项规定的地点公开开标，并邀请所有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的法定代表人或其委托代理人准时参加。</w:t>
      </w:r>
    </w:p>
    <w:p w14:paraId="7E1A60F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5.1.2 解密时间</w:t>
      </w:r>
    </w:p>
    <w:p w14:paraId="22A06F9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须知前附表第 5.1.2 项规定的解密时间内在线或到开标现场完成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解密工作。</w:t>
      </w:r>
    </w:p>
    <w:p w14:paraId="0C99C86E">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71" w:name="_bookmark54"/>
      <w:bookmarkEnd w:id="471"/>
      <w:bookmarkStart w:id="472" w:name="_Toc9559"/>
      <w:bookmarkStart w:id="473" w:name="_Toc10329"/>
      <w:bookmarkStart w:id="474" w:name="_Toc30693"/>
      <w:bookmarkStart w:id="475" w:name="_Toc4528"/>
      <w:bookmarkStart w:id="476" w:name="_Toc2081"/>
      <w:bookmarkStart w:id="477" w:name="_Toc14296"/>
      <w:r>
        <w:rPr>
          <w:rFonts w:hint="eastAsia" w:ascii="Times New Roman" w:hAnsi="Times New Roman" w:eastAsia="宋体" w:cs="Cambria Math"/>
          <w:b/>
          <w:bCs/>
          <w:kern w:val="2"/>
          <w:sz w:val="21"/>
          <w:szCs w:val="32"/>
          <w:highlight w:val="none"/>
          <w:shd w:val="clear" w:color="FFFFFF" w:fill="D9D9D9"/>
          <w:lang w:val="en-US" w:eastAsia="zh-CN" w:bidi="ar-SA"/>
        </w:rPr>
        <w:t>5.2 开标程序</w:t>
      </w:r>
      <w:bookmarkEnd w:id="472"/>
      <w:bookmarkEnd w:id="473"/>
      <w:bookmarkEnd w:id="474"/>
      <w:bookmarkEnd w:id="475"/>
      <w:bookmarkEnd w:id="476"/>
      <w:bookmarkEnd w:id="477"/>
    </w:p>
    <w:p w14:paraId="52073AE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主持人按下列程序进行开标：</w:t>
      </w:r>
    </w:p>
    <w:p w14:paraId="6E1FB3F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 开标时间（应与</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一致），交易系统自动提取所有在</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前成功投递的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，系统自动展示</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数量是否大于（等于）3家，经</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确认达到法定开标条件的，系统进入开标环节。</w:t>
      </w:r>
    </w:p>
    <w:p w14:paraId="547E3A4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2.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提取完成，经</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确认开始解密环节，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规定的时间内自行解密其经加密的电子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46F7E131">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3. 汇总</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交纳情况</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若有</w:t>
      </w:r>
      <w:r>
        <w:rPr>
          <w:rFonts w:hint="eastAsia" w:ascii="Times New Roman" w:hAnsi="Times New Roman" w:eastAsia="宋体"/>
          <w:szCs w:val="20"/>
          <w:highlight w:val="none"/>
          <w:shd w:val="clear" w:color="FFFFFF" w:fill="D9D9D9"/>
          <w:lang w:eastAsia="zh-CN"/>
        </w:rPr>
        <w:t>）</w:t>
      </w:r>
    </w:p>
    <w:p w14:paraId="596C822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展示以电子转账方式递交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的保证金交纳情况，应至少包含</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名称、金额、</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打入指定账户的时间等，异常情况在开标记录表中记录并交由</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评审。</w:t>
      </w:r>
    </w:p>
    <w:p w14:paraId="50B3F4C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 公布</w:t>
      </w:r>
      <w:r>
        <w:rPr>
          <w:rFonts w:hint="eastAsia" w:ascii="Times New Roman" w:hAnsi="Times New Roman" w:eastAsia="宋体"/>
          <w:szCs w:val="20"/>
          <w:highlight w:val="none"/>
          <w:shd w:val="clear" w:color="FFFFFF" w:fill="D9D9D9"/>
          <w:lang w:eastAsia="zh-CN"/>
        </w:rPr>
        <w:t>开标一览表</w:t>
      </w:r>
      <w:r>
        <w:rPr>
          <w:rFonts w:hint="eastAsia" w:ascii="Times New Roman" w:hAnsi="Times New Roman" w:eastAsia="宋体"/>
          <w:szCs w:val="20"/>
          <w:highlight w:val="none"/>
          <w:shd w:val="clear" w:color="FFFFFF" w:fill="D9D9D9"/>
        </w:rPr>
        <w:t>等内容。</w:t>
      </w:r>
    </w:p>
    <w:p w14:paraId="542F1FF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5.</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对开标有异议的，应当场或在线提出，由</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当场或在线答复，并记录到开标记录表中。异议处理完毕后，汇总开标情况，生成开标记录表。</w:t>
      </w:r>
    </w:p>
    <w:p w14:paraId="11A29BA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6.</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开标结束。</w:t>
      </w:r>
    </w:p>
    <w:p w14:paraId="37A1562B">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478" w:name="_bookmark56"/>
      <w:bookmarkEnd w:id="478"/>
      <w:bookmarkStart w:id="479" w:name="_bookmark57"/>
      <w:bookmarkEnd w:id="479"/>
      <w:bookmarkStart w:id="480" w:name="_Toc20895"/>
      <w:bookmarkStart w:id="481" w:name="_Toc22198"/>
      <w:bookmarkStart w:id="482" w:name="_Toc26161"/>
      <w:bookmarkStart w:id="483" w:name="_Toc31149"/>
      <w:bookmarkStart w:id="484" w:name="_Toc27539"/>
      <w:bookmarkStart w:id="485" w:name="_Toc20910"/>
      <w:bookmarkStart w:id="486" w:name="_Toc10868"/>
      <w:bookmarkStart w:id="487" w:name="_Toc14150"/>
      <w:bookmarkStart w:id="488" w:name="_Toc24209"/>
      <w:bookmarkStart w:id="489" w:name="_Toc18679"/>
      <w:bookmarkStart w:id="490" w:name="_Toc14067"/>
      <w:r>
        <w:rPr>
          <w:rFonts w:ascii="Times New Roman" w:hAnsi="Times New Roman" w:eastAsia="宋体" w:cs="Times New Roman"/>
          <w:b/>
          <w:bCs/>
          <w:snapToGrid w:val="0"/>
          <w:kern w:val="2"/>
          <w:sz w:val="21"/>
          <w:szCs w:val="24"/>
          <w:highlight w:val="none"/>
          <w:shd w:val="clear" w:color="FFFFFF" w:fill="D9D9D9"/>
          <w:lang w:val="en-US" w:eastAsia="zh-CN" w:bidi="ar-SA"/>
        </w:rPr>
        <w:t>6.</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480"/>
      <w:bookmarkEnd w:id="481"/>
      <w:bookmarkEnd w:id="482"/>
      <w:bookmarkEnd w:id="483"/>
      <w:bookmarkEnd w:id="484"/>
      <w:bookmarkEnd w:id="485"/>
      <w:bookmarkEnd w:id="486"/>
      <w:bookmarkEnd w:id="487"/>
      <w:bookmarkEnd w:id="488"/>
      <w:bookmarkEnd w:id="489"/>
      <w:bookmarkEnd w:id="490"/>
      <w:r>
        <w:rPr>
          <w:rFonts w:hint="eastAsia" w:ascii="Times New Roman" w:hAnsi="Times New Roman" w:eastAsia="宋体" w:cs="Times New Roman"/>
          <w:b/>
          <w:bCs/>
          <w:snapToGrid w:val="0"/>
          <w:kern w:val="2"/>
          <w:sz w:val="21"/>
          <w:szCs w:val="24"/>
          <w:highlight w:val="none"/>
          <w:shd w:val="clear" w:color="FFFFFF" w:fill="D9D9D9"/>
          <w:lang w:val="en-US" w:eastAsia="zh-CN" w:bidi="ar-SA"/>
        </w:rPr>
        <w:t>评审</w:t>
      </w:r>
    </w:p>
    <w:p w14:paraId="61C5C92C">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491" w:name="_Toc26032"/>
      <w:bookmarkStart w:id="492" w:name="_Toc2321"/>
      <w:bookmarkStart w:id="493" w:name="_Toc7058"/>
      <w:bookmarkStart w:id="494" w:name="_Toc21142"/>
      <w:bookmarkStart w:id="495" w:name="_Toc21633"/>
      <w:bookmarkStart w:id="496" w:name="_Toc15727"/>
      <w:r>
        <w:rPr>
          <w:rFonts w:hint="eastAsia" w:ascii="Times New Roman" w:hAnsi="Times New Roman" w:eastAsia="宋体" w:cs="Cambria Math"/>
          <w:b/>
          <w:bCs/>
          <w:kern w:val="2"/>
          <w:sz w:val="21"/>
          <w:szCs w:val="32"/>
          <w:highlight w:val="none"/>
          <w:shd w:val="clear" w:color="FFFFFF" w:fill="D9D9D9"/>
          <w:lang w:val="en-US" w:eastAsia="zh-CN" w:bidi="ar-SA"/>
        </w:rPr>
        <w:t xml:space="preserve">6.1 </w:t>
      </w:r>
      <w:bookmarkEnd w:id="491"/>
      <w:bookmarkEnd w:id="492"/>
      <w:bookmarkEnd w:id="493"/>
      <w:bookmarkEnd w:id="494"/>
      <w:bookmarkEnd w:id="495"/>
      <w:bookmarkEnd w:id="496"/>
      <w:r>
        <w:rPr>
          <w:rFonts w:hint="eastAsia" w:ascii="Times New Roman" w:hAnsi="Times New Roman" w:eastAsia="宋体" w:cs="Cambria Math"/>
          <w:b/>
          <w:bCs/>
          <w:kern w:val="2"/>
          <w:sz w:val="21"/>
          <w:szCs w:val="32"/>
          <w:highlight w:val="none"/>
          <w:shd w:val="clear" w:color="FFFFFF" w:fill="D9D9D9"/>
          <w:lang w:val="en-US" w:eastAsia="zh-CN" w:bidi="ar-SA"/>
        </w:rPr>
        <w:t>评审委员会</w:t>
      </w:r>
    </w:p>
    <w:p w14:paraId="035AFDD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6.1.1 </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由</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依法组建的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负责。</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由</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或其委托的代理机构熟悉相关业务的代表，以及有关技术、经济等方面的专家组成。</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成员人数以及技术、经济等方面专家的确定方式见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0C6535B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6.1.2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成员有下列情形之一的，应当回避：</w:t>
      </w:r>
    </w:p>
    <w:p w14:paraId="4AD6206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主要负责人的近亲属；</w:t>
      </w:r>
    </w:p>
    <w:p w14:paraId="521660F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2</w:t>
      </w:r>
      <w:r>
        <w:rPr>
          <w:rFonts w:hint="eastAsia" w:ascii="Times New Roman" w:hAnsi="Times New Roman" w:eastAsia="宋体"/>
          <w:szCs w:val="20"/>
          <w:highlight w:val="none"/>
          <w:shd w:val="clear" w:color="FFFFFF" w:fill="D9D9D9"/>
        </w:rPr>
        <w:t>）与</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有经济利益关系，可能影响对公正评审的；</w:t>
      </w:r>
    </w:p>
    <w:p w14:paraId="57D9669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rPr>
        <w:t>）曾因在招标、</w:t>
      </w:r>
      <w:r>
        <w:rPr>
          <w:rFonts w:hint="eastAsia" w:ascii="Times New Roman" w:hAnsi="Times New Roman" w:eastAsia="宋体"/>
          <w:szCs w:val="20"/>
          <w:highlight w:val="none"/>
          <w:shd w:val="clear" w:color="FFFFFF" w:fill="D9D9D9"/>
          <w:lang w:val="en-US" w:eastAsia="zh-CN"/>
        </w:rPr>
        <w:t>评标</w:t>
      </w:r>
      <w:r>
        <w:rPr>
          <w:rFonts w:hint="eastAsia" w:ascii="Times New Roman" w:hAnsi="Times New Roman" w:eastAsia="宋体"/>
          <w:szCs w:val="20"/>
          <w:highlight w:val="none"/>
          <w:shd w:val="clear" w:color="FFFFFF" w:fill="D9D9D9"/>
        </w:rPr>
        <w:t>以及其他与招标投标有关活动中从事违法行为而受过行政处罚 或刑事处罚的；</w:t>
      </w:r>
    </w:p>
    <w:p w14:paraId="76673AA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rPr>
        <w:t>）与</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有其他利害关系。</w:t>
      </w:r>
    </w:p>
    <w:p w14:paraId="21231DD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6.1.3 </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过程中，</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成员有回避事由、擅离职守或者因健康等原因不能继续</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有权更换。被更换的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成员作出的评审结论无效，由更换后的</w:t>
      </w:r>
      <w:bookmarkStart w:id="497" w:name="_bookmark58"/>
      <w:bookmarkEnd w:id="497"/>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成员重新进行评审。</w:t>
      </w:r>
    </w:p>
    <w:p w14:paraId="69A20BEE">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98" w:name="_Toc17489"/>
      <w:bookmarkStart w:id="499" w:name="_Toc819"/>
      <w:bookmarkStart w:id="500" w:name="_Toc30331"/>
      <w:bookmarkStart w:id="501" w:name="_Toc30262"/>
      <w:bookmarkStart w:id="502" w:name="_Toc29788"/>
      <w:bookmarkStart w:id="503" w:name="_Toc15419"/>
      <w:r>
        <w:rPr>
          <w:rFonts w:hint="eastAsia" w:ascii="Times New Roman" w:hAnsi="Times New Roman" w:eastAsia="宋体" w:cs="Cambria Math"/>
          <w:b/>
          <w:bCs/>
          <w:kern w:val="2"/>
          <w:sz w:val="21"/>
          <w:szCs w:val="32"/>
          <w:highlight w:val="none"/>
          <w:shd w:val="clear" w:color="FFFFFF" w:fill="D9D9D9"/>
          <w:lang w:val="en-US" w:eastAsia="zh-CN" w:bidi="ar-SA"/>
        </w:rPr>
        <w:t>6.2 评审原则</w:t>
      </w:r>
      <w:bookmarkEnd w:id="498"/>
      <w:bookmarkEnd w:id="499"/>
      <w:bookmarkEnd w:id="500"/>
      <w:bookmarkEnd w:id="501"/>
      <w:bookmarkEnd w:id="502"/>
      <w:bookmarkEnd w:id="503"/>
    </w:p>
    <w:p w14:paraId="20B651E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活动遵循公平、公正、科学和择优的原则。</w:t>
      </w:r>
    </w:p>
    <w:p w14:paraId="507D6402">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504" w:name="_bookmark59"/>
      <w:bookmarkEnd w:id="504"/>
      <w:bookmarkStart w:id="505" w:name="_Toc14381"/>
      <w:bookmarkStart w:id="506" w:name="_Toc18425"/>
      <w:bookmarkStart w:id="507" w:name="_Toc12132"/>
      <w:bookmarkStart w:id="508" w:name="_Toc4172"/>
      <w:bookmarkStart w:id="509" w:name="_Toc30364"/>
      <w:bookmarkStart w:id="510" w:name="_Toc19334"/>
      <w:r>
        <w:rPr>
          <w:rFonts w:hint="eastAsia" w:ascii="Times New Roman" w:hAnsi="Times New Roman" w:eastAsia="宋体" w:cs="Cambria Math"/>
          <w:b/>
          <w:bCs/>
          <w:kern w:val="2"/>
          <w:sz w:val="21"/>
          <w:szCs w:val="32"/>
          <w:highlight w:val="none"/>
          <w:shd w:val="clear" w:color="FFFFFF" w:fill="D9D9D9"/>
          <w:lang w:val="en-US" w:eastAsia="zh-CN" w:bidi="ar-SA"/>
        </w:rPr>
        <w:t xml:space="preserve">6.3 </w:t>
      </w:r>
      <w:bookmarkEnd w:id="505"/>
      <w:bookmarkEnd w:id="506"/>
      <w:bookmarkEnd w:id="507"/>
      <w:bookmarkEnd w:id="508"/>
      <w:bookmarkEnd w:id="509"/>
      <w:bookmarkEnd w:id="510"/>
      <w:r>
        <w:rPr>
          <w:rFonts w:hint="eastAsia" w:ascii="Times New Roman" w:hAnsi="Times New Roman" w:eastAsia="宋体" w:cs="Cambria Math"/>
          <w:b/>
          <w:bCs/>
          <w:kern w:val="2"/>
          <w:sz w:val="21"/>
          <w:szCs w:val="32"/>
          <w:highlight w:val="none"/>
          <w:shd w:val="clear" w:color="FFFFFF" w:fill="D9D9D9"/>
          <w:lang w:val="en-US" w:eastAsia="zh-CN" w:bidi="ar-SA"/>
        </w:rPr>
        <w:t>评审</w:t>
      </w:r>
    </w:p>
    <w:p w14:paraId="26D9DA7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按照第三章“</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办法”规定的方法、评审因素、标准和程序对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进行评审。第三章“</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办法”没有规定的方法、评审因素和标准，不作为</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依据。</w:t>
      </w:r>
    </w:p>
    <w:p w14:paraId="43181B7D">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511" w:name="_Toc21056"/>
      <w:bookmarkStart w:id="512" w:name="_Toc14246"/>
      <w:bookmarkStart w:id="513" w:name="_Toc19570"/>
      <w:bookmarkStart w:id="514" w:name="_Toc16020"/>
      <w:bookmarkStart w:id="515" w:name="_Toc11507"/>
      <w:bookmarkStart w:id="516" w:name="_Toc4795"/>
      <w:bookmarkStart w:id="517" w:name="_Toc28008"/>
      <w:bookmarkStart w:id="518" w:name="_Toc4675"/>
      <w:bookmarkStart w:id="519" w:name="_Toc26406"/>
      <w:bookmarkStart w:id="520" w:name="_Toc29641"/>
      <w:bookmarkStart w:id="521" w:name="_Toc31744"/>
      <w:r>
        <w:rPr>
          <w:rFonts w:ascii="Times New Roman" w:hAnsi="Times New Roman" w:eastAsia="宋体" w:cs="Times New Roman"/>
          <w:b/>
          <w:bCs/>
          <w:snapToGrid w:val="0"/>
          <w:kern w:val="2"/>
          <w:sz w:val="21"/>
          <w:szCs w:val="24"/>
          <w:highlight w:val="none"/>
          <w:shd w:val="clear" w:color="FFFFFF" w:fill="D9D9D9"/>
          <w:lang w:val="en-US" w:eastAsia="zh-CN" w:bidi="ar-SA"/>
        </w:rPr>
        <w:t>7.</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合同授予</w:t>
      </w:r>
      <w:bookmarkEnd w:id="511"/>
      <w:bookmarkEnd w:id="512"/>
      <w:bookmarkEnd w:id="513"/>
      <w:bookmarkEnd w:id="514"/>
      <w:bookmarkEnd w:id="515"/>
      <w:bookmarkEnd w:id="516"/>
      <w:bookmarkEnd w:id="517"/>
      <w:bookmarkEnd w:id="518"/>
      <w:bookmarkEnd w:id="519"/>
      <w:bookmarkEnd w:id="520"/>
      <w:bookmarkEnd w:id="521"/>
    </w:p>
    <w:p w14:paraId="25247832">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22" w:name="_Toc179632585"/>
      <w:bookmarkStart w:id="523" w:name="_Toc22070"/>
      <w:bookmarkStart w:id="524" w:name="_Toc30960"/>
      <w:bookmarkStart w:id="525" w:name="_Toc152042343"/>
      <w:bookmarkStart w:id="526" w:name="_Toc246996211"/>
      <w:bookmarkStart w:id="527" w:name="_Toc152045567"/>
      <w:bookmarkStart w:id="528" w:name="_Toc21573"/>
      <w:bookmarkStart w:id="529" w:name="_Toc246996954"/>
      <w:bookmarkStart w:id="530" w:name="_Toc6944"/>
      <w:bookmarkStart w:id="531" w:name="_Toc549"/>
      <w:bookmarkStart w:id="532" w:name="_Toc16559"/>
      <w:bookmarkStart w:id="533" w:name="_Toc144974535"/>
      <w:bookmarkStart w:id="534" w:name="_Toc247085725"/>
      <w:bookmarkStart w:id="535" w:name="_Toc296602456"/>
      <w:r>
        <w:rPr>
          <w:rFonts w:hint="eastAsia" w:ascii="Times New Roman" w:hAnsi="Times New Roman" w:eastAsia="宋体" w:cs="Cambria Math"/>
          <w:b/>
          <w:bCs/>
          <w:kern w:val="2"/>
          <w:sz w:val="21"/>
          <w:szCs w:val="32"/>
          <w:highlight w:val="none"/>
          <w:shd w:val="clear" w:color="FFFFFF" w:fill="D9D9D9"/>
          <w:lang w:val="en-US" w:eastAsia="zh-CN" w:bidi="ar-SA"/>
        </w:rPr>
        <w:t>7.1 定标方式</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66140CBD">
      <w:pPr>
        <w:bidi w:val="0"/>
        <w:rPr>
          <w:rFonts w:hint="eastAsia"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auto" w:fill="auto"/>
        </w:rPr>
        <w:t>详见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41B494A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36" w:name="_Toc17761"/>
      <w:bookmarkStart w:id="537" w:name="_Toc11154"/>
      <w:bookmarkStart w:id="538" w:name="_Toc6841"/>
      <w:bookmarkStart w:id="539" w:name="_Toc28926"/>
      <w:bookmarkStart w:id="540" w:name="_Toc31599"/>
      <w:bookmarkStart w:id="541" w:name="_Toc296602457"/>
      <w:bookmarkStart w:id="542" w:name="_Toc868"/>
      <w:r>
        <w:rPr>
          <w:rFonts w:hint="eastAsia" w:ascii="Times New Roman" w:hAnsi="Times New Roman" w:eastAsia="宋体" w:cs="Cambria Math"/>
          <w:b/>
          <w:bCs/>
          <w:kern w:val="2"/>
          <w:sz w:val="21"/>
          <w:szCs w:val="32"/>
          <w:highlight w:val="none"/>
          <w:shd w:val="clear" w:color="FFFFFF" w:fill="D9D9D9"/>
          <w:lang w:val="en-US" w:eastAsia="zh-CN" w:bidi="ar-SA"/>
        </w:rPr>
        <w:t>7.2 成交结果公示</w:t>
      </w:r>
      <w:bookmarkEnd w:id="536"/>
      <w:bookmarkEnd w:id="537"/>
      <w:bookmarkEnd w:id="538"/>
      <w:bookmarkEnd w:id="539"/>
      <w:bookmarkEnd w:id="540"/>
      <w:bookmarkEnd w:id="541"/>
      <w:bookmarkEnd w:id="542"/>
    </w:p>
    <w:p w14:paraId="72A3343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须知前附表规定的媒介公示</w:t>
      </w:r>
      <w:r>
        <w:rPr>
          <w:rFonts w:hint="eastAsia" w:ascii="Times New Roman" w:hAnsi="Times New Roman" w:eastAsia="宋体"/>
          <w:szCs w:val="20"/>
          <w:highlight w:val="none"/>
          <w:shd w:val="clear" w:color="FFFFFF" w:fill="D9D9D9"/>
          <w:lang w:eastAsia="zh-CN"/>
        </w:rPr>
        <w:t>成交结果</w:t>
      </w:r>
      <w:r>
        <w:rPr>
          <w:rFonts w:hint="eastAsia" w:ascii="Times New Roman" w:hAnsi="Times New Roman" w:eastAsia="宋体"/>
          <w:szCs w:val="20"/>
          <w:highlight w:val="none"/>
          <w:shd w:val="clear" w:color="FFFFFF" w:fill="D9D9D9"/>
        </w:rPr>
        <w:t>。</w:t>
      </w:r>
    </w:p>
    <w:p w14:paraId="0D222941">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对公示的</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结果有</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需在公示期内以书面形式向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提出</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认为有必要对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所提</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进行</w:t>
      </w:r>
      <w:r>
        <w:rPr>
          <w:rFonts w:hint="eastAsia" w:ascii="Times New Roman" w:hAnsi="Times New Roman" w:eastAsia="宋体"/>
          <w:szCs w:val="20"/>
          <w:highlight w:val="none"/>
          <w:shd w:val="clear" w:color="FFFFFF" w:fill="D9D9D9"/>
          <w:lang w:val="en-US" w:eastAsia="zh-CN"/>
        </w:rPr>
        <w:t>回复</w:t>
      </w:r>
      <w:r>
        <w:rPr>
          <w:rFonts w:hint="eastAsia" w:ascii="Times New Roman" w:hAnsi="Times New Roman" w:eastAsia="宋体"/>
          <w:szCs w:val="20"/>
          <w:highlight w:val="none"/>
          <w:shd w:val="clear" w:color="FFFFFF" w:fill="D9D9D9"/>
        </w:rPr>
        <w:t>时，</w:t>
      </w:r>
      <w:r>
        <w:rPr>
          <w:rFonts w:hint="eastAsia" w:ascii="Times New Roman" w:hAnsi="Times New Roman" w:eastAsia="宋体"/>
          <w:szCs w:val="20"/>
          <w:highlight w:val="none"/>
          <w:shd w:val="clear" w:color="FFFFFF" w:fill="D9D9D9"/>
          <w:lang w:val="en-US" w:eastAsia="zh-CN"/>
        </w:rPr>
        <w:t>将以书面形式进行回复</w:t>
      </w:r>
      <w:r>
        <w:rPr>
          <w:rFonts w:hint="eastAsia" w:ascii="Times New Roman" w:hAnsi="Times New Roman" w:eastAsia="宋体"/>
          <w:szCs w:val="20"/>
          <w:highlight w:val="none"/>
          <w:shd w:val="clear" w:color="FFFFFF" w:fill="D9D9D9"/>
        </w:rPr>
        <w:t>。</w:t>
      </w:r>
    </w:p>
    <w:p w14:paraId="584A696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邮箱：</w:t>
      </w:r>
      <w:r>
        <w:rPr>
          <w:rFonts w:ascii="Times New Roman" w:hAnsi="Times New Roman" w:eastAsia="宋体"/>
          <w:szCs w:val="20"/>
          <w:highlight w:val="none"/>
          <w:shd w:val="clear" w:color="FFFFFF" w:fill="D9D9D9"/>
        </w:rPr>
        <w:t>sx.jcb@ccqtgb.com</w:t>
      </w:r>
    </w:p>
    <w:p w14:paraId="3FB63044">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43" w:name="_Toc11823"/>
      <w:bookmarkStart w:id="544" w:name="_Toc296602458"/>
      <w:bookmarkStart w:id="545" w:name="_Toc246996955"/>
      <w:bookmarkStart w:id="546" w:name="_Toc24709"/>
      <w:bookmarkStart w:id="547" w:name="_Toc144974536"/>
      <w:bookmarkStart w:id="548" w:name="_Toc32208"/>
      <w:bookmarkStart w:id="549" w:name="_Toc152045568"/>
      <w:bookmarkStart w:id="550" w:name="_Toc26895"/>
      <w:bookmarkStart w:id="551" w:name="_Toc247085726"/>
      <w:bookmarkStart w:id="552" w:name="_Toc15676"/>
      <w:bookmarkStart w:id="553" w:name="_Toc246996212"/>
      <w:bookmarkStart w:id="554" w:name="_Toc152042344"/>
      <w:bookmarkStart w:id="555" w:name="_Toc3555"/>
      <w:bookmarkStart w:id="556" w:name="_Toc179632586"/>
      <w:r>
        <w:rPr>
          <w:rFonts w:hint="eastAsia" w:ascii="Times New Roman" w:hAnsi="Times New Roman" w:eastAsia="宋体" w:cs="Cambria Math"/>
          <w:b/>
          <w:bCs/>
          <w:kern w:val="2"/>
          <w:sz w:val="21"/>
          <w:szCs w:val="32"/>
          <w:highlight w:val="none"/>
          <w:shd w:val="clear" w:color="FFFFFF" w:fill="D9D9D9"/>
          <w:lang w:val="en-US" w:eastAsia="zh-CN" w:bidi="ar-SA"/>
        </w:rPr>
        <w:t>7.3 成交通知</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337997C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在本章第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3.3</w:t>
      </w:r>
      <w:r>
        <w:rPr>
          <w:rFonts w:hint="eastAsia" w:ascii="Times New Roman" w:hAnsi="Times New Roman" w:eastAsia="宋体"/>
          <w:szCs w:val="20"/>
          <w:highlight w:val="none"/>
          <w:shd w:val="clear" w:color="FFFFFF" w:fill="D9D9D9"/>
          <w:lang w:val="en-US" w:eastAsia="zh-CN"/>
        </w:rPr>
        <w:t xml:space="preserve"> 项</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内，</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以书面形式向</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发出</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，同时将</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结果通知未</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w:t>
      </w:r>
    </w:p>
    <w:p w14:paraId="06D2A98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57" w:name="_Toc2420"/>
      <w:bookmarkStart w:id="558" w:name="_Toc152042345"/>
      <w:bookmarkStart w:id="559" w:name="_Toc32063"/>
      <w:bookmarkStart w:id="560" w:name="_Toc246996213"/>
      <w:bookmarkStart w:id="561" w:name="_Toc28380"/>
      <w:bookmarkStart w:id="562" w:name="_Toc11699"/>
      <w:bookmarkStart w:id="563" w:name="_Toc296602459"/>
      <w:bookmarkStart w:id="564" w:name="_Toc247085727"/>
      <w:bookmarkStart w:id="565" w:name="_Toc152045569"/>
      <w:bookmarkStart w:id="566" w:name="_Toc144974537"/>
      <w:bookmarkStart w:id="567" w:name="_Toc246996956"/>
      <w:bookmarkStart w:id="568" w:name="_Toc179632587"/>
      <w:bookmarkStart w:id="569" w:name="_Toc21429"/>
      <w:bookmarkStart w:id="570" w:name="_Toc22085"/>
      <w:r>
        <w:rPr>
          <w:rFonts w:hint="eastAsia" w:ascii="Times New Roman" w:hAnsi="Times New Roman" w:eastAsia="宋体" w:cs="Cambria Math"/>
          <w:b/>
          <w:bCs/>
          <w:kern w:val="2"/>
          <w:sz w:val="21"/>
          <w:szCs w:val="32"/>
          <w:highlight w:val="none"/>
          <w:shd w:val="clear" w:color="FFFFFF" w:fill="D9D9D9"/>
          <w:lang w:val="en-US" w:eastAsia="zh-CN" w:bidi="ar-SA"/>
        </w:rPr>
        <w:t>7.4 履约担保</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3473AA3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在签订合同前，</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应按</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第四章“合同条款及格式”规定的或者事先经过</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书面认可的履约担保</w:t>
      </w:r>
      <w:r>
        <w:rPr>
          <w:rFonts w:ascii="Times New Roman" w:hAnsi="Times New Roman" w:eastAsia="宋体" w:cs="Cambria Math"/>
          <w:snapToGrid/>
          <w:color w:val="auto"/>
          <w:kern w:val="2"/>
          <w:szCs w:val="20"/>
          <w:highlight w:val="none"/>
          <w:shd w:val="clear" w:color="FFFFFF" w:fill="D9D9D9"/>
          <w:lang w:val="en-US" w:eastAsia="zh-CN" w:bidi="ar-SA"/>
        </w:rPr>
        <w:t>方式</w:t>
      </w:r>
      <w:r>
        <w:rPr>
          <w:rFonts w:hint="eastAsia" w:ascii="Times New Roman" w:hAnsi="Times New Roman" w:eastAsia="宋体"/>
          <w:szCs w:val="20"/>
          <w:highlight w:val="none"/>
          <w:shd w:val="clear" w:color="FFFFFF" w:fill="D9D9D9"/>
        </w:rPr>
        <w:t>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提交履约担保。</w:t>
      </w:r>
    </w:p>
    <w:p w14:paraId="14BA2BB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7.4.2 </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不能按本章第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项要求提交履约担保的，视为放弃</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不予退还，给</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造成的损失超过</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数额的，</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还应当对超过部分予以赔偿。</w:t>
      </w:r>
    </w:p>
    <w:p w14:paraId="1E94FBB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71" w:name="_Toc246996957"/>
      <w:bookmarkStart w:id="572" w:name="_Toc296602460"/>
      <w:bookmarkStart w:id="573" w:name="_Toc179632588"/>
      <w:bookmarkStart w:id="574" w:name="_Toc15270"/>
      <w:bookmarkStart w:id="575" w:name="_Toc246996214"/>
      <w:bookmarkStart w:id="576" w:name="_Toc1934"/>
      <w:bookmarkStart w:id="577" w:name="_Toc152045570"/>
      <w:bookmarkStart w:id="578" w:name="_Toc247085728"/>
      <w:bookmarkStart w:id="579" w:name="_Toc16659"/>
      <w:bookmarkStart w:id="580" w:name="_Toc144974538"/>
      <w:bookmarkStart w:id="581" w:name="_Toc22348"/>
      <w:bookmarkStart w:id="582" w:name="_Toc152042346"/>
      <w:bookmarkStart w:id="583" w:name="_Toc8315"/>
      <w:bookmarkStart w:id="584" w:name="_Toc7074"/>
      <w:r>
        <w:rPr>
          <w:rFonts w:hint="eastAsia" w:ascii="Times New Roman" w:hAnsi="Times New Roman" w:eastAsia="宋体" w:cs="Cambria Math"/>
          <w:b/>
          <w:bCs/>
          <w:kern w:val="2"/>
          <w:sz w:val="21"/>
          <w:szCs w:val="32"/>
          <w:highlight w:val="none"/>
          <w:shd w:val="clear" w:color="FFFFFF" w:fill="D9D9D9"/>
          <w:lang w:val="en-US" w:eastAsia="zh-CN" w:bidi="ar-SA"/>
        </w:rPr>
        <w:t>7.5 签订合同</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80C579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 xml:space="preserve">7.5.1 </w:t>
      </w:r>
      <w:r>
        <w:rPr>
          <w:rFonts w:hint="eastAsia" w:ascii="Times New Roman" w:hAnsi="Times New Roman" w:eastAsia="宋体"/>
          <w:szCs w:val="20"/>
          <w:highlight w:val="none"/>
          <w:shd w:val="clear" w:color="FFFFFF" w:fill="D9D9D9"/>
        </w:rPr>
        <w:t>成交供应商</w:t>
      </w:r>
      <w:r>
        <w:rPr>
          <w:rFonts w:hint="eastAsia" w:ascii="Times New Roman" w:hAnsi="Times New Roman" w:eastAsia="宋体"/>
          <w:szCs w:val="20"/>
          <w:highlight w:val="none"/>
          <w:shd w:val="clear" w:color="FFFFFF" w:fill="D9D9D9"/>
          <w:lang w:eastAsia="zh-CN"/>
        </w:rPr>
        <w:t>应当</w:t>
      </w:r>
      <w:r>
        <w:rPr>
          <w:rFonts w:hint="eastAsia" w:ascii="Times New Roman" w:hAnsi="Times New Roman" w:eastAsia="宋体"/>
          <w:szCs w:val="20"/>
          <w:highlight w:val="none"/>
          <w:shd w:val="clear" w:color="FFFFFF" w:fill="D9D9D9"/>
        </w:rPr>
        <w:t>在成交通知书</w:t>
      </w:r>
      <w:r>
        <w:rPr>
          <w:rFonts w:hint="eastAsia" w:ascii="Times New Roman" w:hAnsi="Times New Roman" w:eastAsia="宋体"/>
          <w:szCs w:val="20"/>
          <w:highlight w:val="none"/>
          <w:shd w:val="clear" w:color="FFFFFF" w:fill="D9D9D9"/>
          <w:lang w:eastAsia="zh-CN"/>
        </w:rPr>
        <w:t>发出之日起</w:t>
      </w:r>
      <w:r>
        <w:rPr>
          <w:rFonts w:hint="eastAsia" w:ascii="Times New Roman" w:hAnsi="Times New Roman" w:eastAsia="宋体"/>
          <w:szCs w:val="20"/>
          <w:highlight w:val="none"/>
          <w:shd w:val="clear" w:color="FFFFFF" w:fill="D9D9D9"/>
        </w:rPr>
        <w:t>，根据</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要求</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在规定时间</w:t>
      </w:r>
      <w:r>
        <w:rPr>
          <w:rFonts w:hint="eastAsia" w:ascii="Times New Roman" w:hAnsi="Times New Roman" w:eastAsia="宋体"/>
          <w:szCs w:val="20"/>
          <w:highlight w:val="none"/>
          <w:shd w:val="clear" w:color="FFFFFF" w:fill="D9D9D9"/>
          <w:lang w:eastAsia="zh-CN"/>
        </w:rPr>
        <w:t>内与采购人对接，并</w:t>
      </w:r>
      <w:r>
        <w:rPr>
          <w:rFonts w:hint="eastAsia" w:ascii="Times New Roman" w:hAnsi="Times New Roman" w:eastAsia="宋体"/>
          <w:szCs w:val="20"/>
          <w:highlight w:val="none"/>
          <w:shd w:val="clear" w:color="FFFFFF" w:fill="D9D9D9"/>
        </w:rPr>
        <w:t>根据</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订立书面合同。</w:t>
      </w:r>
    </w:p>
    <w:p w14:paraId="24F7E77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7.5.</w:t>
      </w:r>
      <w:r>
        <w:rPr>
          <w:rFonts w:hint="eastAsia" w:ascii="Times New Roman" w:hAnsi="Times New Roman" w:eastAsia="宋体"/>
          <w:szCs w:val="20"/>
          <w:highlight w:val="none"/>
          <w:shd w:val="clear" w:color="FFFFFF" w:fill="D9D9D9"/>
          <w:lang w:val="en-US" w:eastAsia="zh-CN"/>
        </w:rPr>
        <w:t>2</w:t>
      </w:r>
      <w:r>
        <w:rPr>
          <w:rFonts w:hint="eastAsia" w:ascii="Times New Roman" w:hAnsi="Times New Roman" w:eastAsia="宋体"/>
          <w:szCs w:val="20"/>
          <w:highlight w:val="none"/>
          <w:shd w:val="clear" w:color="FFFFFF" w:fill="D9D9D9"/>
        </w:rPr>
        <w:t xml:space="preserve"> </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无正当理由拒签合同的，且经采购人书面通知后仍不按照通知要求签订合同的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取消其</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资格，其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不予退还；给</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造成的损失超过</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数额的，</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还应当对超过部分予以赔偿。</w:t>
      </w:r>
    </w:p>
    <w:p w14:paraId="24687F09">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7.5.</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rPr>
        <w:t xml:space="preserve"> 发出</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后，</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无正当理由拒签合同的，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向</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；给</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造成损失的，还应当赔偿损失。</w:t>
      </w:r>
    </w:p>
    <w:p w14:paraId="47633CDD">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7.5.4 如成交供应商因下述原因导致无法履约或签订合同。采购人可以重新采购或顺延下一排名成为成交供应商：</w:t>
      </w:r>
    </w:p>
    <w:p w14:paraId="3F3A0672">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val="en-US" w:eastAsia="zh-CN"/>
        </w:rPr>
        <w:t>（1）</w:t>
      </w:r>
      <w:r>
        <w:rPr>
          <w:rFonts w:hint="eastAsia" w:ascii="Times New Roman" w:hAnsi="Times New Roman" w:eastAsia="宋体"/>
          <w:szCs w:val="20"/>
          <w:highlight w:val="none"/>
          <w:shd w:val="clear" w:color="FFFFFF" w:fill="D9D9D9"/>
          <w:lang w:eastAsia="zh-CN"/>
        </w:rPr>
        <w:t>成交供应商出现本章第</w:t>
      </w:r>
      <w:r>
        <w:rPr>
          <w:rFonts w:hint="eastAsia" w:ascii="Times New Roman" w:hAnsi="Times New Roman" w:eastAsia="宋体"/>
          <w:szCs w:val="20"/>
          <w:highlight w:val="none"/>
          <w:shd w:val="clear" w:color="FFFFFF" w:fill="D9D9D9"/>
          <w:lang w:val="en-US" w:eastAsia="zh-CN"/>
        </w:rPr>
        <w:t xml:space="preserve"> 7.5.2 项的</w:t>
      </w:r>
      <w:r>
        <w:rPr>
          <w:rFonts w:hint="eastAsia" w:ascii="Times New Roman" w:hAnsi="Times New Roman" w:eastAsia="宋体"/>
          <w:szCs w:val="20"/>
          <w:highlight w:val="none"/>
          <w:shd w:val="clear" w:color="FFFFFF" w:fill="D9D9D9"/>
          <w:lang w:eastAsia="zh-CN"/>
        </w:rPr>
        <w:t>情形；</w:t>
      </w:r>
    </w:p>
    <w:p w14:paraId="430BDC4B">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2</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在签订合同时向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提出附加条件，或者不按照</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要求提交履约保证金</w:t>
      </w:r>
      <w:r>
        <w:rPr>
          <w:rFonts w:hint="eastAsia" w:ascii="Times New Roman" w:hAnsi="Times New Roman" w:eastAsia="宋体"/>
          <w:szCs w:val="20"/>
          <w:highlight w:val="none"/>
          <w:shd w:val="clear" w:color="FFFFFF" w:fill="D9D9D9"/>
          <w:lang w:eastAsia="zh-CN"/>
        </w:rPr>
        <w:t>；</w:t>
      </w:r>
    </w:p>
    <w:p w14:paraId="161BCCD8">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不能按本章第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项要求提交履约担保的</w:t>
      </w:r>
      <w:r>
        <w:rPr>
          <w:rFonts w:hint="eastAsia" w:ascii="Times New Roman" w:hAnsi="Times New Roman" w:eastAsia="宋体"/>
          <w:szCs w:val="20"/>
          <w:highlight w:val="none"/>
          <w:shd w:val="clear" w:color="FFFFFF" w:fill="D9D9D9"/>
          <w:lang w:eastAsia="zh-CN"/>
        </w:rPr>
        <w:t>；</w:t>
      </w:r>
    </w:p>
    <w:p w14:paraId="1B5430EC">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成交供应商因自身原因不能履行合同；</w:t>
      </w:r>
    </w:p>
    <w:p w14:paraId="02F9D135">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（5）成交供应商响应材料出现造假、不实等与实际查询结果不符或无故弃选的情况；</w:t>
      </w:r>
    </w:p>
    <w:p w14:paraId="0B0FA118">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val="en-US" w:eastAsia="zh-CN"/>
        </w:rPr>
        <w:t>（6）采购人</w:t>
      </w:r>
      <w:r>
        <w:rPr>
          <w:rFonts w:ascii="Times New Roman" w:hAnsi="Times New Roman" w:eastAsia="宋体"/>
          <w:szCs w:val="20"/>
          <w:highlight w:val="none"/>
          <w:shd w:val="clear" w:color="FFFFFF" w:fill="D9D9D9"/>
        </w:rPr>
        <w:t>发现</w:t>
      </w:r>
      <w:r>
        <w:rPr>
          <w:rFonts w:hint="eastAsia" w:ascii="Times New Roman" w:hAnsi="Times New Roman" w:eastAsia="宋体"/>
          <w:szCs w:val="20"/>
          <w:highlight w:val="none"/>
          <w:shd w:val="clear" w:color="FFFFFF" w:fill="D9D9D9"/>
          <w:lang w:eastAsia="zh-CN"/>
        </w:rPr>
        <w:t>成交供应商有</w:t>
      </w:r>
      <w:r>
        <w:rPr>
          <w:rFonts w:ascii="Times New Roman" w:hAnsi="Times New Roman" w:eastAsia="宋体"/>
          <w:szCs w:val="20"/>
          <w:highlight w:val="none"/>
          <w:shd w:val="clear" w:color="FFFFFF" w:fill="D9D9D9"/>
        </w:rPr>
        <w:t>弄虚作假、串通等情形</w:t>
      </w:r>
      <w:r>
        <w:rPr>
          <w:rFonts w:hint="eastAsia" w:ascii="Times New Roman" w:hAnsi="Times New Roman" w:eastAsia="宋体"/>
          <w:szCs w:val="20"/>
          <w:highlight w:val="none"/>
          <w:shd w:val="clear" w:color="FFFFFF" w:fill="D9D9D9"/>
          <w:lang w:eastAsia="zh-CN"/>
        </w:rPr>
        <w:t>；</w:t>
      </w:r>
    </w:p>
    <w:p w14:paraId="7AF2CBDF">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7</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发生</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w:t>
      </w:r>
      <w:r>
        <w:rPr>
          <w:rFonts w:hint="eastAsia" w:ascii="Times New Roman" w:hAnsi="Times New Roman" w:eastAsia="宋体"/>
          <w:szCs w:val="20"/>
          <w:highlight w:val="none"/>
          <w:shd w:val="clear" w:color="FFFFFF" w:fill="D9D9D9"/>
          <w:lang w:eastAsia="zh-CN"/>
        </w:rPr>
        <w:t>情形。</w:t>
      </w:r>
    </w:p>
    <w:p w14:paraId="40A4CF33">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585" w:name="_Toc57820604"/>
      <w:bookmarkStart w:id="586" w:name="_Toc287620728"/>
      <w:bookmarkStart w:id="587" w:name="_Toc11646"/>
      <w:bookmarkStart w:id="588" w:name="_Toc1263"/>
      <w:bookmarkStart w:id="589" w:name="_Toc17559"/>
      <w:bookmarkStart w:id="590" w:name="_Toc287607789"/>
      <w:bookmarkStart w:id="591" w:name="_Toc277082595"/>
      <w:bookmarkStart w:id="592" w:name="_Toc3145"/>
      <w:bookmarkStart w:id="593" w:name="_Toc17457"/>
      <w:bookmarkStart w:id="594" w:name="_Toc430530478"/>
      <w:bookmarkStart w:id="595" w:name="_Toc12959"/>
      <w:bookmarkStart w:id="596" w:name="_Toc200513169"/>
      <w:bookmarkStart w:id="597" w:name="_Toc509218753"/>
      <w:bookmarkStart w:id="598" w:name="_Toc32153"/>
      <w:bookmarkStart w:id="599" w:name="_Toc21005"/>
      <w:bookmarkStart w:id="600" w:name="_Toc224103360"/>
      <w:bookmarkStart w:id="601" w:name="_Toc17926"/>
      <w:bookmarkStart w:id="602" w:name="_Toc15723"/>
      <w:bookmarkStart w:id="603" w:name="_Toc21562"/>
      <w:r>
        <w:rPr>
          <w:rFonts w:ascii="Times New Roman" w:hAnsi="Times New Roman" w:eastAsia="宋体" w:cs="Times New Roman"/>
          <w:b/>
          <w:bCs/>
          <w:snapToGrid w:val="0"/>
          <w:kern w:val="2"/>
          <w:sz w:val="21"/>
          <w:szCs w:val="24"/>
          <w:highlight w:val="none"/>
          <w:shd w:val="clear" w:color="FFFFFF" w:fill="D9D9D9"/>
          <w:lang w:val="en-US" w:eastAsia="zh-CN" w:bidi="ar-SA"/>
        </w:rPr>
        <w:t>8.</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重新询比和不再</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Fonts w:hint="eastAsia" w:ascii="Times New Roman" w:hAnsi="Times New Roman" w:eastAsia="宋体" w:cs="Times New Roman"/>
          <w:b/>
          <w:bCs/>
          <w:snapToGrid w:val="0"/>
          <w:kern w:val="2"/>
          <w:sz w:val="21"/>
          <w:szCs w:val="24"/>
          <w:highlight w:val="none"/>
          <w:shd w:val="clear" w:color="FFFFFF" w:fill="D9D9D9"/>
          <w:lang w:val="en-US" w:eastAsia="zh-CN" w:bidi="ar-SA"/>
        </w:rPr>
        <w:t>询比</w:t>
      </w:r>
    </w:p>
    <w:p w14:paraId="48C1DC0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04" w:name="_Toc509218754"/>
      <w:bookmarkStart w:id="605" w:name="_Toc277082596"/>
      <w:bookmarkStart w:id="606" w:name="_Toc287620729"/>
      <w:bookmarkStart w:id="607" w:name="_Toc430530479"/>
      <w:bookmarkStart w:id="608" w:name="_Toc200513170"/>
      <w:bookmarkStart w:id="609" w:name="_Toc287607790"/>
      <w:bookmarkStart w:id="610" w:name="_Toc57820605"/>
      <w:bookmarkStart w:id="611" w:name="_Toc224103361"/>
      <w:bookmarkStart w:id="612" w:name="_Toc15392"/>
      <w:bookmarkStart w:id="613" w:name="_Toc24727"/>
      <w:bookmarkStart w:id="614" w:name="_Toc25047"/>
      <w:bookmarkStart w:id="615" w:name="_Toc15291"/>
      <w:bookmarkStart w:id="616" w:name="_Toc30048"/>
      <w:bookmarkStart w:id="617" w:name="_Toc28502"/>
      <w:r>
        <w:rPr>
          <w:rFonts w:hint="eastAsia" w:ascii="Times New Roman" w:hAnsi="Times New Roman" w:eastAsia="宋体" w:cs="Cambria Math"/>
          <w:b/>
          <w:bCs/>
          <w:kern w:val="2"/>
          <w:sz w:val="21"/>
          <w:szCs w:val="32"/>
          <w:highlight w:val="none"/>
          <w:shd w:val="clear" w:color="FFFFFF" w:fill="D9D9D9"/>
          <w:lang w:val="en-US" w:eastAsia="zh-CN" w:bidi="ar-SA"/>
        </w:rPr>
        <w:t xml:space="preserve">8.1 </w:t>
      </w:r>
      <w:bookmarkEnd w:id="604"/>
      <w:bookmarkEnd w:id="605"/>
      <w:bookmarkEnd w:id="606"/>
      <w:bookmarkEnd w:id="607"/>
      <w:bookmarkEnd w:id="608"/>
      <w:bookmarkEnd w:id="609"/>
      <w:bookmarkEnd w:id="610"/>
      <w:bookmarkEnd w:id="611"/>
      <w:r>
        <w:rPr>
          <w:rFonts w:hint="eastAsia" w:ascii="Times New Roman" w:hAnsi="Times New Roman" w:eastAsia="宋体" w:cs="Cambria Math"/>
          <w:b/>
          <w:bCs/>
          <w:kern w:val="2"/>
          <w:sz w:val="21"/>
          <w:szCs w:val="32"/>
          <w:highlight w:val="none"/>
          <w:shd w:val="clear" w:color="FFFFFF" w:fill="D9D9D9"/>
          <w:lang w:val="en-US" w:eastAsia="zh-CN" w:bidi="ar-SA"/>
        </w:rPr>
        <w:t>重新询比的情形</w:t>
      </w:r>
      <w:bookmarkEnd w:id="612"/>
      <w:bookmarkEnd w:id="613"/>
      <w:bookmarkEnd w:id="614"/>
      <w:bookmarkEnd w:id="615"/>
      <w:bookmarkEnd w:id="616"/>
      <w:bookmarkEnd w:id="617"/>
    </w:p>
    <w:p w14:paraId="3B2FE1C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有下列情形之一的，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将</w:t>
      </w:r>
      <w:r>
        <w:rPr>
          <w:rFonts w:hint="eastAsia" w:ascii="Times New Roman" w:hAnsi="Times New Roman" w:eastAsia="宋体"/>
          <w:szCs w:val="20"/>
          <w:highlight w:val="none"/>
          <w:shd w:val="clear" w:color="FFFFFF" w:fill="D9D9D9"/>
          <w:lang w:eastAsia="zh-CN"/>
        </w:rPr>
        <w:t>重新询比</w:t>
      </w:r>
      <w:r>
        <w:rPr>
          <w:rFonts w:hint="eastAsia" w:ascii="Times New Roman" w:hAnsi="Times New Roman" w:eastAsia="宋体"/>
          <w:szCs w:val="20"/>
          <w:highlight w:val="none"/>
          <w:shd w:val="clear" w:color="FFFFFF" w:fill="D9D9D9"/>
        </w:rPr>
        <w:t>：</w:t>
      </w:r>
    </w:p>
    <w:p w14:paraId="743628E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止，</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少于 3 个的；</w:t>
      </w:r>
    </w:p>
    <w:p w14:paraId="3B722EB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（2）经</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评审后否决所有</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w:t>
      </w:r>
    </w:p>
    <w:p w14:paraId="1CA5B0CE">
      <w:pPr>
        <w:bidi w:val="0"/>
        <w:rPr>
          <w:rFonts w:ascii="Times New Roman" w:hAnsi="Times New Roman" w:eastAsia="宋体"/>
          <w:szCs w:val="20"/>
          <w:highlight w:val="none"/>
          <w:shd w:val="clear" w:color="FFFFFF" w:fill="D9D9D9"/>
          <w:lang w:val="en-US" w:eastAsia="en-US"/>
        </w:rPr>
      </w:pPr>
      <w:r>
        <w:rPr>
          <w:rFonts w:hint="eastAsia" w:ascii="Times New Roman" w:hAnsi="Times New Roman" w:eastAsia="宋体"/>
          <w:szCs w:val="20"/>
          <w:highlight w:val="none"/>
          <w:shd w:val="clear" w:color="FFFFFF" w:fill="D9D9D9"/>
        </w:rPr>
        <w:t>（3）经</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评审后部分</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被否决，导致有效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不足三个，</w:t>
      </w:r>
      <w:r>
        <w:rPr>
          <w:rFonts w:hint="eastAsia" w:ascii="Times New Roman" w:hAnsi="Times New Roman" w:eastAsia="宋体"/>
          <w:szCs w:val="20"/>
          <w:highlight w:val="none"/>
          <w:shd w:val="clear" w:color="FFFFFF" w:fill="D9D9D9"/>
          <w:lang w:val="en-US" w:eastAsia="zh-CN"/>
        </w:rPr>
        <w:t>且评审委员会论证后不具有竞争性</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val="en-US" w:eastAsia="zh-CN"/>
        </w:rPr>
        <w:t>；</w:t>
      </w:r>
    </w:p>
    <w:p w14:paraId="7943B1F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（4）法律法规规定的其他情形。</w:t>
      </w:r>
    </w:p>
    <w:p w14:paraId="4B4EB2EB">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618" w:name="_Toc24089"/>
      <w:bookmarkStart w:id="619" w:name="_Toc23921"/>
      <w:bookmarkStart w:id="620" w:name="_Toc277082597"/>
      <w:bookmarkStart w:id="621" w:name="_Toc430530480"/>
      <w:bookmarkStart w:id="622" w:name="_Toc1410"/>
      <w:bookmarkStart w:id="623" w:name="_Toc287620730"/>
      <w:bookmarkStart w:id="624" w:name="_Toc287607791"/>
      <w:bookmarkStart w:id="625" w:name="_Toc509218755"/>
      <w:bookmarkStart w:id="626" w:name="_Toc224103362"/>
      <w:bookmarkStart w:id="627" w:name="_Toc14992"/>
      <w:bookmarkStart w:id="628" w:name="_Toc8589"/>
      <w:bookmarkStart w:id="629" w:name="_Toc18616"/>
      <w:bookmarkStart w:id="630" w:name="_Toc57820606"/>
      <w:bookmarkStart w:id="631" w:name="_Toc200513171"/>
      <w:r>
        <w:rPr>
          <w:rFonts w:hint="eastAsia" w:ascii="Times New Roman" w:hAnsi="Times New Roman" w:eastAsia="宋体" w:cs="Cambria Math"/>
          <w:b/>
          <w:bCs/>
          <w:kern w:val="2"/>
          <w:sz w:val="21"/>
          <w:szCs w:val="32"/>
          <w:highlight w:val="none"/>
          <w:shd w:val="clear" w:color="FFFFFF" w:fill="D9D9D9"/>
          <w:lang w:val="en-US" w:eastAsia="zh-CN" w:bidi="ar-SA"/>
        </w:rPr>
        <w:t>8.2 重新询比和不再</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Fonts w:hint="eastAsia" w:ascii="Times New Roman" w:hAnsi="Times New Roman" w:eastAsia="宋体" w:cs="Cambria Math"/>
          <w:b/>
          <w:bCs/>
          <w:kern w:val="2"/>
          <w:sz w:val="21"/>
          <w:szCs w:val="32"/>
          <w:highlight w:val="none"/>
          <w:shd w:val="clear" w:color="FFFFFF" w:fill="D9D9D9"/>
          <w:lang w:val="en-US" w:eastAsia="zh-CN" w:bidi="ar-SA"/>
        </w:rPr>
        <w:t>询比</w:t>
      </w:r>
    </w:p>
    <w:p w14:paraId="7B9B5339">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 xml:space="preserve">8.2.1 </w:t>
      </w:r>
      <w:r>
        <w:rPr>
          <w:rFonts w:hint="eastAsia" w:ascii="Times New Roman" w:hAnsi="Times New Roman" w:eastAsia="宋体"/>
          <w:szCs w:val="20"/>
          <w:highlight w:val="none"/>
          <w:shd w:val="clear" w:color="FFFFFF" w:fill="D9D9D9"/>
          <w:lang w:eastAsia="zh-CN"/>
        </w:rPr>
        <w:t>重新询比</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仍然少于三个的，按照</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规定的程序开标和</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重新询比</w:t>
      </w:r>
      <w:r>
        <w:rPr>
          <w:rFonts w:hint="eastAsia" w:ascii="Times New Roman" w:hAnsi="Times New Roman" w:eastAsia="宋体"/>
          <w:szCs w:val="20"/>
          <w:highlight w:val="none"/>
          <w:shd w:val="clear" w:color="FFFFFF" w:fill="D9D9D9"/>
        </w:rPr>
        <w:t>经评审有有效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的，应当依法确定</w:t>
      </w:r>
      <w:r>
        <w:rPr>
          <w:rFonts w:hint="eastAsia" w:ascii="Times New Roman" w:hAnsi="Times New Roman" w:eastAsia="宋体"/>
          <w:szCs w:val="20"/>
          <w:highlight w:val="none"/>
          <w:shd w:val="clear" w:color="FFFFFF" w:fill="D9D9D9"/>
          <w:lang w:eastAsia="zh-CN"/>
        </w:rPr>
        <w:t>排名</w:t>
      </w:r>
      <w:r>
        <w:rPr>
          <w:rFonts w:hint="eastAsia" w:ascii="Times New Roman" w:hAnsi="Times New Roman" w:eastAsia="宋体"/>
          <w:szCs w:val="20"/>
          <w:highlight w:val="none"/>
          <w:shd w:val="clear" w:color="FFFFFF" w:fill="D9D9D9"/>
        </w:rPr>
        <w:t>；无有效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的，可以不再进行</w:t>
      </w:r>
      <w:r>
        <w:rPr>
          <w:rFonts w:hint="eastAsia" w:ascii="Times New Roman" w:hAnsi="Times New Roman" w:eastAsia="宋体"/>
          <w:szCs w:val="20"/>
          <w:highlight w:val="none"/>
          <w:shd w:val="clear" w:color="FFFFFF" w:fill="D9D9D9"/>
          <w:lang w:eastAsia="zh-CN"/>
        </w:rPr>
        <w:t>询比</w:t>
      </w:r>
      <w:r>
        <w:rPr>
          <w:rFonts w:hint="eastAsia" w:ascii="Times New Roman" w:hAnsi="Times New Roman" w:eastAsia="宋体"/>
          <w:szCs w:val="20"/>
          <w:highlight w:val="none"/>
          <w:shd w:val="clear" w:color="FFFFFF" w:fill="D9D9D9"/>
        </w:rPr>
        <w:t>。</w:t>
      </w:r>
    </w:p>
    <w:p w14:paraId="2487EA73">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8.2.2 因情况发生变化或其他原因造成该项目取消的，本次询比自动终止，双方互不承担责任，采购人有息退还响应保证金。</w:t>
      </w:r>
    </w:p>
    <w:p w14:paraId="32E0F60E">
      <w:pPr>
        <w:rPr>
          <w:rFonts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8.2.3 签订合同之前，采购人发现成交供应商经营、财务状况发生较大变化或存在违法行为，采购人认为可能影响其履约能力的，采购人可废除成交供应商资格。</w:t>
      </w:r>
    </w:p>
    <w:p w14:paraId="65CAE59B">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632" w:name="_bookmark69"/>
      <w:bookmarkEnd w:id="632"/>
      <w:bookmarkStart w:id="633" w:name="_bookmark68"/>
      <w:bookmarkEnd w:id="633"/>
      <w:bookmarkStart w:id="634" w:name="_Toc31480"/>
      <w:bookmarkStart w:id="635" w:name="_Toc1850"/>
      <w:bookmarkStart w:id="636" w:name="_Toc16416"/>
      <w:bookmarkStart w:id="637" w:name="_Toc2927"/>
      <w:bookmarkStart w:id="638" w:name="_Toc6688"/>
      <w:bookmarkStart w:id="639" w:name="_Toc303"/>
      <w:bookmarkStart w:id="640" w:name="_Toc1397"/>
      <w:bookmarkStart w:id="641" w:name="_Toc8994"/>
      <w:bookmarkStart w:id="642" w:name="_Toc27494"/>
      <w:bookmarkStart w:id="643" w:name="_Toc5423"/>
      <w:bookmarkStart w:id="644" w:name="_Toc18073"/>
      <w:r>
        <w:rPr>
          <w:rFonts w:ascii="Times New Roman" w:hAnsi="Times New Roman" w:eastAsia="宋体" w:cs="Times New Roman"/>
          <w:b/>
          <w:bCs/>
          <w:snapToGrid w:val="0"/>
          <w:kern w:val="2"/>
          <w:sz w:val="21"/>
          <w:szCs w:val="24"/>
          <w:highlight w:val="none"/>
          <w:shd w:val="clear" w:color="FFFFFF" w:fill="D9D9D9"/>
          <w:lang w:val="en-US" w:eastAsia="zh-CN" w:bidi="ar-SA"/>
        </w:rPr>
        <w:t>9.</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纪律和监督</w:t>
      </w:r>
      <w:bookmarkEnd w:id="634"/>
      <w:bookmarkEnd w:id="635"/>
      <w:bookmarkEnd w:id="636"/>
      <w:bookmarkEnd w:id="637"/>
      <w:bookmarkEnd w:id="638"/>
      <w:bookmarkEnd w:id="639"/>
      <w:bookmarkEnd w:id="640"/>
      <w:bookmarkEnd w:id="641"/>
      <w:bookmarkEnd w:id="642"/>
      <w:bookmarkEnd w:id="643"/>
      <w:bookmarkEnd w:id="644"/>
    </w:p>
    <w:p w14:paraId="4FAA157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45" w:name="_Toc10403"/>
      <w:bookmarkStart w:id="646" w:name="_Toc30900"/>
      <w:bookmarkStart w:id="647" w:name="_Toc32465"/>
      <w:bookmarkStart w:id="648" w:name="_Toc22469"/>
      <w:bookmarkStart w:id="649" w:name="_Toc27593"/>
      <w:bookmarkStart w:id="650" w:name="_Toc658"/>
      <w:r>
        <w:rPr>
          <w:rFonts w:hint="eastAsia" w:ascii="Times New Roman" w:hAnsi="Times New Roman" w:eastAsia="宋体" w:cs="Cambria Math"/>
          <w:b/>
          <w:bCs/>
          <w:kern w:val="2"/>
          <w:sz w:val="21"/>
          <w:szCs w:val="32"/>
          <w:highlight w:val="none"/>
          <w:shd w:val="clear" w:color="FFFFFF" w:fill="D9D9D9"/>
          <w:lang w:val="en-US" w:eastAsia="zh-CN" w:bidi="ar-SA"/>
        </w:rPr>
        <w:t>9.1 对采购人的纪律要求</w:t>
      </w:r>
      <w:bookmarkEnd w:id="645"/>
      <w:bookmarkEnd w:id="646"/>
      <w:bookmarkEnd w:id="647"/>
      <w:bookmarkEnd w:id="648"/>
      <w:bookmarkEnd w:id="649"/>
      <w:bookmarkEnd w:id="650"/>
    </w:p>
    <w:p w14:paraId="282B139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不得泄露</w:t>
      </w:r>
      <w:r>
        <w:rPr>
          <w:rFonts w:hint="eastAsia" w:ascii="Times New Roman" w:hAnsi="Times New Roman" w:eastAsia="宋体"/>
          <w:szCs w:val="20"/>
          <w:highlight w:val="none"/>
          <w:shd w:val="clear" w:color="FFFFFF" w:fill="D9D9D9"/>
          <w:lang w:eastAsia="zh-CN"/>
        </w:rPr>
        <w:t>采购</w:t>
      </w:r>
      <w:r>
        <w:rPr>
          <w:rFonts w:hint="eastAsia" w:ascii="Times New Roman" w:hAnsi="Times New Roman" w:eastAsia="宋体"/>
          <w:szCs w:val="20"/>
          <w:highlight w:val="none"/>
          <w:shd w:val="clear" w:color="FFFFFF" w:fill="D9D9D9"/>
        </w:rPr>
        <w:t>活动中应当保密的情况和资料，不得与</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串通损害国家利益</w:t>
      </w:r>
      <w:bookmarkStart w:id="651" w:name="_bookmark70"/>
      <w:bookmarkEnd w:id="651"/>
      <w:r>
        <w:rPr>
          <w:rFonts w:hint="eastAsia" w:ascii="Times New Roman" w:hAnsi="Times New Roman" w:eastAsia="宋体"/>
          <w:szCs w:val="20"/>
          <w:highlight w:val="none"/>
          <w:shd w:val="clear" w:color="FFFFFF" w:fill="D9D9D9"/>
        </w:rPr>
        <w:t>、社会公共利益或者他人合法权益。</w:t>
      </w:r>
    </w:p>
    <w:p w14:paraId="3163805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52" w:name="_Toc25110"/>
      <w:bookmarkStart w:id="653" w:name="_Toc19782"/>
      <w:bookmarkStart w:id="654" w:name="_Toc197"/>
      <w:bookmarkStart w:id="655" w:name="_Toc10781"/>
      <w:bookmarkStart w:id="656" w:name="_Toc31192"/>
      <w:bookmarkStart w:id="657" w:name="_Toc15105"/>
      <w:r>
        <w:rPr>
          <w:rFonts w:hint="eastAsia" w:ascii="Times New Roman" w:hAnsi="Times New Roman" w:eastAsia="宋体" w:cs="Cambria Math"/>
          <w:b/>
          <w:bCs/>
          <w:kern w:val="2"/>
          <w:sz w:val="21"/>
          <w:szCs w:val="32"/>
          <w:highlight w:val="none"/>
          <w:shd w:val="clear" w:color="FFFFFF" w:fill="D9D9D9"/>
          <w:lang w:val="en-US" w:eastAsia="zh-CN" w:bidi="ar-SA"/>
        </w:rPr>
        <w:t>9.2 对响应人的纪律要求</w:t>
      </w:r>
      <w:bookmarkEnd w:id="652"/>
      <w:bookmarkEnd w:id="653"/>
      <w:bookmarkEnd w:id="654"/>
      <w:bookmarkEnd w:id="655"/>
      <w:bookmarkEnd w:id="656"/>
      <w:bookmarkEnd w:id="657"/>
    </w:p>
    <w:p w14:paraId="5BF9F69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不得相互串通或者与</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串通，不得向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或者</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成员行贿谋取</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，不得以他人名义</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或者以其他方式弄虚作假骗取</w:t>
      </w:r>
      <w:r>
        <w:rPr>
          <w:rFonts w:hint="eastAsia" w:ascii="Times New Roman" w:hAnsi="Times New Roman" w:eastAsia="宋体"/>
          <w:szCs w:val="20"/>
          <w:highlight w:val="none"/>
          <w:shd w:val="clear" w:color="FFFFFF" w:fill="D9D9D9"/>
          <w:lang w:eastAsia="zh-CN"/>
        </w:rPr>
        <w:t>成交资格</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不得以任何方式干</w:t>
      </w:r>
      <w:bookmarkStart w:id="658" w:name="_bookmark71"/>
      <w:bookmarkEnd w:id="658"/>
      <w:r>
        <w:rPr>
          <w:rFonts w:hint="eastAsia" w:ascii="Times New Roman" w:hAnsi="Times New Roman" w:eastAsia="宋体"/>
          <w:szCs w:val="20"/>
          <w:highlight w:val="none"/>
          <w:shd w:val="clear" w:color="FFFFFF" w:fill="D9D9D9"/>
        </w:rPr>
        <w:t>扰、影响</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工作。</w:t>
      </w:r>
    </w:p>
    <w:p w14:paraId="65D8BF73">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59" w:name="_Toc16517"/>
      <w:bookmarkStart w:id="660" w:name="_Toc26862"/>
      <w:bookmarkStart w:id="661" w:name="_Toc6414"/>
      <w:bookmarkStart w:id="662" w:name="_Toc15498"/>
      <w:bookmarkStart w:id="663" w:name="_Toc10705"/>
      <w:bookmarkStart w:id="664" w:name="_Toc16679"/>
      <w:r>
        <w:rPr>
          <w:rFonts w:hint="eastAsia" w:ascii="Times New Roman" w:hAnsi="Times New Roman" w:eastAsia="宋体" w:cs="Cambria Math"/>
          <w:b/>
          <w:bCs/>
          <w:kern w:val="2"/>
          <w:sz w:val="21"/>
          <w:szCs w:val="32"/>
          <w:highlight w:val="none"/>
          <w:shd w:val="clear" w:color="FFFFFF" w:fill="D9D9D9"/>
          <w:lang w:val="en-US" w:eastAsia="zh-CN" w:bidi="ar-SA"/>
        </w:rPr>
        <w:t>9.3 对评审委员会成员的纪律要求</w:t>
      </w:r>
      <w:bookmarkEnd w:id="659"/>
      <w:bookmarkEnd w:id="660"/>
      <w:bookmarkEnd w:id="661"/>
      <w:bookmarkEnd w:id="662"/>
      <w:bookmarkEnd w:id="663"/>
      <w:bookmarkEnd w:id="664"/>
    </w:p>
    <w:p w14:paraId="5815E1F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成员不得收受他人的财物或者其他好处，不得向他人透露对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的评审和比较、</w:t>
      </w:r>
      <w:r>
        <w:rPr>
          <w:rFonts w:hint="eastAsia" w:ascii="Times New Roman" w:hAnsi="Times New Roman" w:eastAsia="宋体"/>
          <w:szCs w:val="20"/>
          <w:highlight w:val="none"/>
          <w:shd w:val="clear" w:color="FFFFFF" w:fill="D9D9D9"/>
          <w:lang w:eastAsia="zh-CN"/>
        </w:rPr>
        <w:t>排名</w:t>
      </w:r>
      <w:r>
        <w:rPr>
          <w:rFonts w:hint="eastAsia" w:ascii="Times New Roman" w:hAnsi="Times New Roman" w:eastAsia="宋体"/>
          <w:szCs w:val="20"/>
          <w:highlight w:val="none"/>
          <w:shd w:val="clear" w:color="FFFFFF" w:fill="D9D9D9"/>
        </w:rPr>
        <w:t>的情况以及</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有关的其他情况。在</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活动中，</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成员应当客观、公正地履行职责，遵守职业道德，不得擅离职守，影响</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程序正常进行，不得使用第</w:t>
      </w:r>
      <w:bookmarkStart w:id="665" w:name="_bookmark72"/>
      <w:bookmarkEnd w:id="665"/>
      <w:r>
        <w:rPr>
          <w:rFonts w:hint="eastAsia" w:ascii="Times New Roman" w:hAnsi="Times New Roman" w:eastAsia="宋体"/>
          <w:szCs w:val="20"/>
          <w:highlight w:val="none"/>
          <w:shd w:val="clear" w:color="FFFFFF" w:fill="D9D9D9"/>
        </w:rPr>
        <w:t>三章“</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办法”没有规定的评审因素和标准进行</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w:t>
      </w:r>
    </w:p>
    <w:p w14:paraId="4AB1995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66" w:name="_Toc8033"/>
      <w:bookmarkStart w:id="667" w:name="_Toc29611"/>
      <w:bookmarkStart w:id="668" w:name="_Toc14564"/>
      <w:bookmarkStart w:id="669" w:name="_Toc12815"/>
      <w:bookmarkStart w:id="670" w:name="_Toc19044"/>
      <w:bookmarkStart w:id="671" w:name="_Toc18411"/>
      <w:r>
        <w:rPr>
          <w:rFonts w:hint="eastAsia" w:ascii="Times New Roman" w:hAnsi="Times New Roman" w:eastAsia="宋体" w:cs="Cambria Math"/>
          <w:b/>
          <w:bCs/>
          <w:kern w:val="2"/>
          <w:sz w:val="21"/>
          <w:szCs w:val="32"/>
          <w:highlight w:val="none"/>
          <w:shd w:val="clear" w:color="FFFFFF" w:fill="D9D9D9"/>
          <w:lang w:val="en-US" w:eastAsia="zh-CN" w:bidi="ar-SA"/>
        </w:rPr>
        <w:t>9.4 对与评审活动有关的工作人员的纪律要求</w:t>
      </w:r>
      <w:bookmarkEnd w:id="666"/>
      <w:bookmarkEnd w:id="667"/>
      <w:bookmarkEnd w:id="668"/>
      <w:bookmarkEnd w:id="669"/>
      <w:bookmarkEnd w:id="670"/>
      <w:bookmarkEnd w:id="671"/>
    </w:p>
    <w:p w14:paraId="6FCC6B0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与</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活动有关的工作人员不得收受他人的财物或者其他好处，不得向他人透露对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的评审和比较、</w:t>
      </w:r>
      <w:r>
        <w:rPr>
          <w:rFonts w:hint="eastAsia" w:ascii="Times New Roman" w:hAnsi="Times New Roman" w:eastAsia="宋体"/>
          <w:szCs w:val="20"/>
          <w:highlight w:val="none"/>
          <w:shd w:val="clear" w:color="FFFFFF" w:fill="D9D9D9"/>
          <w:lang w:eastAsia="zh-CN"/>
        </w:rPr>
        <w:t>排名</w:t>
      </w:r>
      <w:r>
        <w:rPr>
          <w:rFonts w:hint="eastAsia" w:ascii="Times New Roman" w:hAnsi="Times New Roman" w:eastAsia="宋体"/>
          <w:szCs w:val="20"/>
          <w:highlight w:val="none"/>
          <w:shd w:val="clear" w:color="FFFFFF" w:fill="D9D9D9"/>
        </w:rPr>
        <w:t>的情况以及</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有关的其他情况。在</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活动中，与</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w:t>
      </w:r>
      <w:bookmarkStart w:id="672" w:name="_bookmark73"/>
      <w:bookmarkEnd w:id="672"/>
      <w:r>
        <w:rPr>
          <w:rFonts w:hint="eastAsia" w:ascii="Times New Roman" w:hAnsi="Times New Roman" w:eastAsia="宋体"/>
          <w:szCs w:val="20"/>
          <w:highlight w:val="none"/>
          <w:shd w:val="clear" w:color="FFFFFF" w:fill="D9D9D9"/>
        </w:rPr>
        <w:t>动有关的工作人员不得擅离职守，影响</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程序正常进行。</w:t>
      </w:r>
    </w:p>
    <w:p w14:paraId="66B099F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73" w:name="_Toc16311"/>
      <w:bookmarkStart w:id="674" w:name="_Toc10446"/>
      <w:bookmarkStart w:id="675" w:name="_Toc9712"/>
      <w:bookmarkStart w:id="676" w:name="_Toc11616"/>
      <w:bookmarkStart w:id="677" w:name="_Toc16821"/>
      <w:bookmarkStart w:id="678" w:name="_Toc20373"/>
      <w:r>
        <w:rPr>
          <w:rFonts w:hint="eastAsia" w:ascii="Times New Roman" w:hAnsi="Times New Roman" w:eastAsia="宋体" w:cs="Cambria Math"/>
          <w:b/>
          <w:bCs/>
          <w:kern w:val="2"/>
          <w:sz w:val="21"/>
          <w:szCs w:val="32"/>
          <w:highlight w:val="none"/>
          <w:shd w:val="clear" w:color="FFFFFF" w:fill="D9D9D9"/>
          <w:lang w:val="en-US" w:eastAsia="zh-CN" w:bidi="ar-SA"/>
        </w:rPr>
        <w:t>9.5 投诉</w:t>
      </w:r>
      <w:bookmarkEnd w:id="673"/>
      <w:bookmarkEnd w:id="674"/>
      <w:bookmarkEnd w:id="675"/>
      <w:bookmarkEnd w:id="676"/>
      <w:bookmarkEnd w:id="677"/>
      <w:bookmarkEnd w:id="678"/>
    </w:p>
    <w:p w14:paraId="56285AE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lang w:val="en-US" w:eastAsia="zh-CN"/>
        </w:rPr>
        <w:t>回复</w:t>
      </w:r>
      <w:r>
        <w:rPr>
          <w:rFonts w:hint="eastAsia" w:ascii="Times New Roman" w:hAnsi="Times New Roman" w:eastAsia="宋体"/>
          <w:szCs w:val="20"/>
          <w:highlight w:val="none"/>
          <w:shd w:val="clear" w:color="FFFFFF" w:fill="D9D9D9"/>
        </w:rPr>
        <w:t>不满意，可向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纪检监察部投诉。</w:t>
      </w:r>
    </w:p>
    <w:p w14:paraId="2B203EF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投诉邮箱：sxyhjjz@</w:t>
      </w:r>
      <w:r>
        <w:rPr>
          <w:rFonts w:ascii="Times New Roman" w:hAnsi="Times New Roman" w:eastAsia="宋体"/>
          <w:szCs w:val="20"/>
          <w:highlight w:val="none"/>
          <w:shd w:val="clear" w:color="FFFFFF" w:fill="D9D9D9"/>
        </w:rPr>
        <w:t>ccqtgb</w:t>
      </w:r>
      <w:r>
        <w:rPr>
          <w:rFonts w:hint="eastAsia" w:ascii="Times New Roman" w:hAnsi="Times New Roman" w:eastAsia="宋体"/>
          <w:szCs w:val="20"/>
          <w:highlight w:val="none"/>
          <w:shd w:val="clear" w:color="FFFFFF" w:fill="D9D9D9"/>
        </w:rPr>
        <w:t>.com</w:t>
      </w:r>
    </w:p>
    <w:p w14:paraId="01E08083">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auto" w:fill="auto"/>
          <w:lang w:val="en-US" w:eastAsia="en-US" w:bidi="ar-SA"/>
        </w:rPr>
      </w:pPr>
      <w:bookmarkStart w:id="679" w:name="_Toc13757"/>
      <w:bookmarkStart w:id="680" w:name="_Toc9029"/>
      <w:bookmarkStart w:id="681" w:name="_Toc12390"/>
      <w:bookmarkStart w:id="682" w:name="_Toc23331"/>
      <w:bookmarkStart w:id="683" w:name="_Toc23202"/>
      <w:bookmarkStart w:id="684" w:name="_Toc28800"/>
      <w:bookmarkStart w:id="685" w:name="_Toc19672"/>
      <w:bookmarkStart w:id="686" w:name="_Toc11971"/>
      <w:bookmarkStart w:id="687" w:name="_Toc23403"/>
      <w:bookmarkStart w:id="688" w:name="_Toc4439"/>
      <w:bookmarkStart w:id="689" w:name="_Toc8004"/>
      <w:r>
        <w:rPr>
          <w:rFonts w:hint="eastAsia" w:ascii="Times New Roman" w:hAnsi="Times New Roman" w:eastAsia="宋体" w:cs="Times New Roman"/>
          <w:b/>
          <w:bCs/>
          <w:snapToGrid w:val="0"/>
          <w:kern w:val="2"/>
          <w:sz w:val="21"/>
          <w:szCs w:val="24"/>
          <w:highlight w:val="none"/>
          <w:shd w:val="clear" w:color="FFFFFF" w:fill="D9D9D9"/>
          <w:lang w:val="en-US" w:eastAsia="zh-CN" w:bidi="ar-SA"/>
        </w:rPr>
        <w:t>10. 交易相关费用</w:t>
      </w:r>
      <w:bookmarkEnd w:id="679"/>
      <w:bookmarkEnd w:id="680"/>
      <w:bookmarkEnd w:id="681"/>
      <w:bookmarkEnd w:id="682"/>
      <w:bookmarkEnd w:id="683"/>
      <w:bookmarkEnd w:id="684"/>
      <w:bookmarkEnd w:id="685"/>
      <w:bookmarkEnd w:id="686"/>
      <w:bookmarkEnd w:id="687"/>
      <w:bookmarkEnd w:id="688"/>
      <w:bookmarkEnd w:id="689"/>
    </w:p>
    <w:p w14:paraId="1A6FB2E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交易相关费用：见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6F9672E6">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auto" w:fill="auto"/>
          <w:lang w:val="en-US" w:eastAsia="en-US" w:bidi="ar-SA"/>
        </w:rPr>
      </w:pPr>
      <w:bookmarkStart w:id="690" w:name="_bookmark74"/>
      <w:bookmarkEnd w:id="690"/>
      <w:bookmarkStart w:id="691" w:name="_bookmark75"/>
      <w:bookmarkEnd w:id="691"/>
      <w:bookmarkStart w:id="692" w:name="_Toc24280"/>
      <w:bookmarkStart w:id="693" w:name="_Toc8753"/>
      <w:bookmarkStart w:id="694" w:name="_Toc19461"/>
      <w:bookmarkStart w:id="695" w:name="_Toc23036"/>
      <w:bookmarkStart w:id="696" w:name="_Toc14220"/>
      <w:bookmarkStart w:id="697" w:name="_Toc30795"/>
      <w:bookmarkStart w:id="698" w:name="_Toc23894"/>
      <w:bookmarkStart w:id="699" w:name="_Toc5729"/>
      <w:bookmarkStart w:id="700" w:name="_Toc8775"/>
      <w:bookmarkStart w:id="701" w:name="_Toc16196"/>
      <w:bookmarkStart w:id="702" w:name="_Toc27667"/>
      <w:r>
        <w:rPr>
          <w:rFonts w:hint="eastAsia" w:ascii="Times New Roman" w:hAnsi="Times New Roman" w:eastAsia="宋体" w:cs="Times New Roman"/>
          <w:b/>
          <w:bCs/>
          <w:snapToGrid w:val="0"/>
          <w:kern w:val="2"/>
          <w:sz w:val="21"/>
          <w:szCs w:val="24"/>
          <w:highlight w:val="none"/>
          <w:shd w:val="clear" w:color="FFFFFF" w:fill="D9D9D9"/>
          <w:lang w:val="en-US" w:eastAsia="zh-CN" w:bidi="ar-SA"/>
        </w:rPr>
        <w:t>11. 需要补充的其他内容</w:t>
      </w:r>
      <w:bookmarkEnd w:id="692"/>
      <w:bookmarkEnd w:id="693"/>
      <w:bookmarkEnd w:id="694"/>
      <w:bookmarkEnd w:id="695"/>
      <w:bookmarkEnd w:id="696"/>
      <w:bookmarkEnd w:id="697"/>
      <w:bookmarkEnd w:id="698"/>
      <w:bookmarkEnd w:id="699"/>
      <w:bookmarkEnd w:id="700"/>
      <w:bookmarkEnd w:id="701"/>
      <w:bookmarkEnd w:id="702"/>
    </w:p>
    <w:p w14:paraId="713A098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需要补充的其他内容：见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37962FE5">
      <w:pPr>
        <w:pStyle w:val="2"/>
        <w:rPr>
          <w:rFonts w:hint="eastAsia"/>
          <w:highlight w:val="none"/>
        </w:rPr>
      </w:pPr>
      <w:r>
        <w:rPr>
          <w:rFonts w:hint="eastAsia" w:ascii="宋体" w:hAnsi="宋体" w:cs="宋体"/>
          <w:highlight w:val="none"/>
          <w:shd w:val="clear" w:color="FFFFFF" w:fill="D9D9D9"/>
          <w:lang w:bidi="ar-SA"/>
        </w:rPr>
        <w:br w:type="page"/>
      </w:r>
      <w:bookmarkEnd w:id="219"/>
      <w:bookmarkEnd w:id="220"/>
      <w:bookmarkStart w:id="703" w:name="_Toc6462"/>
      <w:bookmarkStart w:id="704" w:name="_Toc7620"/>
      <w:bookmarkStart w:id="705" w:name="_Toc11978"/>
      <w:bookmarkStart w:id="706" w:name="_Toc25193"/>
      <w:bookmarkStart w:id="707" w:name="_Toc22047"/>
      <w:bookmarkStart w:id="708" w:name="_Toc4610"/>
      <w:bookmarkStart w:id="709" w:name="_Toc16655"/>
      <w:bookmarkStart w:id="710" w:name="_Toc1048"/>
      <w:bookmarkStart w:id="711" w:name="_Toc25902"/>
      <w:bookmarkStart w:id="712" w:name="_Toc9713"/>
      <w:bookmarkStart w:id="713" w:name="_Toc16641"/>
      <w:bookmarkStart w:id="714" w:name="_Toc9651"/>
      <w:bookmarkStart w:id="715" w:name="_Toc15706"/>
      <w:bookmarkStart w:id="716" w:name="_Toc21818"/>
      <w:bookmarkStart w:id="717" w:name="_Toc15116"/>
      <w:bookmarkStart w:id="718" w:name="_Toc32563"/>
      <w:bookmarkStart w:id="719" w:name="_Toc57820625"/>
      <w:bookmarkStart w:id="720" w:name="_Toc509218774"/>
      <w:bookmarkStart w:id="721" w:name="_Toc23643"/>
      <w:bookmarkStart w:id="722" w:name="_Toc24782"/>
      <w:bookmarkStart w:id="723" w:name="_Toc31856"/>
      <w:bookmarkStart w:id="724" w:name="_Toc16002"/>
      <w:bookmarkStart w:id="725" w:name="_Toc8969"/>
      <w:bookmarkStart w:id="726" w:name="_Toc9639"/>
      <w:bookmarkStart w:id="727" w:name="_Toc25833"/>
      <w:bookmarkStart w:id="728" w:name="_Toc28232"/>
      <w:bookmarkStart w:id="729" w:name="_Toc21624"/>
      <w:bookmarkStart w:id="730" w:name="_Toc152042377"/>
      <w:bookmarkStart w:id="731" w:name="_Toc152045600"/>
      <w:bookmarkStart w:id="732" w:name="_Toc379581361"/>
      <w:bookmarkStart w:id="733" w:name="_Toc330213998"/>
      <w:bookmarkStart w:id="734" w:name="_Toc144974567"/>
      <w:r>
        <w:rPr>
          <w:rFonts w:hint="eastAsia"/>
          <w:highlight w:val="none"/>
        </w:rPr>
        <w:t>第三章评审办法（综合评估法）</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Start w:id="735" w:name="_Toc224103383"/>
      <w:bookmarkStart w:id="736" w:name="_Toc277082617"/>
      <w:bookmarkStart w:id="737" w:name="_Toc430530499"/>
      <w:bookmarkStart w:id="738" w:name="_Toc287620750"/>
      <w:bookmarkStart w:id="739" w:name="_Toc287607811"/>
    </w:p>
    <w:p w14:paraId="46D2127A">
      <w:pPr>
        <w:pStyle w:val="3"/>
        <w:rPr>
          <w:highlight w:val="none"/>
        </w:rPr>
      </w:pPr>
      <w:bookmarkStart w:id="740" w:name="_Toc5544"/>
      <w:bookmarkStart w:id="741" w:name="_Toc6005"/>
      <w:bookmarkStart w:id="742" w:name="_Toc15653"/>
      <w:bookmarkStart w:id="743" w:name="_Toc8676"/>
      <w:bookmarkStart w:id="744" w:name="_Toc915"/>
      <w:bookmarkStart w:id="745" w:name="_Toc10085"/>
      <w:bookmarkStart w:id="746" w:name="_Toc18324"/>
      <w:bookmarkStart w:id="747" w:name="_Toc9062"/>
      <w:bookmarkStart w:id="748" w:name="_Toc1355"/>
      <w:bookmarkStart w:id="749" w:name="_Toc57820626"/>
      <w:bookmarkStart w:id="750" w:name="_Toc16708"/>
      <w:bookmarkStart w:id="751" w:name="_Toc509218775"/>
      <w:bookmarkStart w:id="752" w:name="_Toc18991"/>
      <w:bookmarkStart w:id="753" w:name="_Toc6098"/>
      <w:r>
        <w:rPr>
          <w:rFonts w:hint="eastAsia"/>
          <w:highlight w:val="none"/>
        </w:rPr>
        <w:t>评审办法前附表</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bookmarkEnd w:id="735"/>
    <w:bookmarkEnd w:id="736"/>
    <w:bookmarkEnd w:id="737"/>
    <w:bookmarkEnd w:id="738"/>
    <w:bookmarkEnd w:id="739"/>
    <w:p w14:paraId="1D7FBAC2">
      <w:pPr>
        <w:rPr>
          <w:highlight w:val="none"/>
        </w:rPr>
      </w:pPr>
      <w:r>
        <w:rPr>
          <w:rFonts w:hint="eastAsia"/>
          <w:highlight w:val="none"/>
        </w:rPr>
        <w:t>评审办法中的评审内容必须和响应人须知中的对应内容一致，若响应人须知中未作要求的内容，不得列入评审办法作为评定依据。</w:t>
      </w:r>
    </w:p>
    <w:p w14:paraId="18A818DD">
      <w:pPr>
        <w:spacing w:line="400" w:lineRule="exact"/>
        <w:rPr>
          <w:highlight w:val="none"/>
        </w:rPr>
      </w:pPr>
      <w:bookmarkStart w:id="754" w:name="_Toc10921"/>
      <w:bookmarkStart w:id="755" w:name="_Toc16811"/>
      <w:bookmarkStart w:id="756" w:name="_Toc18814"/>
      <w:bookmarkStart w:id="757" w:name="_Toc20054"/>
      <w:bookmarkStart w:id="758" w:name="_Toc11031"/>
      <w:bookmarkStart w:id="759" w:name="_Toc30959"/>
      <w:bookmarkStart w:id="760" w:name="_Toc27098"/>
      <w:bookmarkStart w:id="761" w:name="_Toc25892"/>
      <w:bookmarkStart w:id="762" w:name="_Toc15768"/>
      <w:bookmarkStart w:id="763" w:name="_Toc57795929"/>
      <w:bookmarkStart w:id="764" w:name="_Toc22316"/>
      <w:bookmarkStart w:id="765" w:name="_Toc10493"/>
      <w:bookmarkStart w:id="766" w:name="_Toc15701"/>
      <w:bookmarkStart w:id="767" w:name="_Toc49247698"/>
    </w:p>
    <w:tbl>
      <w:tblPr>
        <w:tblStyle w:val="23"/>
        <w:tblW w:w="8380"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1098"/>
        <w:gridCol w:w="1473"/>
        <w:gridCol w:w="4954"/>
      </w:tblGrid>
      <w:tr w14:paraId="486CF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9" w:hRule="atLeast"/>
        </w:trPr>
        <w:tc>
          <w:tcPr>
            <w:tcW w:w="1953" w:type="dxa"/>
            <w:gridSpan w:val="2"/>
            <w:noWrap w:val="0"/>
            <w:vAlign w:val="top"/>
          </w:tcPr>
          <w:p w14:paraId="636A9930">
            <w:pPr>
              <w:pStyle w:val="41"/>
              <w:rPr>
                <w:highlight w:val="none"/>
              </w:rPr>
            </w:pPr>
            <w:r>
              <w:rPr>
                <w:rFonts w:hint="eastAsia" w:cs="Times New Roman"/>
                <w:highlight w:val="none"/>
                <w:lang w:bidi="ar-SA"/>
              </w:rPr>
              <w:t>条款号</w:t>
            </w:r>
          </w:p>
        </w:tc>
        <w:tc>
          <w:tcPr>
            <w:tcW w:w="1473" w:type="dxa"/>
            <w:noWrap w:val="0"/>
            <w:vAlign w:val="top"/>
          </w:tcPr>
          <w:p w14:paraId="38F88C94">
            <w:pPr>
              <w:pStyle w:val="41"/>
              <w:rPr>
                <w:highlight w:val="none"/>
              </w:rPr>
            </w:pPr>
            <w:r>
              <w:rPr>
                <w:rFonts w:hint="eastAsia" w:cs="Times New Roman"/>
                <w:highlight w:val="none"/>
                <w:lang w:bidi="ar-SA"/>
              </w:rPr>
              <w:t>评审因素</w:t>
            </w:r>
          </w:p>
        </w:tc>
        <w:tc>
          <w:tcPr>
            <w:tcW w:w="4954" w:type="dxa"/>
            <w:noWrap w:val="0"/>
            <w:vAlign w:val="top"/>
          </w:tcPr>
          <w:p w14:paraId="41CEF0F1">
            <w:pPr>
              <w:pStyle w:val="41"/>
              <w:rPr>
                <w:highlight w:val="none"/>
              </w:rPr>
            </w:pPr>
            <w:r>
              <w:rPr>
                <w:rFonts w:hint="eastAsia" w:cs="Times New Roman"/>
                <w:highlight w:val="none"/>
                <w:lang w:bidi="ar-SA"/>
              </w:rPr>
              <w:t>评审标准</w:t>
            </w:r>
          </w:p>
        </w:tc>
      </w:tr>
      <w:tr w14:paraId="5A9BE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855" w:type="dxa"/>
            <w:tcBorders>
              <w:bottom w:val="single" w:color="auto" w:sz="4" w:space="0"/>
            </w:tcBorders>
            <w:noWrap w:val="0"/>
            <w:vAlign w:val="center"/>
          </w:tcPr>
          <w:p w14:paraId="28513322">
            <w:pPr>
              <w:pStyle w:val="43"/>
              <w:rPr>
                <w:highlight w:val="none"/>
              </w:rPr>
            </w:pPr>
            <w:r>
              <w:rPr>
                <w:highlight w:val="none"/>
              </w:rPr>
              <w:t>1</w:t>
            </w:r>
          </w:p>
        </w:tc>
        <w:tc>
          <w:tcPr>
            <w:tcW w:w="1098" w:type="dxa"/>
            <w:tcBorders>
              <w:bottom w:val="single" w:color="auto" w:sz="4" w:space="0"/>
            </w:tcBorders>
            <w:noWrap w:val="0"/>
            <w:vAlign w:val="center"/>
          </w:tcPr>
          <w:p w14:paraId="60BA731D">
            <w:pPr>
              <w:pStyle w:val="43"/>
              <w:rPr>
                <w:highlight w:val="none"/>
              </w:rPr>
            </w:pPr>
            <w:r>
              <w:rPr>
                <w:highlight w:val="none"/>
              </w:rPr>
              <w:t>评审方法</w:t>
            </w:r>
          </w:p>
        </w:tc>
        <w:tc>
          <w:tcPr>
            <w:tcW w:w="1473" w:type="dxa"/>
            <w:tcBorders>
              <w:left w:val="single" w:color="000000" w:sz="2" w:space="0"/>
            </w:tcBorders>
            <w:noWrap w:val="0"/>
            <w:vAlign w:val="center"/>
          </w:tcPr>
          <w:p w14:paraId="4F1EF634">
            <w:pPr>
              <w:pStyle w:val="43"/>
              <w:rPr>
                <w:highlight w:val="none"/>
              </w:rPr>
            </w:pPr>
            <w:r>
              <w:rPr>
                <w:highlight w:val="none"/>
              </w:rPr>
              <w:t>排序方式</w:t>
            </w:r>
          </w:p>
        </w:tc>
        <w:tc>
          <w:tcPr>
            <w:tcW w:w="4954" w:type="dxa"/>
            <w:tcBorders>
              <w:left w:val="single" w:color="000000" w:sz="2" w:space="0"/>
            </w:tcBorders>
            <w:noWrap w:val="0"/>
            <w:vAlign w:val="top"/>
          </w:tcPr>
          <w:p w14:paraId="14232544">
            <w:pPr>
              <w:pStyle w:val="39"/>
              <w:rPr>
                <w:highlight w:val="none"/>
              </w:rPr>
            </w:pPr>
            <w:r>
              <w:rPr>
                <w:rFonts w:hint="eastAsia" w:cs="Times New Roman"/>
                <w:highlight w:val="none"/>
                <w:lang w:bidi="ar-SA"/>
              </w:rPr>
              <w:t>综合评分相等时，以响应报价（不含税）低的优先进行排序；响应报价相等的，由评审委员会按照案例总个数多的优先原则确定排名。</w:t>
            </w:r>
          </w:p>
        </w:tc>
      </w:tr>
      <w:tr w14:paraId="38026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55" w:type="dxa"/>
            <w:vMerge w:val="restart"/>
            <w:tcBorders>
              <w:top w:val="single" w:color="auto" w:sz="4" w:space="0"/>
              <w:left w:val="single" w:color="auto" w:sz="4" w:space="0"/>
              <w:bottom w:val="single" w:color="auto" w:sz="4" w:space="0"/>
            </w:tcBorders>
            <w:noWrap w:val="0"/>
            <w:vAlign w:val="center"/>
          </w:tcPr>
          <w:p w14:paraId="39172475">
            <w:pPr>
              <w:pStyle w:val="43"/>
              <w:rPr>
                <w:highlight w:val="none"/>
              </w:rPr>
            </w:pPr>
            <w:r>
              <w:rPr>
                <w:highlight w:val="none"/>
              </w:rPr>
              <w:t>2.1.1</w:t>
            </w:r>
          </w:p>
        </w:tc>
        <w:tc>
          <w:tcPr>
            <w:tcW w:w="1098" w:type="dxa"/>
            <w:vMerge w:val="restart"/>
            <w:tcBorders>
              <w:top w:val="single" w:color="auto" w:sz="4" w:space="0"/>
              <w:bottom w:val="single" w:color="auto" w:sz="4" w:space="0"/>
              <w:right w:val="single" w:color="auto" w:sz="4" w:space="0"/>
            </w:tcBorders>
            <w:noWrap w:val="0"/>
            <w:vAlign w:val="center"/>
          </w:tcPr>
          <w:p w14:paraId="1BE44D97">
            <w:pPr>
              <w:pStyle w:val="43"/>
              <w:rPr>
                <w:highlight w:val="none"/>
              </w:rPr>
            </w:pPr>
            <w:r>
              <w:rPr>
                <w:highlight w:val="none"/>
              </w:rPr>
              <w:t>形式评审标准</w:t>
            </w:r>
          </w:p>
        </w:tc>
        <w:tc>
          <w:tcPr>
            <w:tcW w:w="1473" w:type="dxa"/>
            <w:tcBorders>
              <w:left w:val="single" w:color="auto" w:sz="4" w:space="0"/>
            </w:tcBorders>
            <w:noWrap w:val="0"/>
            <w:vAlign w:val="center"/>
          </w:tcPr>
          <w:p w14:paraId="489922C7">
            <w:pPr>
              <w:pStyle w:val="43"/>
              <w:rPr>
                <w:highlight w:val="none"/>
              </w:rPr>
            </w:pPr>
            <w:r>
              <w:rPr>
                <w:highlight w:val="none"/>
              </w:rPr>
              <w:t>响应人名称</w:t>
            </w:r>
          </w:p>
        </w:tc>
        <w:tc>
          <w:tcPr>
            <w:tcW w:w="4954" w:type="dxa"/>
            <w:tcBorders>
              <w:left w:val="single" w:color="000000" w:sz="2" w:space="0"/>
            </w:tcBorders>
            <w:noWrap w:val="0"/>
            <w:vAlign w:val="top"/>
          </w:tcPr>
          <w:p w14:paraId="2C9AB93E">
            <w:pPr>
              <w:pStyle w:val="39"/>
              <w:rPr>
                <w:highlight w:val="none"/>
              </w:rPr>
            </w:pPr>
            <w:r>
              <w:rPr>
                <w:rFonts w:hint="eastAsia" w:cs="Times New Roman"/>
                <w:highlight w:val="none"/>
                <w:lang w:bidi="ar-SA"/>
              </w:rPr>
              <w:t>与营业执照及资质证书一致</w:t>
            </w:r>
          </w:p>
        </w:tc>
      </w:tr>
      <w:tr w14:paraId="45C21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55" w:type="dxa"/>
            <w:vMerge w:val="continue"/>
            <w:tcBorders>
              <w:top w:val="single" w:color="auto" w:sz="4" w:space="0"/>
              <w:left w:val="single" w:color="auto" w:sz="4" w:space="0"/>
              <w:bottom w:val="single" w:color="auto" w:sz="4" w:space="0"/>
            </w:tcBorders>
            <w:noWrap w:val="0"/>
            <w:vAlign w:val="top"/>
          </w:tcPr>
          <w:p w14:paraId="08CCC443">
            <w:pPr>
              <w:rPr>
                <w:highlight w:val="none"/>
              </w:rPr>
            </w:pPr>
          </w:p>
        </w:tc>
        <w:tc>
          <w:tcPr>
            <w:tcW w:w="1098" w:type="dxa"/>
            <w:vMerge w:val="continue"/>
            <w:tcBorders>
              <w:top w:val="single" w:color="auto" w:sz="4" w:space="0"/>
              <w:bottom w:val="single" w:color="auto" w:sz="4" w:space="0"/>
              <w:right w:val="single" w:color="auto" w:sz="4" w:space="0"/>
            </w:tcBorders>
            <w:noWrap w:val="0"/>
            <w:vAlign w:val="top"/>
          </w:tcPr>
          <w:p w14:paraId="01A51103">
            <w:pPr>
              <w:rPr>
                <w:highlight w:val="none"/>
              </w:rPr>
            </w:pPr>
          </w:p>
        </w:tc>
        <w:tc>
          <w:tcPr>
            <w:tcW w:w="1473" w:type="dxa"/>
            <w:tcBorders>
              <w:left w:val="single" w:color="auto" w:sz="4" w:space="0"/>
            </w:tcBorders>
            <w:noWrap w:val="0"/>
            <w:vAlign w:val="center"/>
          </w:tcPr>
          <w:p w14:paraId="2B8975A5">
            <w:pPr>
              <w:pStyle w:val="43"/>
              <w:rPr>
                <w:highlight w:val="none"/>
              </w:rPr>
            </w:pPr>
            <w:r>
              <w:rPr>
                <w:highlight w:val="none"/>
              </w:rPr>
              <w:t>响应文件格式</w:t>
            </w:r>
          </w:p>
        </w:tc>
        <w:tc>
          <w:tcPr>
            <w:tcW w:w="4954" w:type="dxa"/>
            <w:tcBorders>
              <w:left w:val="single" w:color="000000" w:sz="2" w:space="0"/>
            </w:tcBorders>
            <w:noWrap w:val="0"/>
            <w:vAlign w:val="top"/>
          </w:tcPr>
          <w:p w14:paraId="55AB767E">
            <w:pPr>
              <w:pStyle w:val="39"/>
              <w:rPr>
                <w:highlight w:val="none"/>
              </w:rPr>
            </w:pPr>
            <w:r>
              <w:rPr>
                <w:rFonts w:hint="eastAsia" w:cs="Times New Roman"/>
                <w:highlight w:val="none"/>
                <w:lang w:bidi="ar-SA"/>
              </w:rPr>
              <w:t>符合第六章“响应文件格式”的规定</w:t>
            </w:r>
          </w:p>
        </w:tc>
      </w:tr>
      <w:tr w14:paraId="7EA6A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855" w:type="dxa"/>
            <w:vMerge w:val="restart"/>
            <w:tcBorders>
              <w:top w:val="single" w:color="auto" w:sz="4" w:space="0"/>
            </w:tcBorders>
            <w:noWrap w:val="0"/>
            <w:vAlign w:val="center"/>
          </w:tcPr>
          <w:p w14:paraId="31357416">
            <w:pPr>
              <w:pStyle w:val="43"/>
              <w:bidi w:val="0"/>
              <w:ind w:firstLine="0"/>
              <w:rPr>
                <w:highlight w:val="none"/>
              </w:rPr>
            </w:pPr>
            <w:r>
              <w:rPr>
                <w:rFonts w:hint="eastAsia" w:cs="Times New Roman"/>
                <w:highlight w:val="none"/>
                <w:lang w:bidi="ar-SA"/>
              </w:rPr>
              <w:t>2.1.2</w:t>
            </w:r>
          </w:p>
        </w:tc>
        <w:tc>
          <w:tcPr>
            <w:tcW w:w="1098" w:type="dxa"/>
            <w:vMerge w:val="restart"/>
            <w:tcBorders>
              <w:top w:val="single" w:color="auto" w:sz="4" w:space="0"/>
            </w:tcBorders>
            <w:noWrap w:val="0"/>
            <w:vAlign w:val="center"/>
          </w:tcPr>
          <w:p w14:paraId="39FB4F8A">
            <w:pPr>
              <w:pStyle w:val="43"/>
              <w:bidi w:val="0"/>
              <w:ind w:firstLine="0"/>
              <w:rPr>
                <w:highlight w:val="none"/>
              </w:rPr>
            </w:pPr>
            <w:r>
              <w:rPr>
                <w:rFonts w:hint="eastAsia" w:cs="Times New Roman"/>
                <w:highlight w:val="none"/>
                <w:lang w:bidi="ar-SA"/>
              </w:rPr>
              <w:t>资格评审标准</w:t>
            </w:r>
          </w:p>
        </w:tc>
        <w:tc>
          <w:tcPr>
            <w:tcW w:w="1473" w:type="dxa"/>
            <w:tcBorders>
              <w:bottom w:val="single" w:color="auto" w:sz="4" w:space="0"/>
            </w:tcBorders>
            <w:noWrap w:val="0"/>
            <w:vAlign w:val="center"/>
          </w:tcPr>
          <w:p w14:paraId="75962338">
            <w:pPr>
              <w:pStyle w:val="43"/>
              <w:bidi w:val="0"/>
              <w:ind w:firstLine="0"/>
              <w:rPr>
                <w:highlight w:val="none"/>
              </w:rPr>
            </w:pPr>
            <w:r>
              <w:rPr>
                <w:rFonts w:hint="eastAsia" w:cs="Times New Roman"/>
                <w:highlight w:val="none"/>
                <w:lang w:val="en-US" w:eastAsia="zh-CN" w:bidi="ar-SA"/>
              </w:rPr>
              <w:t>资质条件</w:t>
            </w:r>
          </w:p>
        </w:tc>
        <w:tc>
          <w:tcPr>
            <w:tcW w:w="4954" w:type="dxa"/>
            <w:tcBorders>
              <w:left w:val="single" w:color="000000" w:sz="2" w:space="0"/>
            </w:tcBorders>
            <w:noWrap w:val="0"/>
            <w:vAlign w:val="center"/>
          </w:tcPr>
          <w:p w14:paraId="0585FB72">
            <w:pPr>
              <w:pStyle w:val="39"/>
              <w:bidi w:val="0"/>
              <w:ind w:firstLine="420" w:firstLineChars="200"/>
              <w:rPr>
                <w:highlight w:val="none"/>
              </w:rPr>
            </w:pPr>
            <w:r>
              <w:rPr>
                <w:rFonts w:hint="eastAsia" w:cs="Times New Roman"/>
                <w:highlight w:val="none"/>
                <w:lang w:val="en-US" w:eastAsia="zh-CN" w:bidi="ar-SA"/>
              </w:rPr>
              <w:t>符合第二章“响应人须知”第 1.4.1 项规定</w:t>
            </w:r>
          </w:p>
        </w:tc>
      </w:tr>
      <w:tr w14:paraId="04C02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855" w:type="dxa"/>
            <w:vMerge w:val="continue"/>
            <w:tcBorders>
              <w:bottom w:val="single" w:color="auto" w:sz="4" w:space="0"/>
            </w:tcBorders>
            <w:noWrap w:val="0"/>
            <w:vAlign w:val="center"/>
          </w:tcPr>
          <w:p w14:paraId="1F3CBA8D">
            <w:pPr>
              <w:rPr>
                <w:highlight w:val="none"/>
              </w:rPr>
            </w:pPr>
          </w:p>
        </w:tc>
        <w:tc>
          <w:tcPr>
            <w:tcW w:w="1098" w:type="dxa"/>
            <w:vMerge w:val="continue"/>
            <w:tcBorders>
              <w:bottom w:val="single" w:color="auto" w:sz="4" w:space="0"/>
            </w:tcBorders>
            <w:noWrap w:val="0"/>
            <w:vAlign w:val="center"/>
          </w:tcPr>
          <w:p w14:paraId="451C2E4D">
            <w:pPr>
              <w:rPr>
                <w:highlight w:val="none"/>
              </w:rPr>
            </w:pPr>
          </w:p>
        </w:tc>
        <w:tc>
          <w:tcPr>
            <w:tcW w:w="1473" w:type="dxa"/>
            <w:tcBorders>
              <w:top w:val="single" w:color="auto" w:sz="4" w:space="0"/>
            </w:tcBorders>
            <w:noWrap w:val="0"/>
            <w:vAlign w:val="center"/>
          </w:tcPr>
          <w:p w14:paraId="77A78C84">
            <w:pPr>
              <w:pStyle w:val="43"/>
              <w:bidi w:val="0"/>
              <w:ind w:firstLine="0"/>
              <w:rPr>
                <w:highlight w:val="none"/>
              </w:rPr>
            </w:pPr>
            <w:r>
              <w:rPr>
                <w:rFonts w:hint="eastAsia" w:cs="Times New Roman"/>
                <w:highlight w:val="none"/>
                <w:lang w:bidi="ar-SA"/>
              </w:rPr>
              <w:t>其他要求</w:t>
            </w:r>
          </w:p>
        </w:tc>
        <w:tc>
          <w:tcPr>
            <w:tcW w:w="4954" w:type="dxa"/>
            <w:tcBorders>
              <w:left w:val="single" w:color="000000" w:sz="2" w:space="0"/>
            </w:tcBorders>
            <w:noWrap w:val="0"/>
            <w:vAlign w:val="top"/>
          </w:tcPr>
          <w:p w14:paraId="77BA962C">
            <w:pPr>
              <w:pStyle w:val="39"/>
              <w:bidi w:val="0"/>
              <w:ind w:firstLine="420" w:firstLineChars="200"/>
              <w:rPr>
                <w:highlight w:val="none"/>
              </w:rPr>
            </w:pPr>
            <w:r>
              <w:rPr>
                <w:rFonts w:hint="eastAsia" w:cs="Times New Roman"/>
                <w:highlight w:val="none"/>
                <w:lang w:val="en-US" w:eastAsia="zh-CN" w:bidi="ar-SA"/>
              </w:rPr>
              <w:t>符合第二章“响应人须知”第 1.4.1 项规定</w:t>
            </w:r>
          </w:p>
        </w:tc>
      </w:tr>
      <w:tr w14:paraId="7DD74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855" w:type="dxa"/>
            <w:vMerge w:val="restart"/>
            <w:tcBorders>
              <w:top w:val="single" w:color="auto" w:sz="4" w:space="0"/>
            </w:tcBorders>
            <w:noWrap w:val="0"/>
            <w:vAlign w:val="center"/>
          </w:tcPr>
          <w:p w14:paraId="1996CDB2">
            <w:pPr>
              <w:pStyle w:val="43"/>
              <w:bidi w:val="0"/>
              <w:ind w:firstLine="0"/>
              <w:rPr>
                <w:highlight w:val="none"/>
              </w:rPr>
            </w:pPr>
            <w:r>
              <w:rPr>
                <w:rFonts w:hint="eastAsia" w:cs="Times New Roman"/>
                <w:highlight w:val="none"/>
                <w:lang w:bidi="ar-SA"/>
              </w:rPr>
              <w:t>2.1.3</w:t>
            </w:r>
          </w:p>
        </w:tc>
        <w:tc>
          <w:tcPr>
            <w:tcW w:w="1098" w:type="dxa"/>
            <w:vMerge w:val="restart"/>
            <w:tcBorders>
              <w:top w:val="single" w:color="auto" w:sz="4" w:space="0"/>
            </w:tcBorders>
            <w:noWrap w:val="0"/>
            <w:vAlign w:val="center"/>
          </w:tcPr>
          <w:p w14:paraId="026E3DBA">
            <w:pPr>
              <w:pStyle w:val="43"/>
              <w:bidi w:val="0"/>
              <w:ind w:firstLine="0"/>
              <w:rPr>
                <w:highlight w:val="none"/>
              </w:rPr>
            </w:pPr>
            <w:r>
              <w:rPr>
                <w:rFonts w:hint="eastAsia" w:cs="Times New Roman"/>
                <w:highlight w:val="none"/>
                <w:lang w:bidi="ar-SA"/>
              </w:rPr>
              <w:t>响应性评审 标准</w:t>
            </w:r>
          </w:p>
        </w:tc>
        <w:tc>
          <w:tcPr>
            <w:tcW w:w="1473" w:type="dxa"/>
            <w:tcBorders>
              <w:left w:val="single" w:color="000000" w:sz="2" w:space="0"/>
            </w:tcBorders>
            <w:noWrap w:val="0"/>
            <w:vAlign w:val="center"/>
          </w:tcPr>
          <w:p w14:paraId="4560B8D1">
            <w:pPr>
              <w:pStyle w:val="43"/>
              <w:bidi w:val="0"/>
              <w:ind w:firstLine="0"/>
              <w:rPr>
                <w:highlight w:val="none"/>
              </w:rPr>
            </w:pPr>
            <w:r>
              <w:rPr>
                <w:rFonts w:hint="eastAsia" w:cs="Times New Roman"/>
                <w:highlight w:val="none"/>
                <w:lang w:val="en-US" w:eastAsia="zh-CN" w:bidi="ar-SA"/>
              </w:rPr>
              <w:t>响应报价</w:t>
            </w:r>
          </w:p>
        </w:tc>
        <w:tc>
          <w:tcPr>
            <w:tcW w:w="4954" w:type="dxa"/>
            <w:tcBorders>
              <w:left w:val="single" w:color="000000" w:sz="2" w:space="0"/>
            </w:tcBorders>
            <w:noWrap w:val="0"/>
            <w:vAlign w:val="top"/>
          </w:tcPr>
          <w:p w14:paraId="7AC69450">
            <w:pPr>
              <w:pStyle w:val="39"/>
              <w:bidi w:val="0"/>
              <w:ind w:firstLine="420" w:firstLineChars="200"/>
              <w:rPr>
                <w:highlight w:val="none"/>
              </w:rPr>
            </w:pPr>
            <w:r>
              <w:rPr>
                <w:rFonts w:hint="eastAsia" w:cs="Times New Roman"/>
                <w:highlight w:val="none"/>
                <w:lang w:bidi="ar-SA"/>
              </w:rPr>
              <w:t>符合第二章“</w:t>
            </w:r>
            <w:r>
              <w:rPr>
                <w:rFonts w:hint="eastAsia" w:cs="Times New Roman"/>
                <w:highlight w:val="none"/>
                <w:lang w:eastAsia="zh-CN" w:bidi="ar-SA"/>
              </w:rPr>
              <w:t>响应人</w:t>
            </w:r>
            <w:r>
              <w:rPr>
                <w:rFonts w:hint="eastAsia" w:cs="Times New Roman"/>
                <w:highlight w:val="none"/>
                <w:lang w:bidi="ar-SA"/>
              </w:rPr>
              <w:t>须知”第 3.2</w:t>
            </w:r>
            <w:r>
              <w:rPr>
                <w:rFonts w:hint="eastAsia" w:cs="Times New Roman"/>
                <w:highlight w:val="none"/>
                <w:lang w:val="en-US" w:eastAsia="zh-CN" w:bidi="ar-SA"/>
              </w:rPr>
              <w:t xml:space="preserve"> 项</w:t>
            </w:r>
            <w:r>
              <w:rPr>
                <w:rFonts w:hint="eastAsia" w:cs="Times New Roman"/>
                <w:highlight w:val="none"/>
                <w:lang w:bidi="ar-SA"/>
              </w:rPr>
              <w:t>规定</w:t>
            </w:r>
          </w:p>
        </w:tc>
      </w:tr>
      <w:tr w14:paraId="5BAE9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55" w:type="dxa"/>
            <w:vMerge w:val="continue"/>
            <w:noWrap w:val="0"/>
            <w:vAlign w:val="center"/>
          </w:tcPr>
          <w:p w14:paraId="265F217C">
            <w:pPr>
              <w:rPr>
                <w:highlight w:val="none"/>
              </w:rPr>
            </w:pPr>
          </w:p>
        </w:tc>
        <w:tc>
          <w:tcPr>
            <w:tcW w:w="1098" w:type="dxa"/>
            <w:vMerge w:val="continue"/>
            <w:tcBorders>
              <w:left w:val="single" w:color="000000" w:sz="2" w:space="0"/>
            </w:tcBorders>
            <w:noWrap w:val="0"/>
            <w:vAlign w:val="center"/>
          </w:tcPr>
          <w:p w14:paraId="2086A402">
            <w:pPr>
              <w:rPr>
                <w:highlight w:val="none"/>
              </w:rPr>
            </w:pPr>
          </w:p>
        </w:tc>
        <w:tc>
          <w:tcPr>
            <w:tcW w:w="1473" w:type="dxa"/>
            <w:tcBorders>
              <w:left w:val="single" w:color="000000" w:sz="2" w:space="0"/>
            </w:tcBorders>
            <w:noWrap w:val="0"/>
            <w:vAlign w:val="center"/>
          </w:tcPr>
          <w:p w14:paraId="4E7FA7A7">
            <w:pPr>
              <w:pStyle w:val="43"/>
              <w:bidi w:val="0"/>
              <w:ind w:firstLine="0"/>
              <w:rPr>
                <w:highlight w:val="none"/>
              </w:rPr>
            </w:pPr>
            <w:r>
              <w:rPr>
                <w:rFonts w:hint="eastAsia" w:cs="Times New Roman"/>
                <w:highlight w:val="none"/>
                <w:lang w:val="en-US" w:eastAsia="zh-CN" w:bidi="ar-SA"/>
              </w:rPr>
              <w:t>响应内容</w:t>
            </w:r>
          </w:p>
        </w:tc>
        <w:tc>
          <w:tcPr>
            <w:tcW w:w="4954" w:type="dxa"/>
            <w:tcBorders>
              <w:left w:val="single" w:color="000000" w:sz="2" w:space="0"/>
            </w:tcBorders>
            <w:noWrap w:val="0"/>
            <w:vAlign w:val="top"/>
          </w:tcPr>
          <w:p w14:paraId="18A36023">
            <w:pPr>
              <w:pStyle w:val="39"/>
              <w:ind w:firstLine="420" w:firstLineChars="200"/>
              <w:rPr>
                <w:highlight w:val="none"/>
              </w:rPr>
            </w:pPr>
            <w:r>
              <w:rPr>
                <w:rFonts w:hint="eastAsia" w:cs="Times New Roman"/>
                <w:highlight w:val="none"/>
                <w:lang w:bidi="ar-SA"/>
              </w:rPr>
              <w:t>符合第二章“</w:t>
            </w:r>
            <w:r>
              <w:rPr>
                <w:rFonts w:hint="eastAsia" w:cs="Times New Roman"/>
                <w:highlight w:val="none"/>
                <w:lang w:eastAsia="zh-CN" w:bidi="ar-SA"/>
              </w:rPr>
              <w:t>响应人</w:t>
            </w:r>
            <w:r>
              <w:rPr>
                <w:rFonts w:hint="eastAsia" w:cs="Times New Roman"/>
                <w:highlight w:val="none"/>
                <w:lang w:bidi="ar-SA"/>
              </w:rPr>
              <w:t>须知”第</w:t>
            </w:r>
            <w:r>
              <w:rPr>
                <w:rFonts w:hint="eastAsia" w:cs="Times New Roman"/>
                <w:highlight w:val="none"/>
                <w:lang w:val="en-US" w:eastAsia="zh-CN" w:bidi="ar-SA"/>
              </w:rPr>
              <w:t xml:space="preserve"> </w:t>
            </w:r>
            <w:r>
              <w:rPr>
                <w:rFonts w:hint="eastAsia" w:cs="Times New Roman"/>
                <w:highlight w:val="none"/>
                <w:lang w:bidi="ar-SA"/>
              </w:rPr>
              <w:t>1.3</w:t>
            </w:r>
            <w:r>
              <w:rPr>
                <w:rFonts w:hint="eastAsia" w:cs="Times New Roman"/>
                <w:highlight w:val="none"/>
                <w:lang w:val="en-US" w:eastAsia="zh-CN" w:bidi="ar-SA"/>
              </w:rPr>
              <w:t xml:space="preserve"> </w:t>
            </w:r>
            <w:r>
              <w:rPr>
                <w:rFonts w:hint="eastAsia" w:cs="Times New Roman"/>
                <w:highlight w:val="none"/>
                <w:lang w:bidi="ar-SA"/>
              </w:rPr>
              <w:t>项规定</w:t>
            </w:r>
          </w:p>
        </w:tc>
      </w:tr>
      <w:tr w14:paraId="50140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vMerge w:val="continue"/>
            <w:noWrap w:val="0"/>
            <w:vAlign w:val="center"/>
          </w:tcPr>
          <w:p w14:paraId="23DD0EC2">
            <w:pPr>
              <w:rPr>
                <w:highlight w:val="none"/>
              </w:rPr>
            </w:pPr>
          </w:p>
        </w:tc>
        <w:tc>
          <w:tcPr>
            <w:tcW w:w="1098" w:type="dxa"/>
            <w:vMerge w:val="continue"/>
            <w:tcBorders>
              <w:left w:val="single" w:color="000000" w:sz="2" w:space="0"/>
            </w:tcBorders>
            <w:noWrap w:val="0"/>
            <w:vAlign w:val="center"/>
          </w:tcPr>
          <w:p w14:paraId="2A93AAD6">
            <w:pPr>
              <w:rPr>
                <w:highlight w:val="none"/>
              </w:rPr>
            </w:pPr>
          </w:p>
        </w:tc>
        <w:tc>
          <w:tcPr>
            <w:tcW w:w="1473" w:type="dxa"/>
            <w:tcBorders>
              <w:left w:val="single" w:color="000000" w:sz="2" w:space="0"/>
            </w:tcBorders>
            <w:noWrap w:val="0"/>
            <w:vAlign w:val="center"/>
          </w:tcPr>
          <w:p w14:paraId="3106C3BB">
            <w:pPr>
              <w:pStyle w:val="43"/>
              <w:bidi w:val="0"/>
              <w:ind w:firstLine="0"/>
              <w:rPr>
                <w:highlight w:val="none"/>
              </w:rPr>
            </w:pPr>
            <w:r>
              <w:rPr>
                <w:rFonts w:hint="eastAsia" w:cs="Times New Roman"/>
                <w:highlight w:val="none"/>
                <w:lang w:eastAsia="zh-CN" w:bidi="ar-SA"/>
              </w:rPr>
              <w:t>响应保证金</w:t>
            </w:r>
          </w:p>
        </w:tc>
        <w:tc>
          <w:tcPr>
            <w:tcW w:w="4954" w:type="dxa"/>
            <w:tcBorders>
              <w:left w:val="single" w:color="000000" w:sz="2" w:space="0"/>
            </w:tcBorders>
            <w:noWrap w:val="0"/>
            <w:vAlign w:val="top"/>
          </w:tcPr>
          <w:p w14:paraId="289C68FA">
            <w:pPr>
              <w:pStyle w:val="39"/>
              <w:bidi w:val="0"/>
              <w:ind w:firstLine="420" w:firstLineChars="200"/>
              <w:rPr>
                <w:highlight w:val="none"/>
              </w:rPr>
            </w:pPr>
            <w:r>
              <w:rPr>
                <w:rFonts w:hint="eastAsia" w:cs="Times New Roman"/>
                <w:highlight w:val="none"/>
                <w:lang w:bidi="ar-SA"/>
              </w:rPr>
              <w:t>符合第二章“</w:t>
            </w:r>
            <w:r>
              <w:rPr>
                <w:rFonts w:hint="eastAsia" w:cs="Times New Roman"/>
                <w:highlight w:val="none"/>
                <w:lang w:eastAsia="zh-CN" w:bidi="ar-SA"/>
              </w:rPr>
              <w:t>响应人</w:t>
            </w:r>
            <w:r>
              <w:rPr>
                <w:rFonts w:hint="eastAsia" w:cs="Times New Roman"/>
                <w:highlight w:val="none"/>
                <w:lang w:bidi="ar-SA"/>
              </w:rPr>
              <w:t>须知”第</w:t>
            </w:r>
            <w:r>
              <w:rPr>
                <w:rFonts w:hint="eastAsia" w:cs="Times New Roman"/>
                <w:highlight w:val="none"/>
                <w:lang w:val="en-US" w:eastAsia="zh-CN" w:bidi="ar-SA"/>
              </w:rPr>
              <w:t xml:space="preserve"> </w:t>
            </w:r>
            <w:r>
              <w:rPr>
                <w:rFonts w:hint="eastAsia" w:cs="Times New Roman"/>
                <w:highlight w:val="none"/>
                <w:lang w:bidi="ar-SA"/>
              </w:rPr>
              <w:t>3.4.1</w:t>
            </w:r>
            <w:r>
              <w:rPr>
                <w:rFonts w:hint="eastAsia" w:cs="Times New Roman"/>
                <w:highlight w:val="none"/>
                <w:lang w:val="en-US" w:eastAsia="zh-CN" w:bidi="ar-SA"/>
              </w:rPr>
              <w:t xml:space="preserve"> </w:t>
            </w:r>
            <w:r>
              <w:rPr>
                <w:rFonts w:hint="eastAsia" w:cs="Times New Roman"/>
                <w:highlight w:val="none"/>
                <w:lang w:bidi="ar-SA"/>
              </w:rPr>
              <w:t>项规定</w:t>
            </w:r>
            <w:r>
              <w:rPr>
                <w:rFonts w:hint="eastAsia" w:cs="Times New Roman"/>
                <w:highlight w:val="none"/>
                <w:lang w:eastAsia="zh-CN" w:bidi="ar-SA"/>
              </w:rPr>
              <w:t>（响应保证金</w:t>
            </w:r>
            <w:r>
              <w:rPr>
                <w:rFonts w:hint="eastAsia" w:cs="Times New Roman"/>
                <w:highlight w:val="none"/>
                <w:lang w:bidi="ar-SA"/>
              </w:rPr>
              <w:t>以重庆市公共资源交易中心开标现场</w:t>
            </w:r>
            <w:r>
              <w:rPr>
                <w:rFonts w:hint="eastAsia" w:cs="Times New Roman"/>
                <w:highlight w:val="none"/>
                <w:lang w:eastAsia="zh-CN" w:bidi="ar-SA"/>
              </w:rPr>
              <w:t>获取</w:t>
            </w:r>
            <w:r>
              <w:rPr>
                <w:rFonts w:hint="eastAsia" w:cs="Times New Roman"/>
                <w:highlight w:val="none"/>
                <w:lang w:bidi="ar-SA"/>
              </w:rPr>
              <w:t>的保证金交纳情况为准</w:t>
            </w:r>
            <w:r>
              <w:rPr>
                <w:rFonts w:hint="eastAsia" w:cs="Times New Roman"/>
                <w:highlight w:val="none"/>
                <w:lang w:eastAsia="zh-CN" w:bidi="ar-SA"/>
              </w:rPr>
              <w:t>）</w:t>
            </w:r>
          </w:p>
        </w:tc>
      </w:tr>
      <w:tr w14:paraId="19220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953" w:type="dxa"/>
            <w:gridSpan w:val="2"/>
            <w:noWrap w:val="0"/>
            <w:vAlign w:val="center"/>
          </w:tcPr>
          <w:p w14:paraId="20C9E255">
            <w:pPr>
              <w:pStyle w:val="43"/>
              <w:rPr>
                <w:highlight w:val="none"/>
              </w:rPr>
            </w:pPr>
            <w:r>
              <w:rPr>
                <w:highlight w:val="none"/>
              </w:rPr>
              <w:t>2.2.1</w:t>
            </w:r>
          </w:p>
        </w:tc>
        <w:tc>
          <w:tcPr>
            <w:tcW w:w="1473" w:type="dxa"/>
            <w:tcBorders>
              <w:left w:val="single" w:color="000000" w:sz="2" w:space="0"/>
            </w:tcBorders>
            <w:noWrap w:val="0"/>
            <w:vAlign w:val="center"/>
          </w:tcPr>
          <w:p w14:paraId="32EC2BF0">
            <w:pPr>
              <w:pStyle w:val="43"/>
              <w:rPr>
                <w:highlight w:val="none"/>
              </w:rPr>
            </w:pPr>
            <w:r>
              <w:rPr>
                <w:highlight w:val="none"/>
              </w:rPr>
              <w:t>分值构成</w:t>
            </w:r>
          </w:p>
          <w:p w14:paraId="6654DCCF">
            <w:pPr>
              <w:pStyle w:val="43"/>
              <w:rPr>
                <w:highlight w:val="none"/>
              </w:rPr>
            </w:pPr>
            <w:r>
              <w:rPr>
                <w:highlight w:val="none"/>
              </w:rPr>
              <w:t>(总分 100 分)</w:t>
            </w:r>
          </w:p>
        </w:tc>
        <w:tc>
          <w:tcPr>
            <w:tcW w:w="4954" w:type="dxa"/>
            <w:tcBorders>
              <w:left w:val="single" w:color="000000" w:sz="2" w:space="0"/>
            </w:tcBorders>
            <w:noWrap w:val="0"/>
            <w:vAlign w:val="top"/>
          </w:tcPr>
          <w:p w14:paraId="4BB17DA1">
            <w:pPr>
              <w:pStyle w:val="39"/>
              <w:rPr>
                <w:highlight w:val="none"/>
              </w:rPr>
            </w:pPr>
            <w:r>
              <w:rPr>
                <w:rFonts w:hint="eastAsia" w:cs="Times New Roman"/>
                <w:highlight w:val="none"/>
                <w:lang w:bidi="ar-SA"/>
              </w:rPr>
              <w:t>商务部分： 45 分</w:t>
            </w:r>
          </w:p>
          <w:p w14:paraId="16EDD011">
            <w:pPr>
              <w:pStyle w:val="39"/>
              <w:rPr>
                <w:highlight w:val="none"/>
              </w:rPr>
            </w:pPr>
            <w:r>
              <w:rPr>
                <w:rFonts w:hint="eastAsia" w:cs="Times New Roman"/>
                <w:highlight w:val="none"/>
                <w:lang w:bidi="ar-SA"/>
              </w:rPr>
              <w:t>技术部分： 5 分</w:t>
            </w:r>
          </w:p>
          <w:p w14:paraId="56C3FF2B">
            <w:pPr>
              <w:pStyle w:val="39"/>
              <w:rPr>
                <w:highlight w:val="none"/>
              </w:rPr>
            </w:pPr>
            <w:r>
              <w:rPr>
                <w:rFonts w:hint="eastAsia" w:cs="Times New Roman"/>
                <w:highlight w:val="none"/>
                <w:lang w:bidi="ar-SA"/>
              </w:rPr>
              <w:t>响应报价： 50 分</w:t>
            </w:r>
          </w:p>
        </w:tc>
      </w:tr>
      <w:tr w14:paraId="0C946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vMerge w:val="restart"/>
            <w:noWrap w:val="0"/>
            <w:vAlign w:val="center"/>
          </w:tcPr>
          <w:p w14:paraId="0FBBD07F">
            <w:pPr>
              <w:pStyle w:val="43"/>
              <w:rPr>
                <w:highlight w:val="none"/>
              </w:rPr>
            </w:pPr>
            <w:r>
              <w:rPr>
                <w:highlight w:val="none"/>
              </w:rPr>
              <w:t>2.2.2</w:t>
            </w:r>
          </w:p>
          <w:p w14:paraId="2794A6C2">
            <w:pPr>
              <w:pStyle w:val="43"/>
              <w:rPr>
                <w:highlight w:val="none"/>
              </w:rPr>
            </w:pPr>
            <w:r>
              <w:rPr>
                <w:highlight w:val="none"/>
              </w:rPr>
              <w:t>（1）</w:t>
            </w:r>
          </w:p>
        </w:tc>
        <w:tc>
          <w:tcPr>
            <w:tcW w:w="1098" w:type="dxa"/>
            <w:vMerge w:val="restart"/>
            <w:tcBorders>
              <w:left w:val="single" w:color="000000" w:sz="2" w:space="0"/>
            </w:tcBorders>
            <w:noWrap w:val="0"/>
            <w:vAlign w:val="center"/>
          </w:tcPr>
          <w:p w14:paraId="4B8EC586">
            <w:pPr>
              <w:pStyle w:val="43"/>
              <w:rPr>
                <w:highlight w:val="none"/>
              </w:rPr>
            </w:pPr>
            <w:r>
              <w:rPr>
                <w:highlight w:val="none"/>
              </w:rPr>
              <w:t>商务评分标准（A）</w:t>
            </w:r>
          </w:p>
        </w:tc>
        <w:tc>
          <w:tcPr>
            <w:tcW w:w="1473" w:type="dxa"/>
            <w:tcBorders>
              <w:left w:val="single" w:color="000000" w:sz="2" w:space="0"/>
            </w:tcBorders>
            <w:noWrap w:val="0"/>
            <w:vAlign w:val="center"/>
          </w:tcPr>
          <w:p w14:paraId="4EAFC62B">
            <w:pPr>
              <w:pStyle w:val="43"/>
              <w:rPr>
                <w:highlight w:val="none"/>
              </w:rPr>
            </w:pPr>
            <w:r>
              <w:rPr>
                <w:highlight w:val="none"/>
              </w:rPr>
              <w:t>企业资质（分值：5分）</w:t>
            </w:r>
          </w:p>
        </w:tc>
        <w:tc>
          <w:tcPr>
            <w:tcW w:w="4954" w:type="dxa"/>
            <w:tcBorders>
              <w:left w:val="single" w:color="000000" w:sz="2" w:space="0"/>
            </w:tcBorders>
            <w:noWrap w:val="0"/>
            <w:vAlign w:val="top"/>
          </w:tcPr>
          <w:p w14:paraId="27C719EB">
            <w:pPr>
              <w:pStyle w:val="39"/>
              <w:rPr>
                <w:rFonts w:hint="eastAsia"/>
                <w:highlight w:val="none"/>
              </w:rPr>
            </w:pPr>
            <w:r>
              <w:rPr>
                <w:rFonts w:hint="eastAsia"/>
                <w:highlight w:val="none"/>
              </w:rPr>
              <w:t>响应人具备以下企业资质【需提供证书</w:t>
            </w:r>
            <w:r>
              <w:rPr>
                <w:rFonts w:hint="eastAsia"/>
                <w:highlight w:val="none"/>
                <w:lang w:eastAsia="zh-CN"/>
              </w:rPr>
              <w:t>扫描件</w:t>
            </w:r>
            <w:r>
              <w:rPr>
                <w:rFonts w:hint="eastAsia"/>
                <w:highlight w:val="none"/>
              </w:rPr>
              <w:t>/产品软件著作权证书并加盖响应人单位公章】：</w:t>
            </w:r>
          </w:p>
          <w:p w14:paraId="25A2580A">
            <w:pPr>
              <w:pStyle w:val="39"/>
              <w:bidi w:val="0"/>
              <w:rPr>
                <w:rFonts w:hint="eastAsia"/>
                <w:highlight w:val="none"/>
              </w:rPr>
            </w:pPr>
            <w:r>
              <w:rPr>
                <w:highlight w:val="none"/>
              </w:rPr>
              <w:t>（1）</w:t>
            </w:r>
            <w:r>
              <w:rPr>
                <w:rFonts w:hint="eastAsia"/>
                <w:highlight w:val="none"/>
              </w:rPr>
              <w:t>具备有效的ISO9001（质量管理）认证得</w:t>
            </w:r>
            <w:r>
              <w:rPr>
                <w:highlight w:val="none"/>
              </w:rPr>
              <w:t>1</w:t>
            </w:r>
            <w:r>
              <w:rPr>
                <w:rFonts w:hint="eastAsia"/>
                <w:highlight w:val="none"/>
              </w:rPr>
              <w:t>分；</w:t>
            </w:r>
          </w:p>
          <w:p w14:paraId="207BA7A8">
            <w:pPr>
              <w:pStyle w:val="39"/>
              <w:bidi w:val="0"/>
              <w:rPr>
                <w:rFonts w:hint="eastAsia"/>
                <w:highlight w:val="none"/>
              </w:rPr>
            </w:pPr>
            <w:r>
              <w:rPr>
                <w:highlight w:val="none"/>
              </w:rPr>
              <w:t>（2）</w:t>
            </w:r>
            <w:r>
              <w:rPr>
                <w:rFonts w:hint="eastAsia"/>
                <w:highlight w:val="none"/>
              </w:rPr>
              <w:t>具备有效的ISO20000（服务管理）认证得</w:t>
            </w:r>
            <w:r>
              <w:rPr>
                <w:highlight w:val="none"/>
              </w:rPr>
              <w:t>1</w:t>
            </w:r>
            <w:r>
              <w:rPr>
                <w:rFonts w:hint="eastAsia"/>
                <w:highlight w:val="none"/>
              </w:rPr>
              <w:t>分；</w:t>
            </w:r>
          </w:p>
          <w:p w14:paraId="774E8C5D">
            <w:pPr>
              <w:pStyle w:val="39"/>
              <w:bidi w:val="0"/>
              <w:rPr>
                <w:highlight w:val="none"/>
              </w:rPr>
            </w:pPr>
            <w:r>
              <w:rPr>
                <w:highlight w:val="none"/>
              </w:rPr>
              <w:t>（3）</w:t>
            </w:r>
            <w:r>
              <w:rPr>
                <w:rFonts w:hint="eastAsia"/>
                <w:highlight w:val="none"/>
              </w:rPr>
              <w:t>具备有效的ISO27001（信息安全管理）认证得</w:t>
            </w:r>
            <w:r>
              <w:rPr>
                <w:highlight w:val="none"/>
              </w:rPr>
              <w:t>1</w:t>
            </w:r>
            <w:r>
              <w:rPr>
                <w:rFonts w:hint="eastAsia"/>
                <w:highlight w:val="none"/>
              </w:rPr>
              <w:t>分；</w:t>
            </w:r>
          </w:p>
          <w:p w14:paraId="109390C8">
            <w:pPr>
              <w:pStyle w:val="39"/>
              <w:bidi w:val="0"/>
              <w:rPr>
                <w:highlight w:val="none"/>
              </w:rPr>
            </w:pPr>
            <w:r>
              <w:rPr>
                <w:highlight w:val="none"/>
              </w:rPr>
              <w:t>（4）具备有效的CMMI5级认证，满足得1分；</w:t>
            </w:r>
          </w:p>
          <w:p w14:paraId="49E75D8B">
            <w:pPr>
              <w:pStyle w:val="39"/>
              <w:rPr>
                <w:rFonts w:hint="eastAsia" w:eastAsia="宋体"/>
                <w:highlight w:val="none"/>
                <w:lang w:eastAsia="zh-CN"/>
              </w:rPr>
            </w:pPr>
            <w:r>
              <w:rPr>
                <w:highlight w:val="none"/>
              </w:rPr>
              <w:t>（5）具有相关产品软件著作权证书，满足以下关键字得1分，每个标段该项满分均为1分。</w:t>
            </w:r>
          </w:p>
          <w:p w14:paraId="2C17E04C">
            <w:pPr>
              <w:pStyle w:val="39"/>
              <w:bidi w:val="0"/>
              <w:rPr>
                <w:b/>
                <w:bCs w:val="0"/>
                <w:highlight w:val="none"/>
              </w:rPr>
            </w:pPr>
            <w:r>
              <w:rPr>
                <w:rFonts w:hint="eastAsia"/>
                <w:b/>
                <w:bCs w:val="0"/>
                <w:highlight w:val="none"/>
              </w:rPr>
              <w:t>标段1-</w:t>
            </w:r>
            <w:r>
              <w:rPr>
                <w:b/>
                <w:bCs w:val="0"/>
                <w:highlight w:val="none"/>
              </w:rPr>
              <w:t>报告智能</w:t>
            </w:r>
            <w:r>
              <w:rPr>
                <w:b/>
                <w:bCs w:val="0"/>
                <w:highlight w:val="none"/>
                <w:lang w:bidi="ar-SA"/>
              </w:rPr>
              <w:t>撰写</w:t>
            </w:r>
          </w:p>
          <w:p w14:paraId="53067517">
            <w:pPr>
              <w:pStyle w:val="39"/>
              <w:bidi w:val="0"/>
              <w:rPr>
                <w:rFonts w:hint="eastAsia"/>
                <w:highlight w:val="none"/>
              </w:rPr>
            </w:pPr>
            <w:r>
              <w:rPr>
                <w:highlight w:val="none"/>
              </w:rPr>
              <w:t>证书名称应包含</w:t>
            </w:r>
            <w:r>
              <w:rPr>
                <w:rFonts w:hint="eastAsia"/>
                <w:highlight w:val="none"/>
              </w:rPr>
              <w:t>“信贷管理”、“智能报告”、</w:t>
            </w:r>
            <w:r>
              <w:rPr>
                <w:rFonts w:hint="eastAsia"/>
                <w:highlight w:val="none"/>
                <w:lang w:eastAsia="zh-CN"/>
              </w:rPr>
              <w:t>“综合报告”、“格式化报告”、</w:t>
            </w:r>
            <w:r>
              <w:rPr>
                <w:rFonts w:hint="eastAsia"/>
                <w:highlight w:val="none"/>
              </w:rPr>
              <w:t>“报告软件”、“一体化信贷”</w:t>
            </w:r>
            <w:r>
              <w:rPr>
                <w:highlight w:val="none"/>
              </w:rPr>
              <w:t>等关键字</w:t>
            </w:r>
            <w:r>
              <w:rPr>
                <w:rFonts w:hint="eastAsia"/>
                <w:highlight w:val="none"/>
                <w:lang w:val="en-US" w:eastAsia="zh-CN"/>
              </w:rPr>
              <w:t>之一</w:t>
            </w:r>
            <w:r>
              <w:rPr>
                <w:rFonts w:hint="eastAsia"/>
                <w:highlight w:val="none"/>
              </w:rPr>
              <w:t>；</w:t>
            </w:r>
          </w:p>
          <w:p w14:paraId="784BD045">
            <w:pPr>
              <w:pStyle w:val="39"/>
              <w:bidi w:val="0"/>
              <w:rPr>
                <w:highlight w:val="none"/>
              </w:rPr>
            </w:pPr>
            <w:r>
              <w:rPr>
                <w:rFonts w:hint="eastAsia"/>
                <w:b/>
                <w:bCs w:val="0"/>
                <w:highlight w:val="none"/>
              </w:rPr>
              <w:t>标段2-</w:t>
            </w:r>
            <w:r>
              <w:rPr>
                <w:b/>
                <w:bCs w:val="0"/>
                <w:highlight w:val="none"/>
              </w:rPr>
              <w:t>OCR识别财报和流水以及财报分析</w:t>
            </w:r>
          </w:p>
          <w:p w14:paraId="647409D2">
            <w:pPr>
              <w:pStyle w:val="39"/>
              <w:bidi w:val="0"/>
              <w:rPr>
                <w:rFonts w:hint="eastAsia"/>
                <w:highlight w:val="none"/>
              </w:rPr>
            </w:pPr>
            <w:r>
              <w:rPr>
                <w:rFonts w:hint="eastAsia"/>
                <w:highlight w:val="none"/>
              </w:rPr>
              <w:t>证书名称应包含“</w:t>
            </w:r>
            <w:r>
              <w:rPr>
                <w:rFonts w:hint="eastAsia"/>
                <w:highlight w:val="none"/>
                <w:lang w:val="en-US" w:eastAsia="zh-CN"/>
              </w:rPr>
              <w:t>智能财报</w:t>
            </w:r>
            <w:r>
              <w:rPr>
                <w:rFonts w:hint="default"/>
                <w:highlight w:val="none"/>
              </w:rPr>
              <w:t>”、</w:t>
            </w:r>
            <w:r>
              <w:rPr>
                <w:rFonts w:hint="eastAsia"/>
                <w:highlight w:val="none"/>
              </w:rPr>
              <w:t>流水识别”、“报表识别”、“财报录入”、“智能识别”、“财报识别”、“财报分析”、“光学字符识别”、“OCR识别”、“流水智检”、“财报解析”、“财务审核”、“研报审核”等关键字</w:t>
            </w:r>
            <w:r>
              <w:rPr>
                <w:rFonts w:hint="eastAsia"/>
                <w:highlight w:val="none"/>
                <w:lang w:val="en-US" w:eastAsia="zh-CN"/>
              </w:rPr>
              <w:t>之一</w:t>
            </w:r>
            <w:r>
              <w:rPr>
                <w:rFonts w:hint="eastAsia"/>
                <w:highlight w:val="none"/>
              </w:rPr>
              <w:t>；</w:t>
            </w:r>
          </w:p>
          <w:p w14:paraId="13CE946D">
            <w:pPr>
              <w:pStyle w:val="39"/>
              <w:bidi w:val="0"/>
              <w:rPr>
                <w:rFonts w:hint="eastAsia"/>
                <w:b/>
                <w:bCs w:val="0"/>
                <w:highlight w:val="none"/>
              </w:rPr>
            </w:pPr>
            <w:r>
              <w:rPr>
                <w:rFonts w:hint="eastAsia"/>
                <w:b/>
                <w:bCs w:val="0"/>
                <w:highlight w:val="none"/>
              </w:rPr>
              <w:t>标段3-流水分析</w:t>
            </w:r>
          </w:p>
          <w:p w14:paraId="78B28965">
            <w:pPr>
              <w:pStyle w:val="39"/>
              <w:bidi w:val="0"/>
              <w:rPr>
                <w:rFonts w:hint="eastAsia" w:eastAsia="宋体"/>
                <w:highlight w:val="none"/>
                <w:lang w:val="en-US" w:eastAsia="zh-CN"/>
              </w:rPr>
            </w:pPr>
            <w:r>
              <w:rPr>
                <w:rFonts w:hint="eastAsia"/>
                <w:highlight w:val="none"/>
              </w:rPr>
              <w:t>证书名称应包含“现金流分析”、“现金流尽调”、“流水分析”、“流水智检”、“流水智能核查”、“流水智能审核”、“流水数据处理”、“账号识别”等关键字</w:t>
            </w:r>
            <w:r>
              <w:rPr>
                <w:rFonts w:hint="eastAsia"/>
                <w:highlight w:val="none"/>
                <w:lang w:val="en-US" w:eastAsia="zh-CN"/>
              </w:rPr>
              <w:t>之一</w:t>
            </w:r>
            <w:r>
              <w:rPr>
                <w:rFonts w:hint="eastAsia"/>
                <w:highlight w:val="none"/>
                <w:lang w:eastAsia="zh-CN"/>
              </w:rPr>
              <w:t>。</w:t>
            </w:r>
          </w:p>
        </w:tc>
      </w:tr>
      <w:tr w14:paraId="6EE43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vMerge w:val="continue"/>
            <w:noWrap w:val="0"/>
            <w:vAlign w:val="top"/>
          </w:tcPr>
          <w:p w14:paraId="7776B336">
            <w:pPr>
              <w:rPr>
                <w:highlight w:val="none"/>
              </w:rPr>
            </w:pPr>
          </w:p>
        </w:tc>
        <w:tc>
          <w:tcPr>
            <w:tcW w:w="1098" w:type="dxa"/>
            <w:vMerge w:val="continue"/>
            <w:tcBorders>
              <w:left w:val="single" w:color="000000" w:sz="2" w:space="0"/>
            </w:tcBorders>
            <w:noWrap w:val="0"/>
            <w:vAlign w:val="top"/>
          </w:tcPr>
          <w:p w14:paraId="2F72C356">
            <w:pPr>
              <w:rPr>
                <w:highlight w:val="none"/>
              </w:rPr>
            </w:pPr>
          </w:p>
        </w:tc>
        <w:tc>
          <w:tcPr>
            <w:tcW w:w="1473" w:type="dxa"/>
            <w:tcBorders>
              <w:left w:val="single" w:color="000000" w:sz="2" w:space="0"/>
            </w:tcBorders>
            <w:noWrap w:val="0"/>
            <w:vAlign w:val="center"/>
          </w:tcPr>
          <w:p w14:paraId="6F86E77F">
            <w:pPr>
              <w:pStyle w:val="43"/>
              <w:rPr>
                <w:highlight w:val="none"/>
              </w:rPr>
            </w:pPr>
            <w:r>
              <w:rPr>
                <w:highlight w:val="none"/>
              </w:rPr>
              <w:t>实施案例（分值：20分）</w:t>
            </w:r>
          </w:p>
        </w:tc>
        <w:tc>
          <w:tcPr>
            <w:tcW w:w="4954" w:type="dxa"/>
            <w:tcBorders>
              <w:left w:val="single" w:color="000000" w:sz="2" w:space="0"/>
            </w:tcBorders>
            <w:noWrap w:val="0"/>
            <w:vAlign w:val="top"/>
          </w:tcPr>
          <w:p w14:paraId="492D1F71">
            <w:pPr>
              <w:pStyle w:val="39"/>
              <w:bidi w:val="0"/>
              <w:rPr>
                <w:rFonts w:hint="eastAsia"/>
                <w:highlight w:val="none"/>
              </w:rPr>
            </w:pPr>
            <w:r>
              <w:rPr>
                <w:rFonts w:hint="eastAsia"/>
                <w:highlight w:val="none"/>
                <w:lang w:val="en-US" w:eastAsia="zh-CN"/>
              </w:rPr>
              <w:t>标段1-</w:t>
            </w:r>
            <w:r>
              <w:rPr>
                <w:b/>
                <w:bCs w:val="0"/>
                <w:highlight w:val="none"/>
              </w:rPr>
              <w:t>报告智能</w:t>
            </w:r>
            <w:r>
              <w:rPr>
                <w:b/>
                <w:bCs w:val="0"/>
                <w:highlight w:val="none"/>
                <w:lang w:bidi="ar-SA"/>
              </w:rPr>
              <w:t>撰写</w:t>
            </w:r>
            <w:r>
              <w:rPr>
                <w:rFonts w:hint="eastAsia"/>
                <w:b/>
                <w:bCs w:val="0"/>
                <w:highlight w:val="none"/>
                <w:lang w:eastAsia="zh-CN" w:bidi="ar-SA"/>
              </w:rPr>
              <w:t>：</w:t>
            </w:r>
            <w:r>
              <w:rPr>
                <w:highlight w:val="none"/>
              </w:rPr>
              <w:t>响应人每提供一个有效案例得</w:t>
            </w:r>
            <w:r>
              <w:rPr>
                <w:rFonts w:hint="eastAsia"/>
                <w:highlight w:val="none"/>
                <w:lang w:val="en-US" w:eastAsia="zh-CN"/>
              </w:rPr>
              <w:t>3</w:t>
            </w:r>
            <w:r>
              <w:rPr>
                <w:highlight w:val="none"/>
              </w:rPr>
              <w:t>分，最多20分</w:t>
            </w:r>
            <w:r>
              <w:rPr>
                <w:rFonts w:hint="eastAsia"/>
                <w:highlight w:val="none"/>
              </w:rPr>
              <w:t>；</w:t>
            </w:r>
          </w:p>
          <w:p w14:paraId="4959BB70">
            <w:pPr>
              <w:pStyle w:val="39"/>
              <w:bidi w:val="0"/>
              <w:rPr>
                <w:rFonts w:hint="eastAsia"/>
                <w:highlight w:val="none"/>
              </w:rPr>
            </w:pPr>
            <w:r>
              <w:rPr>
                <w:rFonts w:hint="eastAsia"/>
                <w:highlight w:val="none"/>
                <w:lang w:val="en-US" w:eastAsia="zh-CN"/>
              </w:rPr>
              <w:t>标段2-</w:t>
            </w:r>
            <w:r>
              <w:rPr>
                <w:b/>
                <w:bCs w:val="0"/>
                <w:highlight w:val="none"/>
              </w:rPr>
              <w:t>OCR识别财报和流水以及财报分析</w:t>
            </w:r>
            <w:r>
              <w:rPr>
                <w:rFonts w:hint="eastAsia"/>
                <w:b/>
                <w:bCs w:val="0"/>
                <w:highlight w:val="none"/>
                <w:lang w:eastAsia="zh-CN"/>
              </w:rPr>
              <w:t>：</w:t>
            </w:r>
            <w:r>
              <w:rPr>
                <w:highlight w:val="none"/>
              </w:rPr>
              <w:t>响应人每提供一个有效案例得</w:t>
            </w:r>
            <w:r>
              <w:rPr>
                <w:rFonts w:hint="eastAsia"/>
                <w:highlight w:val="none"/>
                <w:lang w:val="en-US" w:eastAsia="zh-CN"/>
              </w:rPr>
              <w:t>2</w:t>
            </w:r>
            <w:r>
              <w:rPr>
                <w:highlight w:val="none"/>
              </w:rPr>
              <w:t>分，最多20分</w:t>
            </w:r>
            <w:r>
              <w:rPr>
                <w:rFonts w:hint="eastAsia"/>
                <w:highlight w:val="none"/>
              </w:rPr>
              <w:t>；</w:t>
            </w:r>
          </w:p>
          <w:p w14:paraId="0EB3BC7E">
            <w:pPr>
              <w:pStyle w:val="39"/>
              <w:bidi w:val="0"/>
              <w:ind w:firstLine="420"/>
              <w:rPr>
                <w:rFonts w:hint="eastAsia" w:eastAsia="宋体"/>
                <w:highlight w:val="none"/>
                <w:lang w:val="en-US" w:eastAsia="zh-CN"/>
              </w:rPr>
            </w:pPr>
            <w:r>
              <w:rPr>
                <w:rFonts w:hint="eastAsia"/>
                <w:highlight w:val="none"/>
                <w:lang w:val="en-US" w:eastAsia="zh-CN"/>
              </w:rPr>
              <w:t>标段3-流水</w:t>
            </w:r>
            <w:r>
              <w:rPr>
                <w:b/>
                <w:bCs w:val="0"/>
                <w:highlight w:val="none"/>
              </w:rPr>
              <w:t>分析</w:t>
            </w:r>
            <w:r>
              <w:rPr>
                <w:rFonts w:hint="eastAsia"/>
                <w:b/>
                <w:bCs w:val="0"/>
                <w:highlight w:val="none"/>
                <w:lang w:eastAsia="zh-CN"/>
              </w:rPr>
              <w:t>：</w:t>
            </w:r>
            <w:r>
              <w:rPr>
                <w:highlight w:val="none"/>
              </w:rPr>
              <w:t>响应人每提供一个有效案例得</w:t>
            </w:r>
            <w:r>
              <w:rPr>
                <w:rFonts w:hint="eastAsia"/>
                <w:highlight w:val="none"/>
                <w:lang w:val="en-US" w:eastAsia="zh-CN"/>
              </w:rPr>
              <w:t>2</w:t>
            </w:r>
            <w:r>
              <w:rPr>
                <w:highlight w:val="none"/>
              </w:rPr>
              <w:t>分，最多20分</w:t>
            </w:r>
            <w:r>
              <w:rPr>
                <w:rFonts w:hint="eastAsia"/>
                <w:highlight w:val="none"/>
                <w:lang w:eastAsia="zh-CN"/>
              </w:rPr>
              <w:t>。</w:t>
            </w:r>
          </w:p>
          <w:p w14:paraId="3E60DFA6">
            <w:pPr>
              <w:pStyle w:val="39"/>
              <w:bidi w:val="0"/>
              <w:rPr>
                <w:highlight w:val="none"/>
              </w:rPr>
            </w:pPr>
            <w:r>
              <w:rPr>
                <w:rFonts w:hint="eastAsia"/>
                <w:highlight w:val="none"/>
                <w:lang w:val="en-US" w:eastAsia="zh-CN"/>
              </w:rPr>
              <w:t>根据响应人提供的</w:t>
            </w:r>
            <w:r>
              <w:rPr>
                <w:highlight w:val="none"/>
              </w:rPr>
              <w:t>自2023年7月1日起至</w:t>
            </w:r>
            <w:r>
              <w:rPr>
                <w:rFonts w:hint="eastAsia"/>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7</w:t>
            </w:r>
            <w:r>
              <w:rPr>
                <w:rFonts w:hint="eastAsia"/>
                <w:highlight w:val="none"/>
              </w:rPr>
              <w:t>月</w:t>
            </w:r>
            <w:r>
              <w:rPr>
                <w:rFonts w:hint="eastAsia"/>
                <w:highlight w:val="none"/>
                <w:lang w:val="en-US" w:eastAsia="zh-CN"/>
              </w:rPr>
              <w:t>3</w:t>
            </w:r>
            <w:r>
              <w:rPr>
                <w:rFonts w:hint="eastAsia"/>
                <w:highlight w:val="none"/>
              </w:rPr>
              <w:t>1日</w:t>
            </w:r>
            <w:r>
              <w:rPr>
                <w:rFonts w:hint="eastAsia"/>
                <w:highlight w:val="none"/>
                <w:lang w:val="en-US" w:eastAsia="zh-CN"/>
              </w:rPr>
              <w:t>止</w:t>
            </w:r>
            <w:r>
              <w:rPr>
                <w:highlight w:val="none"/>
              </w:rPr>
              <w:t>（以合同签订时间为准）的</w:t>
            </w:r>
            <w:r>
              <w:rPr>
                <w:rFonts w:hint="eastAsia"/>
                <w:highlight w:val="none"/>
              </w:rPr>
              <w:t>磐石</w:t>
            </w:r>
            <w:r>
              <w:rPr>
                <w:highlight w:val="none"/>
              </w:rPr>
              <w:t>系统相关实施案例</w:t>
            </w:r>
            <w:r>
              <w:rPr>
                <w:rFonts w:hint="eastAsia"/>
                <w:highlight w:val="none"/>
                <w:lang w:val="en-US" w:eastAsia="zh-CN"/>
              </w:rPr>
              <w:t>进行评审，有效案例</w:t>
            </w:r>
            <w:r>
              <w:rPr>
                <w:highlight w:val="none"/>
              </w:rPr>
              <w:t>需同时满足以下条件：</w:t>
            </w:r>
          </w:p>
          <w:p w14:paraId="68DC3369">
            <w:pPr>
              <w:pStyle w:val="39"/>
              <w:bidi w:val="0"/>
              <w:rPr>
                <w:highlight w:val="none"/>
              </w:rPr>
            </w:pPr>
            <w:r>
              <w:rPr>
                <w:highlight w:val="none"/>
              </w:rPr>
              <w:t>（1）案例需为银行业案例。</w:t>
            </w:r>
          </w:p>
          <w:p w14:paraId="3A16191A">
            <w:pPr>
              <w:pStyle w:val="39"/>
              <w:bidi w:val="0"/>
              <w:rPr>
                <w:highlight w:val="none"/>
              </w:rPr>
            </w:pPr>
            <w:r>
              <w:rPr>
                <w:highlight w:val="none"/>
              </w:rPr>
              <w:t>（2）案例须同时提供项目简介（格式自拟）、合同对应的发票之一及合同关键页</w:t>
            </w:r>
            <w:r>
              <w:rPr>
                <w:rFonts w:hint="eastAsia"/>
                <w:highlight w:val="none"/>
                <w:lang w:eastAsia="zh-CN"/>
              </w:rPr>
              <w:t>扫描件</w:t>
            </w:r>
            <w:r>
              <w:rPr>
                <w:highlight w:val="none"/>
              </w:rPr>
              <w:t>。</w:t>
            </w:r>
          </w:p>
          <w:p w14:paraId="60BDE7C9">
            <w:pPr>
              <w:pStyle w:val="39"/>
              <w:bidi w:val="0"/>
              <w:rPr>
                <w:highlight w:val="none"/>
              </w:rPr>
            </w:pPr>
            <w:r>
              <w:rPr>
                <w:highlight w:val="none"/>
              </w:rPr>
              <w:t>（3）评审依据：合同关键页包括甲乙双方名称、双方印章、项目/产品的名称、需求范围、合同签订时间等。合同对应的发票需同时提供网上税务系统查询发票截图（网上税务系统（https://inv-veri.chinatax.gov.cn/），查询发票截图应与合同发票数量及编码一致。发票应同时满足：开票日期晚于合同签订日期；发票购买方与合同买方一致；发票销售方与合同卖方（响应人）一致。</w:t>
            </w:r>
          </w:p>
          <w:p w14:paraId="7BA1261C">
            <w:pPr>
              <w:pStyle w:val="39"/>
              <w:bidi w:val="0"/>
              <w:rPr>
                <w:highlight w:val="none"/>
              </w:rPr>
            </w:pPr>
            <w:r>
              <w:rPr>
                <w:highlight w:val="none"/>
              </w:rPr>
              <w:t>（4）资格要求中要求的案例不纳入评审。</w:t>
            </w:r>
          </w:p>
          <w:p w14:paraId="5948BA60">
            <w:pPr>
              <w:pStyle w:val="39"/>
              <w:bidi w:val="0"/>
              <w:rPr>
                <w:highlight w:val="none"/>
              </w:rPr>
            </w:pPr>
            <w:r>
              <w:rPr>
                <w:highlight w:val="none"/>
              </w:rPr>
              <w:t>（5）案例必须为系统建设类项目，不含运维类项目或模型咨询类项目，且同一家银行多个合同应算作同一案例。</w:t>
            </w:r>
          </w:p>
          <w:p w14:paraId="44810E3E">
            <w:pPr>
              <w:pStyle w:val="39"/>
              <w:bidi w:val="0"/>
              <w:rPr>
                <w:highlight w:val="none"/>
              </w:rPr>
            </w:pPr>
            <w:r>
              <w:rPr>
                <w:highlight w:val="none"/>
              </w:rPr>
              <w:t>（6）合同内项目名称或系统名称或建设内容应包含以下关键字</w:t>
            </w:r>
            <w:r>
              <w:rPr>
                <w:rFonts w:hint="eastAsia"/>
                <w:highlight w:val="none"/>
                <w:lang w:val="en-US" w:eastAsia="zh-CN"/>
              </w:rPr>
              <w:t>之一</w:t>
            </w:r>
            <w:r>
              <w:rPr>
                <w:highlight w:val="none"/>
              </w:rPr>
              <w:t>，或经评审委员会认定其实质性工作内容与上述相关关键字相符。</w:t>
            </w:r>
          </w:p>
          <w:p w14:paraId="4DC3A0FF">
            <w:pPr>
              <w:pStyle w:val="39"/>
              <w:bidi w:val="0"/>
              <w:rPr>
                <w:rFonts w:hint="eastAsia"/>
                <w:b/>
                <w:bCs w:val="0"/>
                <w:highlight w:val="none"/>
                <w:lang w:eastAsia="zh-CN"/>
              </w:rPr>
            </w:pPr>
            <w:r>
              <w:rPr>
                <w:b/>
                <w:bCs w:val="0"/>
                <w:highlight w:val="none"/>
              </w:rPr>
              <w:t>标段1</w:t>
            </w:r>
            <w:r>
              <w:rPr>
                <w:rFonts w:hint="eastAsia"/>
                <w:b/>
                <w:bCs w:val="0"/>
                <w:highlight w:val="none"/>
                <w:lang w:val="en-US" w:eastAsia="zh-CN"/>
              </w:rPr>
              <w:t>关键字</w:t>
            </w:r>
          </w:p>
          <w:p w14:paraId="6B9BE6AA">
            <w:pPr>
              <w:pStyle w:val="39"/>
              <w:bidi w:val="0"/>
              <w:rPr>
                <w:rFonts w:hint="eastAsia"/>
                <w:highlight w:val="none"/>
              </w:rPr>
            </w:pPr>
            <w:r>
              <w:rPr>
                <w:rFonts w:hint="eastAsia"/>
                <w:highlight w:val="none"/>
              </w:rPr>
              <w:t>“</w:t>
            </w:r>
            <w:r>
              <w:rPr>
                <w:highlight w:val="none"/>
              </w:rPr>
              <w:t>报告半自动化</w:t>
            </w:r>
            <w:r>
              <w:rPr>
                <w:rFonts w:hint="eastAsia"/>
                <w:highlight w:val="none"/>
              </w:rPr>
              <w:t>”</w:t>
            </w:r>
            <w:r>
              <w:rPr>
                <w:highlight w:val="none"/>
              </w:rPr>
              <w:t>、</w:t>
            </w:r>
            <w:r>
              <w:rPr>
                <w:rFonts w:hint="eastAsia"/>
                <w:highlight w:val="none"/>
              </w:rPr>
              <w:t>“</w:t>
            </w:r>
            <w:r>
              <w:rPr>
                <w:highlight w:val="none"/>
              </w:rPr>
              <w:t>调查报告</w:t>
            </w:r>
            <w:r>
              <w:rPr>
                <w:rFonts w:hint="eastAsia"/>
                <w:highlight w:val="none"/>
              </w:rPr>
              <w:t>”</w:t>
            </w:r>
            <w:r>
              <w:rPr>
                <w:highlight w:val="none"/>
              </w:rPr>
              <w:t>、</w:t>
            </w:r>
            <w:r>
              <w:rPr>
                <w:rFonts w:hint="eastAsia"/>
                <w:highlight w:val="none"/>
              </w:rPr>
              <w:t>“</w:t>
            </w:r>
            <w:r>
              <w:rPr>
                <w:highlight w:val="none"/>
              </w:rPr>
              <w:t>授信调查报告</w:t>
            </w:r>
            <w:r>
              <w:rPr>
                <w:rFonts w:hint="eastAsia"/>
                <w:highlight w:val="none"/>
              </w:rPr>
              <w:t>”</w:t>
            </w:r>
            <w:r>
              <w:rPr>
                <w:highlight w:val="none"/>
              </w:rPr>
              <w:t>、</w:t>
            </w:r>
            <w:r>
              <w:rPr>
                <w:rFonts w:hint="eastAsia"/>
                <w:highlight w:val="none"/>
              </w:rPr>
              <w:t>“</w:t>
            </w:r>
            <w:r>
              <w:rPr>
                <w:highlight w:val="none"/>
              </w:rPr>
              <w:t>授信审查报告</w:t>
            </w:r>
            <w:r>
              <w:rPr>
                <w:rFonts w:hint="eastAsia"/>
                <w:highlight w:val="none"/>
              </w:rPr>
              <w:t>”</w:t>
            </w:r>
            <w:r>
              <w:rPr>
                <w:highlight w:val="none"/>
              </w:rPr>
              <w:t>、</w:t>
            </w:r>
            <w:r>
              <w:rPr>
                <w:rFonts w:hint="eastAsia"/>
                <w:highlight w:val="none"/>
              </w:rPr>
              <w:t>“</w:t>
            </w:r>
            <w:r>
              <w:rPr>
                <w:highlight w:val="none"/>
              </w:rPr>
              <w:t>尽调报告</w:t>
            </w:r>
            <w:r>
              <w:rPr>
                <w:rFonts w:hint="eastAsia"/>
                <w:highlight w:val="none"/>
              </w:rPr>
              <w:t>”</w:t>
            </w:r>
            <w:r>
              <w:rPr>
                <w:highlight w:val="none"/>
              </w:rPr>
              <w:t>、</w:t>
            </w:r>
            <w:r>
              <w:rPr>
                <w:rFonts w:hint="eastAsia"/>
                <w:highlight w:val="none"/>
              </w:rPr>
              <w:t xml:space="preserve"> “</w:t>
            </w:r>
            <w:r>
              <w:rPr>
                <w:highlight w:val="none"/>
              </w:rPr>
              <w:t>模板管理</w:t>
            </w:r>
            <w:r>
              <w:rPr>
                <w:rFonts w:hint="eastAsia"/>
                <w:highlight w:val="none"/>
              </w:rPr>
              <w:t>”</w:t>
            </w:r>
            <w:r>
              <w:rPr>
                <w:highlight w:val="none"/>
              </w:rPr>
              <w:t>、</w:t>
            </w:r>
            <w:r>
              <w:rPr>
                <w:rFonts w:hint="eastAsia"/>
                <w:highlight w:val="none"/>
              </w:rPr>
              <w:t>“</w:t>
            </w:r>
            <w:r>
              <w:rPr>
                <w:highlight w:val="none"/>
              </w:rPr>
              <w:t>贷后检查报告</w:t>
            </w:r>
            <w:r>
              <w:rPr>
                <w:rFonts w:hint="eastAsia"/>
                <w:highlight w:val="none"/>
              </w:rPr>
              <w:t>”</w:t>
            </w:r>
            <w:r>
              <w:rPr>
                <w:rFonts w:hint="eastAsia"/>
                <w:highlight w:val="none"/>
                <w:lang w:eastAsia="zh-CN"/>
              </w:rPr>
              <w:t>、“</w:t>
            </w:r>
            <w:r>
              <w:rPr>
                <w:rFonts w:hint="eastAsia"/>
                <w:highlight w:val="none"/>
                <w:lang w:val="en-US" w:eastAsia="zh-CN"/>
              </w:rPr>
              <w:t>贷后报告</w:t>
            </w:r>
            <w:r>
              <w:rPr>
                <w:rFonts w:hint="eastAsia"/>
                <w:highlight w:val="none"/>
                <w:lang w:eastAsia="zh-CN"/>
              </w:rPr>
              <w:t>”“</w:t>
            </w:r>
            <w:r>
              <w:rPr>
                <w:rFonts w:hint="eastAsia"/>
                <w:highlight w:val="none"/>
                <w:lang w:val="en-US" w:eastAsia="zh-CN"/>
              </w:rPr>
              <w:t>数智化报告</w:t>
            </w:r>
            <w:r>
              <w:rPr>
                <w:rFonts w:hint="eastAsia"/>
                <w:highlight w:val="none"/>
                <w:lang w:eastAsia="zh-CN"/>
              </w:rPr>
              <w:t>”、“</w:t>
            </w:r>
            <w:r>
              <w:rPr>
                <w:rFonts w:hint="eastAsia"/>
                <w:highlight w:val="none"/>
                <w:lang w:val="en-US" w:eastAsia="zh-CN"/>
              </w:rPr>
              <w:t>智能化报告</w:t>
            </w:r>
            <w:r>
              <w:rPr>
                <w:rFonts w:hint="eastAsia"/>
                <w:highlight w:val="none"/>
                <w:lang w:eastAsia="zh-CN"/>
              </w:rPr>
              <w:t>”、“</w:t>
            </w:r>
            <w:r>
              <w:rPr>
                <w:rFonts w:hint="eastAsia"/>
                <w:highlight w:val="none"/>
                <w:lang w:val="en-US" w:eastAsia="zh-CN"/>
              </w:rPr>
              <w:t>报告平台</w:t>
            </w:r>
            <w:r>
              <w:rPr>
                <w:rFonts w:hint="eastAsia"/>
                <w:highlight w:val="none"/>
                <w:lang w:eastAsia="zh-CN"/>
              </w:rPr>
              <w:t>”、“</w:t>
            </w:r>
            <w:r>
              <w:rPr>
                <w:rFonts w:hint="eastAsia"/>
                <w:highlight w:val="none"/>
                <w:lang w:val="en-US" w:eastAsia="zh-CN"/>
              </w:rPr>
              <w:t>授信报告</w:t>
            </w:r>
            <w:r>
              <w:rPr>
                <w:rFonts w:hint="eastAsia"/>
                <w:highlight w:val="none"/>
                <w:lang w:eastAsia="zh-CN"/>
              </w:rPr>
              <w:t>”</w:t>
            </w:r>
            <w:r>
              <w:rPr>
                <w:highlight w:val="none"/>
              </w:rPr>
              <w:t>、</w:t>
            </w:r>
            <w:r>
              <w:rPr>
                <w:rFonts w:hint="eastAsia"/>
                <w:highlight w:val="none"/>
              </w:rPr>
              <w:t>“</w:t>
            </w:r>
            <w:r>
              <w:rPr>
                <w:highlight w:val="none"/>
              </w:rPr>
              <w:t>智能报告</w:t>
            </w:r>
            <w:r>
              <w:rPr>
                <w:rFonts w:hint="eastAsia"/>
                <w:highlight w:val="none"/>
              </w:rPr>
              <w:t>”</w:t>
            </w:r>
            <w:r>
              <w:rPr>
                <w:highlight w:val="none"/>
              </w:rPr>
              <w:t>、</w:t>
            </w:r>
            <w:r>
              <w:rPr>
                <w:rFonts w:hint="eastAsia"/>
                <w:highlight w:val="none"/>
              </w:rPr>
              <w:t>“</w:t>
            </w:r>
            <w:r>
              <w:rPr>
                <w:highlight w:val="none"/>
              </w:rPr>
              <w:t>综合信用报告</w:t>
            </w:r>
            <w:r>
              <w:rPr>
                <w:rFonts w:hint="eastAsia"/>
                <w:highlight w:val="none"/>
              </w:rPr>
              <w:t>”</w:t>
            </w:r>
            <w:r>
              <w:rPr>
                <w:highlight w:val="none"/>
              </w:rPr>
              <w:t>、</w:t>
            </w:r>
            <w:r>
              <w:rPr>
                <w:rFonts w:hint="eastAsia"/>
                <w:highlight w:val="none"/>
              </w:rPr>
              <w:t>“</w:t>
            </w:r>
            <w:r>
              <w:rPr>
                <w:highlight w:val="none"/>
              </w:rPr>
              <w:t>结构化报告</w:t>
            </w:r>
            <w:r>
              <w:rPr>
                <w:rFonts w:hint="eastAsia"/>
                <w:highlight w:val="none"/>
              </w:rPr>
              <w:t>”</w:t>
            </w:r>
            <w:r>
              <w:rPr>
                <w:highlight w:val="none"/>
              </w:rPr>
              <w:t>等；</w:t>
            </w:r>
          </w:p>
          <w:p w14:paraId="087DD273">
            <w:pPr>
              <w:pStyle w:val="39"/>
              <w:bidi w:val="0"/>
              <w:rPr>
                <w:highlight w:val="none"/>
              </w:rPr>
            </w:pPr>
            <w:r>
              <w:rPr>
                <w:rFonts w:hint="eastAsia"/>
                <w:b/>
                <w:bCs w:val="0"/>
                <w:highlight w:val="none"/>
              </w:rPr>
              <w:t>标段2</w:t>
            </w:r>
            <w:r>
              <w:rPr>
                <w:rFonts w:hint="eastAsia"/>
                <w:b/>
                <w:bCs w:val="0"/>
                <w:highlight w:val="none"/>
                <w:lang w:val="en-US" w:eastAsia="zh-CN"/>
              </w:rPr>
              <w:t>关键字</w:t>
            </w:r>
          </w:p>
          <w:p w14:paraId="541611A7">
            <w:pPr>
              <w:pStyle w:val="39"/>
              <w:bidi w:val="0"/>
              <w:rPr>
                <w:rFonts w:hint="eastAsia"/>
                <w:highlight w:val="none"/>
              </w:rPr>
            </w:pPr>
            <w:r>
              <w:rPr>
                <w:rFonts w:hint="eastAsia"/>
                <w:highlight w:val="none"/>
              </w:rPr>
              <w:t>“</w:t>
            </w:r>
            <w:r>
              <w:rPr>
                <w:highlight w:val="none"/>
              </w:rPr>
              <w:t>财报识别</w:t>
            </w:r>
            <w:r>
              <w:rPr>
                <w:rFonts w:hint="eastAsia"/>
                <w:highlight w:val="none"/>
              </w:rPr>
              <w:t>”</w:t>
            </w:r>
            <w:r>
              <w:rPr>
                <w:highlight w:val="none"/>
              </w:rPr>
              <w:t>、</w:t>
            </w:r>
            <w:r>
              <w:rPr>
                <w:rFonts w:hint="eastAsia"/>
                <w:highlight w:val="none"/>
              </w:rPr>
              <w:t>“</w:t>
            </w:r>
            <w:r>
              <w:rPr>
                <w:highlight w:val="none"/>
              </w:rPr>
              <w:t>财报录入</w:t>
            </w:r>
            <w:r>
              <w:rPr>
                <w:rFonts w:hint="eastAsia"/>
                <w:highlight w:val="none"/>
              </w:rPr>
              <w:t>”</w:t>
            </w:r>
            <w:r>
              <w:rPr>
                <w:highlight w:val="none"/>
              </w:rPr>
              <w:t>、</w:t>
            </w:r>
            <w:r>
              <w:rPr>
                <w:rFonts w:hint="eastAsia"/>
                <w:highlight w:val="none"/>
              </w:rPr>
              <w:t>“</w:t>
            </w:r>
            <w:r>
              <w:rPr>
                <w:highlight w:val="none"/>
              </w:rPr>
              <w:t>财报OCR</w:t>
            </w:r>
            <w:r>
              <w:rPr>
                <w:rFonts w:hint="eastAsia"/>
                <w:highlight w:val="none"/>
              </w:rPr>
              <w:t>”</w:t>
            </w:r>
            <w:r>
              <w:rPr>
                <w:highlight w:val="none"/>
              </w:rPr>
              <w:t>、</w:t>
            </w:r>
            <w:r>
              <w:rPr>
                <w:rFonts w:hint="eastAsia"/>
                <w:highlight w:val="none"/>
              </w:rPr>
              <w:t>“</w:t>
            </w:r>
            <w:r>
              <w:rPr>
                <w:highlight w:val="none"/>
              </w:rPr>
              <w:t>财报分析</w:t>
            </w:r>
            <w:r>
              <w:rPr>
                <w:rFonts w:hint="eastAsia"/>
                <w:highlight w:val="none"/>
              </w:rPr>
              <w:t>”</w:t>
            </w:r>
            <w:r>
              <w:rPr>
                <w:highlight w:val="none"/>
              </w:rPr>
              <w:t>、</w:t>
            </w:r>
            <w:r>
              <w:rPr>
                <w:rFonts w:hint="eastAsia"/>
                <w:highlight w:val="none"/>
              </w:rPr>
              <w:t>“</w:t>
            </w:r>
            <w:r>
              <w:rPr>
                <w:highlight w:val="none"/>
              </w:rPr>
              <w:t>财报识别解析</w:t>
            </w:r>
            <w:r>
              <w:rPr>
                <w:rFonts w:hint="eastAsia"/>
                <w:highlight w:val="none"/>
              </w:rPr>
              <w:t>”</w:t>
            </w:r>
            <w:r>
              <w:rPr>
                <w:highlight w:val="none"/>
              </w:rPr>
              <w:t>、</w:t>
            </w:r>
            <w:r>
              <w:rPr>
                <w:rFonts w:hint="eastAsia"/>
                <w:highlight w:val="none"/>
              </w:rPr>
              <w:t>“</w:t>
            </w:r>
            <w:r>
              <w:rPr>
                <w:highlight w:val="none"/>
              </w:rPr>
              <w:t>流水识别</w:t>
            </w:r>
            <w:r>
              <w:rPr>
                <w:rFonts w:hint="eastAsia"/>
                <w:highlight w:val="none"/>
              </w:rPr>
              <w:t>”</w:t>
            </w:r>
            <w:r>
              <w:rPr>
                <w:highlight w:val="none"/>
              </w:rPr>
              <w:t>、</w:t>
            </w:r>
            <w:r>
              <w:rPr>
                <w:rFonts w:hint="eastAsia"/>
                <w:highlight w:val="none"/>
              </w:rPr>
              <w:t>“</w:t>
            </w:r>
            <w:r>
              <w:rPr>
                <w:highlight w:val="none"/>
              </w:rPr>
              <w:t>银行流水</w:t>
            </w:r>
            <w:r>
              <w:rPr>
                <w:rFonts w:hint="eastAsia"/>
                <w:highlight w:val="none"/>
              </w:rPr>
              <w:t>”</w:t>
            </w:r>
            <w:r>
              <w:rPr>
                <w:highlight w:val="none"/>
              </w:rPr>
              <w:t>、</w:t>
            </w:r>
            <w:r>
              <w:rPr>
                <w:rFonts w:hint="eastAsia"/>
                <w:highlight w:val="none"/>
              </w:rPr>
              <w:t>“</w:t>
            </w:r>
            <w:r>
              <w:rPr>
                <w:highlight w:val="none"/>
              </w:rPr>
              <w:t>流水OCR识别</w:t>
            </w:r>
            <w:r>
              <w:rPr>
                <w:rFonts w:hint="eastAsia"/>
                <w:highlight w:val="none"/>
              </w:rPr>
              <w:t>”</w:t>
            </w:r>
            <w:r>
              <w:rPr>
                <w:highlight w:val="none"/>
              </w:rPr>
              <w:t>、</w:t>
            </w:r>
            <w:r>
              <w:rPr>
                <w:rFonts w:hint="eastAsia"/>
                <w:highlight w:val="none"/>
              </w:rPr>
              <w:t>“</w:t>
            </w:r>
            <w:r>
              <w:rPr>
                <w:highlight w:val="none"/>
              </w:rPr>
              <w:t>OCR财报</w:t>
            </w:r>
            <w:r>
              <w:rPr>
                <w:rFonts w:hint="eastAsia"/>
                <w:highlight w:val="none"/>
              </w:rPr>
              <w:t>”</w:t>
            </w:r>
            <w:r>
              <w:rPr>
                <w:highlight w:val="none"/>
              </w:rPr>
              <w:t>、</w:t>
            </w:r>
            <w:r>
              <w:rPr>
                <w:rFonts w:hint="eastAsia"/>
                <w:highlight w:val="none"/>
              </w:rPr>
              <w:t>“</w:t>
            </w:r>
            <w:r>
              <w:rPr>
                <w:highlight w:val="none"/>
              </w:rPr>
              <w:t>财务报表识别</w:t>
            </w:r>
            <w:r>
              <w:rPr>
                <w:rFonts w:hint="eastAsia"/>
                <w:highlight w:val="none"/>
              </w:rPr>
              <w:t>”</w:t>
            </w:r>
            <w:r>
              <w:rPr>
                <w:highlight w:val="none"/>
              </w:rPr>
              <w:t>、</w:t>
            </w:r>
            <w:r>
              <w:rPr>
                <w:rFonts w:hint="eastAsia"/>
                <w:highlight w:val="none"/>
              </w:rPr>
              <w:t>“</w:t>
            </w:r>
            <w:r>
              <w:rPr>
                <w:highlight w:val="none"/>
              </w:rPr>
              <w:t>财报智能识别</w:t>
            </w:r>
            <w:r>
              <w:rPr>
                <w:rFonts w:hint="eastAsia"/>
                <w:highlight w:val="none"/>
              </w:rPr>
              <w:t>”</w:t>
            </w:r>
            <w:r>
              <w:rPr>
                <w:highlight w:val="none"/>
              </w:rPr>
              <w:t>、</w:t>
            </w:r>
            <w:r>
              <w:rPr>
                <w:rFonts w:hint="eastAsia"/>
                <w:highlight w:val="none"/>
              </w:rPr>
              <w:t>“</w:t>
            </w:r>
            <w:r>
              <w:rPr>
                <w:highlight w:val="none"/>
              </w:rPr>
              <w:t>财务报表智能识别</w:t>
            </w:r>
            <w:r>
              <w:rPr>
                <w:rFonts w:hint="eastAsia"/>
                <w:highlight w:val="none"/>
              </w:rPr>
              <w:t>”</w:t>
            </w:r>
            <w:r>
              <w:rPr>
                <w:highlight w:val="none"/>
              </w:rPr>
              <w:t>、</w:t>
            </w:r>
            <w:r>
              <w:rPr>
                <w:rFonts w:hint="eastAsia"/>
                <w:highlight w:val="none"/>
              </w:rPr>
              <w:t>“</w:t>
            </w:r>
            <w:r>
              <w:rPr>
                <w:highlight w:val="none"/>
              </w:rPr>
              <w:t>财报自动识别</w:t>
            </w:r>
            <w:r>
              <w:rPr>
                <w:rFonts w:hint="eastAsia"/>
                <w:highlight w:val="none"/>
              </w:rPr>
              <w:t>”</w:t>
            </w:r>
            <w:r>
              <w:rPr>
                <w:highlight w:val="none"/>
              </w:rPr>
              <w:t>、</w:t>
            </w:r>
            <w:r>
              <w:rPr>
                <w:rFonts w:hint="eastAsia"/>
                <w:highlight w:val="none"/>
              </w:rPr>
              <w:t>“</w:t>
            </w:r>
            <w:r>
              <w:rPr>
                <w:highlight w:val="none"/>
              </w:rPr>
              <w:t>财务报表自动识别</w:t>
            </w:r>
            <w:r>
              <w:rPr>
                <w:rFonts w:hint="eastAsia"/>
                <w:highlight w:val="none"/>
              </w:rPr>
              <w:t>”</w:t>
            </w:r>
            <w:r>
              <w:rPr>
                <w:highlight w:val="none"/>
              </w:rPr>
              <w:t>、</w:t>
            </w:r>
            <w:r>
              <w:rPr>
                <w:rFonts w:hint="eastAsia"/>
                <w:highlight w:val="none"/>
              </w:rPr>
              <w:t>“</w:t>
            </w:r>
            <w:r>
              <w:rPr>
                <w:highlight w:val="none"/>
              </w:rPr>
              <w:t>财务报表分析</w:t>
            </w:r>
            <w:r>
              <w:rPr>
                <w:rFonts w:hint="eastAsia"/>
                <w:highlight w:val="none"/>
              </w:rPr>
              <w:t>”</w:t>
            </w:r>
            <w:r>
              <w:rPr>
                <w:highlight w:val="none"/>
              </w:rPr>
              <w:t>、</w:t>
            </w:r>
            <w:r>
              <w:rPr>
                <w:rFonts w:hint="eastAsia"/>
                <w:highlight w:val="none"/>
              </w:rPr>
              <w:t>“</w:t>
            </w:r>
            <w:r>
              <w:rPr>
                <w:highlight w:val="none"/>
              </w:rPr>
              <w:t>OCR识别</w:t>
            </w:r>
            <w:r>
              <w:rPr>
                <w:rFonts w:hint="eastAsia"/>
                <w:highlight w:val="none"/>
              </w:rPr>
              <w:t>”等</w:t>
            </w:r>
            <w:r>
              <w:rPr>
                <w:highlight w:val="none"/>
              </w:rPr>
              <w:t>；</w:t>
            </w:r>
          </w:p>
          <w:p w14:paraId="29B9C325">
            <w:pPr>
              <w:pStyle w:val="39"/>
              <w:bidi w:val="0"/>
              <w:rPr>
                <w:highlight w:val="none"/>
              </w:rPr>
            </w:pPr>
            <w:r>
              <w:rPr>
                <w:rFonts w:hint="eastAsia"/>
                <w:b/>
                <w:bCs w:val="0"/>
                <w:highlight w:val="none"/>
              </w:rPr>
              <w:t>标段3</w:t>
            </w:r>
            <w:r>
              <w:rPr>
                <w:rFonts w:hint="eastAsia"/>
                <w:b/>
                <w:bCs w:val="0"/>
                <w:highlight w:val="none"/>
                <w:lang w:val="en-US" w:eastAsia="zh-CN"/>
              </w:rPr>
              <w:t>关键字</w:t>
            </w:r>
          </w:p>
          <w:p w14:paraId="166C0916">
            <w:pPr>
              <w:pStyle w:val="39"/>
              <w:bidi w:val="0"/>
              <w:rPr>
                <w:highlight w:val="none"/>
              </w:rPr>
            </w:pPr>
            <w:r>
              <w:rPr>
                <w:rFonts w:hint="eastAsia"/>
                <w:highlight w:val="none"/>
              </w:rPr>
              <w:t>“流水分析”、“流水尽调”、“现金流分析”、“现金流尽调”、“流水解析”、“流水识别分析”、“流水识别与分析”、“流水智能审核与分析”、“银行流水”等</w:t>
            </w:r>
            <w:r>
              <w:rPr>
                <w:highlight w:val="none"/>
              </w:rPr>
              <w:t>。</w:t>
            </w:r>
          </w:p>
          <w:p w14:paraId="279A2106">
            <w:pPr>
              <w:pStyle w:val="39"/>
              <w:bidi w:val="0"/>
              <w:rPr>
                <w:highlight w:val="none"/>
              </w:rPr>
            </w:pPr>
            <w:r>
              <w:rPr>
                <w:highlight w:val="none"/>
              </w:rPr>
              <w:t>*注：响应文件中须附相关证明文件</w:t>
            </w:r>
            <w:r>
              <w:rPr>
                <w:rFonts w:hint="eastAsia"/>
                <w:highlight w:val="none"/>
                <w:lang w:eastAsia="zh-CN"/>
              </w:rPr>
              <w:t>扫描件</w:t>
            </w:r>
            <w:r>
              <w:rPr>
                <w:highlight w:val="none"/>
              </w:rPr>
              <w:t>，以上证明文件若采购人存疑，响应人需提供原件备查，案例证明需提供甲方联系方式备查。</w:t>
            </w:r>
          </w:p>
        </w:tc>
      </w:tr>
      <w:tr w14:paraId="66FDF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55" w:type="dxa"/>
            <w:vMerge w:val="continue"/>
            <w:noWrap w:val="0"/>
            <w:vAlign w:val="center"/>
          </w:tcPr>
          <w:p w14:paraId="03DD2DDF">
            <w:pPr>
              <w:rPr>
                <w:highlight w:val="none"/>
              </w:rPr>
            </w:pPr>
          </w:p>
        </w:tc>
        <w:tc>
          <w:tcPr>
            <w:tcW w:w="1098" w:type="dxa"/>
            <w:vMerge w:val="continue"/>
            <w:tcBorders>
              <w:left w:val="single" w:color="000000" w:sz="2" w:space="0"/>
            </w:tcBorders>
            <w:noWrap w:val="0"/>
            <w:vAlign w:val="center"/>
          </w:tcPr>
          <w:p w14:paraId="1254FC2A">
            <w:pPr>
              <w:rPr>
                <w:highlight w:val="none"/>
              </w:rPr>
            </w:pPr>
          </w:p>
        </w:tc>
        <w:tc>
          <w:tcPr>
            <w:tcW w:w="1473" w:type="dxa"/>
            <w:tcBorders>
              <w:left w:val="single" w:color="000000" w:sz="2" w:space="0"/>
            </w:tcBorders>
            <w:noWrap w:val="0"/>
            <w:vAlign w:val="center"/>
          </w:tcPr>
          <w:p w14:paraId="1EFB5491">
            <w:pPr>
              <w:pStyle w:val="43"/>
              <w:bidi w:val="0"/>
              <w:rPr>
                <w:highlight w:val="none"/>
              </w:rPr>
            </w:pPr>
            <w:r>
              <w:rPr>
                <w:highlight w:val="none"/>
              </w:rPr>
              <w:t>服务能力（分值：10分）</w:t>
            </w:r>
          </w:p>
        </w:tc>
        <w:tc>
          <w:tcPr>
            <w:tcW w:w="4954" w:type="dxa"/>
            <w:tcBorders>
              <w:left w:val="single" w:color="000000" w:sz="2" w:space="0"/>
            </w:tcBorders>
            <w:noWrap w:val="0"/>
            <w:vAlign w:val="top"/>
          </w:tcPr>
          <w:p w14:paraId="2C8C227B">
            <w:pPr>
              <w:pStyle w:val="39"/>
              <w:rPr>
                <w:highlight w:val="none"/>
              </w:rPr>
            </w:pPr>
            <w:r>
              <w:rPr>
                <w:highlight w:val="none"/>
              </w:rPr>
              <w:t>（1）项目经理（1人）：具备</w:t>
            </w:r>
            <w:r>
              <w:rPr>
                <w:rFonts w:cs="Times New Roman"/>
                <w:highlight w:val="none"/>
                <w:lang w:bidi="ar-SA"/>
              </w:rPr>
              <w:t>5</w:t>
            </w:r>
            <w:r>
              <w:rPr>
                <w:rFonts w:hint="eastAsia" w:cs="Times New Roman"/>
                <w:highlight w:val="none"/>
                <w:lang w:bidi="ar-SA"/>
              </w:rPr>
              <w:t>年（含）</w:t>
            </w:r>
            <w:r>
              <w:rPr>
                <w:highlight w:val="none"/>
              </w:rPr>
              <w:t>以上</w:t>
            </w:r>
            <w:r>
              <w:rPr>
                <w:rFonts w:hint="eastAsia" w:ascii="宋体" w:cs="Cambria"/>
                <w:kern w:val="0"/>
                <w:szCs w:val="21"/>
                <w:highlight w:val="none"/>
                <w:lang w:bidi="ar-SA"/>
              </w:rPr>
              <w:t>同类</w:t>
            </w:r>
            <w:r>
              <w:rPr>
                <w:highlight w:val="none"/>
              </w:rPr>
              <w:t>系统项目管理经验，具有</w:t>
            </w:r>
            <w:r>
              <w:rPr>
                <w:rFonts w:hint="eastAsia" w:cs="Times New Roman"/>
                <w:highlight w:val="none"/>
                <w:lang w:bidi="ar-SA"/>
              </w:rPr>
              <w:t>3个（含）</w:t>
            </w:r>
            <w:r>
              <w:rPr>
                <w:highlight w:val="none"/>
              </w:rPr>
              <w:t>以上银行业</w:t>
            </w:r>
            <w:r>
              <w:rPr>
                <w:rFonts w:hint="eastAsia" w:ascii="宋体" w:cs="Cambria"/>
                <w:kern w:val="0"/>
                <w:szCs w:val="21"/>
                <w:highlight w:val="none"/>
                <w:lang w:bidi="ar-SA"/>
              </w:rPr>
              <w:t>同类</w:t>
            </w:r>
            <w:r>
              <w:rPr>
                <w:highlight w:val="none"/>
              </w:rPr>
              <w:t>系统建设项目管理实施经验，满足得1分；具备信息系统项目管理师证书（高级）或PMP（项目管理专业人士资格认证），满足得1分；满分2分；</w:t>
            </w:r>
          </w:p>
          <w:p w14:paraId="4ECF0A91">
            <w:pPr>
              <w:pStyle w:val="39"/>
              <w:rPr>
                <w:highlight w:val="none"/>
              </w:rPr>
            </w:pPr>
            <w:r>
              <w:rPr>
                <w:highlight w:val="none"/>
              </w:rPr>
              <w:t>（2）系统架构师（1人）：具备5年（含）以上软件开发及架构和设计经验，在</w:t>
            </w:r>
            <w:r>
              <w:rPr>
                <w:rFonts w:hint="eastAsia" w:cs="Times New Roman"/>
                <w:highlight w:val="none"/>
                <w:lang w:bidi="ar-SA"/>
              </w:rPr>
              <w:t>3个</w:t>
            </w:r>
            <w:r>
              <w:rPr>
                <w:highlight w:val="none"/>
              </w:rPr>
              <w:t>（含）以上</w:t>
            </w:r>
            <w:r>
              <w:rPr>
                <w:rFonts w:hint="eastAsia" w:ascii="宋体" w:cs="Cambria"/>
                <w:kern w:val="0"/>
                <w:szCs w:val="21"/>
                <w:highlight w:val="none"/>
                <w:lang w:bidi="ar-SA"/>
              </w:rPr>
              <w:t>同类</w:t>
            </w:r>
            <w:r>
              <w:rPr>
                <w:highlight w:val="none"/>
              </w:rPr>
              <w:t>系统建设项目中担任架构师岗位的项目实施经验，满足得1分；</w:t>
            </w:r>
          </w:p>
          <w:p w14:paraId="4E0420DC">
            <w:pPr>
              <w:pStyle w:val="39"/>
              <w:rPr>
                <w:highlight w:val="none"/>
              </w:rPr>
            </w:pPr>
            <w:r>
              <w:rPr>
                <w:highlight w:val="none"/>
              </w:rPr>
              <w:t>（3）业务专家（至少</w:t>
            </w:r>
            <w:r>
              <w:rPr>
                <w:rFonts w:hint="eastAsia" w:cs="Times New Roman"/>
                <w:highlight w:val="none"/>
                <w:lang w:bidi="ar-SA"/>
              </w:rPr>
              <w:t>1</w:t>
            </w:r>
            <w:r>
              <w:rPr>
                <w:highlight w:val="none"/>
              </w:rPr>
              <w:t>人）：具备5年（含）以上银行业项目从业经验，参加过</w:t>
            </w:r>
            <w:r>
              <w:rPr>
                <w:rFonts w:hint="eastAsia" w:cs="Times New Roman"/>
                <w:highlight w:val="none"/>
                <w:lang w:bidi="ar-SA"/>
              </w:rPr>
              <w:t>3个</w:t>
            </w:r>
            <w:r>
              <w:rPr>
                <w:highlight w:val="none"/>
              </w:rPr>
              <w:t>（含）以上</w:t>
            </w:r>
            <w:r>
              <w:rPr>
                <w:rFonts w:hint="eastAsia" w:ascii="宋体" w:cs="Cambria"/>
                <w:kern w:val="0"/>
                <w:szCs w:val="21"/>
                <w:highlight w:val="none"/>
                <w:lang w:bidi="ar-SA"/>
              </w:rPr>
              <w:t>同类</w:t>
            </w:r>
            <w:r>
              <w:rPr>
                <w:highlight w:val="none"/>
              </w:rPr>
              <w:t>系统建设项目，满足得2分；</w:t>
            </w:r>
          </w:p>
          <w:p w14:paraId="7FDE5836">
            <w:pPr>
              <w:pStyle w:val="39"/>
              <w:rPr>
                <w:rFonts w:hint="eastAsia"/>
                <w:highlight w:val="none"/>
              </w:rPr>
            </w:pPr>
            <w:r>
              <w:rPr>
                <w:highlight w:val="none"/>
              </w:rPr>
              <w:t>（4）</w:t>
            </w:r>
            <w:r>
              <w:rPr>
                <w:rFonts w:hint="eastAsia" w:cs="Times New Roman"/>
                <w:b/>
                <w:bCs w:val="0"/>
                <w:highlight w:val="none"/>
                <w:lang w:bidi="ar-SA"/>
              </w:rPr>
              <w:t>标段1-</w:t>
            </w:r>
            <w:r>
              <w:rPr>
                <w:b/>
                <w:bCs w:val="0"/>
                <w:highlight w:val="none"/>
              </w:rPr>
              <w:t>报告智能</w:t>
            </w:r>
            <w:r>
              <w:rPr>
                <w:rFonts w:hint="eastAsia" w:cs="Times New Roman"/>
                <w:b/>
                <w:bCs w:val="0"/>
                <w:highlight w:val="none"/>
                <w:lang w:bidi="ar-SA"/>
              </w:rPr>
              <w:t>撰写：</w:t>
            </w:r>
            <w:r>
              <w:rPr>
                <w:highlight w:val="none"/>
              </w:rPr>
              <w:t>现场开发人员（</w:t>
            </w:r>
            <w:r>
              <w:rPr>
                <w:rFonts w:hint="eastAsia" w:cs="Times New Roman"/>
                <w:highlight w:val="none"/>
                <w:lang w:bidi="ar-SA"/>
              </w:rPr>
              <w:t>至少3人</w:t>
            </w:r>
            <w:r>
              <w:rPr>
                <w:highlight w:val="none"/>
              </w:rPr>
              <w:t>）：具备3年（含）以上银行业项目从业经验，参加过</w:t>
            </w:r>
            <w:r>
              <w:rPr>
                <w:rFonts w:hint="eastAsia" w:cs="Times New Roman"/>
                <w:highlight w:val="none"/>
                <w:lang w:bidi="ar-SA"/>
              </w:rPr>
              <w:t>2</w:t>
            </w:r>
            <w:r>
              <w:rPr>
                <w:highlight w:val="none"/>
              </w:rPr>
              <w:t>个（含）以上</w:t>
            </w:r>
            <w:r>
              <w:rPr>
                <w:rFonts w:hint="eastAsia" w:ascii="宋体" w:cs="Cambria"/>
                <w:kern w:val="0"/>
                <w:szCs w:val="21"/>
                <w:highlight w:val="none"/>
                <w:lang w:bidi="ar-SA"/>
              </w:rPr>
              <w:t>同类</w:t>
            </w:r>
            <w:r>
              <w:rPr>
                <w:highlight w:val="none"/>
              </w:rPr>
              <w:t>系统建设项目，满足得2分；</w:t>
            </w:r>
          </w:p>
          <w:p w14:paraId="3E75D39B">
            <w:pPr>
              <w:pStyle w:val="39"/>
              <w:rPr>
                <w:highlight w:val="none"/>
              </w:rPr>
            </w:pPr>
            <w:r>
              <w:rPr>
                <w:rFonts w:hint="eastAsia" w:cs="Times New Roman"/>
                <w:b/>
                <w:bCs w:val="0"/>
                <w:highlight w:val="none"/>
                <w:lang w:bidi="ar-SA"/>
              </w:rPr>
              <w:t>标段2-</w:t>
            </w:r>
            <w:r>
              <w:rPr>
                <w:b/>
                <w:bCs w:val="0"/>
                <w:highlight w:val="none"/>
              </w:rPr>
              <w:t>OCR识别财报和流水以及财报分析</w:t>
            </w:r>
            <w:r>
              <w:rPr>
                <w:rFonts w:hint="eastAsia" w:cs="Times New Roman"/>
                <w:b/>
                <w:bCs w:val="0"/>
                <w:highlight w:val="none"/>
                <w:lang w:bidi="ar-SA"/>
              </w:rPr>
              <w:t>：</w:t>
            </w:r>
            <w:r>
              <w:rPr>
                <w:highlight w:val="none"/>
              </w:rPr>
              <w:t>现场开发人员（</w:t>
            </w:r>
            <w:r>
              <w:rPr>
                <w:rFonts w:hint="eastAsia" w:cs="Times New Roman"/>
                <w:highlight w:val="none"/>
                <w:lang w:bidi="ar-SA"/>
              </w:rPr>
              <w:t>至少2人</w:t>
            </w:r>
            <w:r>
              <w:rPr>
                <w:highlight w:val="none"/>
              </w:rPr>
              <w:t>）：具备3年（含）以上银行业项目从业经验，参加过</w:t>
            </w:r>
            <w:r>
              <w:rPr>
                <w:rFonts w:hint="eastAsia" w:cs="Times New Roman"/>
                <w:highlight w:val="none"/>
                <w:lang w:bidi="ar-SA"/>
              </w:rPr>
              <w:t>2</w:t>
            </w:r>
            <w:r>
              <w:rPr>
                <w:highlight w:val="none"/>
              </w:rPr>
              <w:t>个（含）以上</w:t>
            </w:r>
            <w:r>
              <w:rPr>
                <w:rFonts w:hint="eastAsia" w:ascii="宋体" w:cs="Cambria"/>
                <w:kern w:val="0"/>
                <w:szCs w:val="21"/>
                <w:highlight w:val="none"/>
                <w:lang w:bidi="ar-SA"/>
              </w:rPr>
              <w:t>同类</w:t>
            </w:r>
            <w:r>
              <w:rPr>
                <w:highlight w:val="none"/>
              </w:rPr>
              <w:t>系统建设项目，满足得2分；</w:t>
            </w:r>
          </w:p>
          <w:p w14:paraId="448BCA7F">
            <w:pPr>
              <w:pStyle w:val="39"/>
              <w:rPr>
                <w:highlight w:val="none"/>
              </w:rPr>
            </w:pPr>
            <w:r>
              <w:rPr>
                <w:rFonts w:hint="eastAsia" w:cs="Times New Roman"/>
                <w:b/>
                <w:bCs w:val="0"/>
                <w:highlight w:val="none"/>
                <w:lang w:bidi="ar-SA"/>
              </w:rPr>
              <w:t>标段3-流水分析：</w:t>
            </w:r>
            <w:r>
              <w:rPr>
                <w:highlight w:val="none"/>
              </w:rPr>
              <w:t>现场开发人员（</w:t>
            </w:r>
            <w:r>
              <w:rPr>
                <w:rFonts w:hint="eastAsia" w:cs="Times New Roman"/>
                <w:highlight w:val="none"/>
                <w:lang w:bidi="ar-SA"/>
              </w:rPr>
              <w:t>至少2人</w:t>
            </w:r>
            <w:r>
              <w:rPr>
                <w:highlight w:val="none"/>
              </w:rPr>
              <w:t>）：具备3年（含）以上银行业项目从业经验，参加过</w:t>
            </w:r>
            <w:r>
              <w:rPr>
                <w:rFonts w:hint="eastAsia" w:cs="Times New Roman"/>
                <w:highlight w:val="none"/>
                <w:lang w:bidi="ar-SA"/>
              </w:rPr>
              <w:t>2</w:t>
            </w:r>
            <w:r>
              <w:rPr>
                <w:highlight w:val="none"/>
              </w:rPr>
              <w:t>个（含）以上</w:t>
            </w:r>
            <w:r>
              <w:rPr>
                <w:rFonts w:hint="eastAsia" w:ascii="宋体" w:cs="Cambria"/>
                <w:kern w:val="0"/>
                <w:szCs w:val="21"/>
                <w:highlight w:val="none"/>
                <w:lang w:bidi="ar-SA"/>
              </w:rPr>
              <w:t>同类</w:t>
            </w:r>
            <w:r>
              <w:rPr>
                <w:highlight w:val="none"/>
              </w:rPr>
              <w:t>系统建设项目，满足得2分；</w:t>
            </w:r>
          </w:p>
          <w:p w14:paraId="13CEA8FE">
            <w:pPr>
              <w:pStyle w:val="39"/>
              <w:rPr>
                <w:highlight w:val="none"/>
              </w:rPr>
            </w:pPr>
            <w:r>
              <w:rPr>
                <w:highlight w:val="none"/>
              </w:rPr>
              <w:t>（5）现场测试人员（</w:t>
            </w:r>
            <w:r>
              <w:rPr>
                <w:rFonts w:hint="eastAsia" w:cs="Times New Roman"/>
                <w:highlight w:val="none"/>
                <w:lang w:bidi="ar-SA"/>
              </w:rPr>
              <w:t>至少</w:t>
            </w:r>
            <w:r>
              <w:rPr>
                <w:rFonts w:cs="Times New Roman"/>
                <w:highlight w:val="none"/>
                <w:lang w:bidi="ar-SA"/>
              </w:rPr>
              <w:t>1</w:t>
            </w:r>
            <w:r>
              <w:rPr>
                <w:rFonts w:hint="eastAsia" w:cs="Times New Roman"/>
                <w:highlight w:val="none"/>
                <w:lang w:bidi="ar-SA"/>
              </w:rPr>
              <w:t>人</w:t>
            </w:r>
            <w:r>
              <w:rPr>
                <w:highlight w:val="none"/>
              </w:rPr>
              <w:t>）：具备3年（含）以上银行业项目从业经验，参加过</w:t>
            </w:r>
            <w:r>
              <w:rPr>
                <w:rFonts w:hint="eastAsia" w:cs="Times New Roman"/>
                <w:highlight w:val="none"/>
                <w:lang w:bidi="ar-SA"/>
              </w:rPr>
              <w:t>2个（</w:t>
            </w:r>
            <w:r>
              <w:rPr>
                <w:highlight w:val="none"/>
              </w:rPr>
              <w:t>含）以上</w:t>
            </w:r>
            <w:r>
              <w:rPr>
                <w:rFonts w:hint="eastAsia" w:ascii="宋体" w:cs="Cambria"/>
                <w:kern w:val="0"/>
                <w:szCs w:val="21"/>
                <w:highlight w:val="none"/>
                <w:lang w:bidi="ar-SA"/>
              </w:rPr>
              <w:t>同类</w:t>
            </w:r>
            <w:r>
              <w:rPr>
                <w:highlight w:val="none"/>
              </w:rPr>
              <w:t>系统建设项目，满足得1分；</w:t>
            </w:r>
          </w:p>
          <w:p w14:paraId="29551A44">
            <w:pPr>
              <w:pStyle w:val="39"/>
              <w:rPr>
                <w:highlight w:val="none"/>
              </w:rPr>
            </w:pPr>
            <w:r>
              <w:rPr>
                <w:highlight w:val="none"/>
              </w:rPr>
              <w:t>（6）团队80%以上</w:t>
            </w:r>
            <w:r>
              <w:rPr>
                <w:rFonts w:hint="eastAsia"/>
                <w:highlight w:val="none"/>
                <w:lang w:val="en-US" w:eastAsia="zh-CN"/>
              </w:rPr>
              <w:t>项目组成员</w:t>
            </w:r>
            <w:r>
              <w:rPr>
                <w:highlight w:val="none"/>
              </w:rPr>
              <w:t>具有3年及以上本公司产品实施项目经验，满足得2分。</w:t>
            </w:r>
          </w:p>
          <w:p w14:paraId="3F1E41C7">
            <w:pPr>
              <w:pStyle w:val="39"/>
              <w:bidi w:val="0"/>
              <w:rPr>
                <w:rFonts w:hint="eastAsia"/>
                <w:highlight w:val="none"/>
              </w:rPr>
            </w:pPr>
            <w:r>
              <w:rPr>
                <w:rFonts w:hint="eastAsia"/>
                <w:highlight w:val="none"/>
              </w:rPr>
              <w:t>响应人提供：</w:t>
            </w:r>
          </w:p>
          <w:p w14:paraId="65DE6CEC">
            <w:pPr>
              <w:pStyle w:val="39"/>
              <w:bidi w:val="0"/>
              <w:rPr>
                <w:highlight w:val="none"/>
              </w:rPr>
            </w:pPr>
            <w:r>
              <w:rPr>
                <w:rFonts w:hint="eastAsia"/>
                <w:highlight w:val="none"/>
              </w:rPr>
              <w:t>1、</w:t>
            </w:r>
            <w:r>
              <w:rPr>
                <w:highlight w:val="none"/>
              </w:rPr>
              <w:t>本项目拟派项目经理及实施人员</w:t>
            </w:r>
            <w:r>
              <w:rPr>
                <w:rFonts w:hint="eastAsia"/>
                <w:highlight w:val="none"/>
                <w:lang w:val="en-US" w:eastAsia="zh-CN"/>
              </w:rPr>
              <w:t>等项目组成员</w:t>
            </w:r>
            <w:r>
              <w:rPr>
                <w:highlight w:val="none"/>
              </w:rPr>
              <w:t>需要提供人员简历表。简历中工作年限以响应人介绍描述为准，相关资质证书需要提供证书</w:t>
            </w:r>
            <w:r>
              <w:rPr>
                <w:rFonts w:hint="eastAsia"/>
                <w:highlight w:val="none"/>
                <w:lang w:val="en-US" w:eastAsia="zh-CN"/>
              </w:rPr>
              <w:t>扫描件</w:t>
            </w:r>
            <w:r>
              <w:rPr>
                <w:highlight w:val="none"/>
              </w:rPr>
              <w:t>及网站查询截图，相关工作及项目经历需提供相应的证明材料，包括但不限于满足要求的案例</w:t>
            </w:r>
            <w:r>
              <w:rPr>
                <w:color w:val="auto"/>
                <w:highlight w:val="none"/>
              </w:rPr>
              <w:t>合同中项目组成员名单，盖有合作方公章的证明材料等。此处出示提供证明的人员必须作为本询比项目的项目组成员参与开发建设。</w:t>
            </w:r>
          </w:p>
          <w:p w14:paraId="65BC53BB">
            <w:pPr>
              <w:pStyle w:val="39"/>
              <w:bidi w:val="0"/>
              <w:rPr>
                <w:rFonts w:hint="eastAsia"/>
                <w:highlight w:val="none"/>
              </w:rPr>
            </w:pPr>
            <w:r>
              <w:rPr>
                <w:highlight w:val="none"/>
              </w:rPr>
              <w:t>2</w:t>
            </w:r>
            <w:r>
              <w:rPr>
                <w:rFonts w:hint="eastAsia"/>
                <w:highlight w:val="none"/>
              </w:rPr>
              <w:t>、近半年公司（2026年</w:t>
            </w:r>
            <w:r>
              <w:rPr>
                <w:rFonts w:hint="eastAsia"/>
                <w:highlight w:val="none"/>
                <w:lang w:val="en-US" w:eastAsia="zh-CN"/>
              </w:rPr>
              <w:t>2</w:t>
            </w:r>
            <w:r>
              <w:rPr>
                <w:rFonts w:hint="eastAsia"/>
                <w:highlight w:val="none"/>
              </w:rPr>
              <w:t>月至2026年</w:t>
            </w:r>
            <w:r>
              <w:rPr>
                <w:rFonts w:hint="eastAsia"/>
                <w:highlight w:val="none"/>
                <w:lang w:val="en-US" w:eastAsia="zh-CN"/>
              </w:rPr>
              <w:t>7</w:t>
            </w:r>
            <w:r>
              <w:rPr>
                <w:rFonts w:hint="eastAsia"/>
                <w:highlight w:val="none"/>
              </w:rPr>
              <w:t>月）为项目组成员缴纳社保的证明材料。缴费单位为响应人或其分公司，均认定有效；若通过第三方公司代缴（该情形视为缴费渠道委托，不视为人员外包），除社保证明外，还须提供响应人与代缴单位签订的代缴协议或合同扫描件。</w:t>
            </w:r>
          </w:p>
          <w:p w14:paraId="0BFD74BD">
            <w:pPr>
              <w:pStyle w:val="39"/>
              <w:bidi w:val="0"/>
              <w:rPr>
                <w:highlight w:val="none"/>
              </w:rPr>
            </w:pPr>
            <w:r>
              <w:rPr>
                <w:rFonts w:hint="eastAsia"/>
                <w:highlight w:val="none"/>
              </w:rPr>
              <w:t>以上材料，如提供的材料中某人</w:t>
            </w:r>
            <w:r>
              <w:rPr>
                <w:rFonts w:hint="eastAsia"/>
                <w:highlight w:val="none"/>
                <w:lang w:val="en-US" w:eastAsia="zh-CN"/>
              </w:rPr>
              <w:t>单人材料</w:t>
            </w:r>
            <w:r>
              <w:rPr>
                <w:rFonts w:hint="eastAsia"/>
                <w:highlight w:val="none"/>
              </w:rPr>
              <w:t>不满足要求的，则该人员在对应项不得分。如</w:t>
            </w:r>
            <w:r>
              <w:rPr>
                <w:rFonts w:hint="eastAsia"/>
                <w:highlight w:val="none"/>
                <w:lang w:val="en-US" w:eastAsia="zh-CN"/>
              </w:rPr>
              <w:t>应由</w:t>
            </w:r>
            <w:r>
              <w:rPr>
                <w:rFonts w:hint="eastAsia"/>
                <w:highlight w:val="none"/>
              </w:rPr>
              <w:t>响应人提供的整体性材料（如：人员名单、公司社保材料）未提供或有误，则“服务能力”不计分。</w:t>
            </w:r>
          </w:p>
          <w:p w14:paraId="01128920">
            <w:pPr>
              <w:pStyle w:val="39"/>
              <w:rPr>
                <w:highlight w:val="none"/>
              </w:rPr>
            </w:pPr>
            <w:r>
              <w:rPr>
                <w:highlight w:val="none"/>
              </w:rPr>
              <w:t>响应人需确保简历内容真实，若采购人事后核查发现存在简历造假、不实等情况，采购人有权重新采购或顺延下一排名供应商。</w:t>
            </w:r>
          </w:p>
        </w:tc>
      </w:tr>
      <w:tr w14:paraId="45629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55" w:type="dxa"/>
            <w:vMerge w:val="continue"/>
            <w:noWrap w:val="0"/>
            <w:vAlign w:val="center"/>
          </w:tcPr>
          <w:p w14:paraId="43517023">
            <w:pPr>
              <w:rPr>
                <w:highlight w:val="none"/>
              </w:rPr>
            </w:pPr>
          </w:p>
        </w:tc>
        <w:tc>
          <w:tcPr>
            <w:tcW w:w="1098" w:type="dxa"/>
            <w:vMerge w:val="continue"/>
            <w:tcBorders>
              <w:left w:val="single" w:color="000000" w:sz="2" w:space="0"/>
            </w:tcBorders>
            <w:noWrap w:val="0"/>
            <w:vAlign w:val="center"/>
          </w:tcPr>
          <w:p w14:paraId="23BB17DA">
            <w:pPr>
              <w:rPr>
                <w:highlight w:val="none"/>
              </w:rPr>
            </w:pPr>
          </w:p>
        </w:tc>
        <w:tc>
          <w:tcPr>
            <w:tcW w:w="1473" w:type="dxa"/>
            <w:tcBorders>
              <w:left w:val="single" w:color="000000" w:sz="2" w:space="0"/>
            </w:tcBorders>
            <w:noWrap w:val="0"/>
            <w:vAlign w:val="center"/>
          </w:tcPr>
          <w:p w14:paraId="73E0136F">
            <w:pPr>
              <w:pStyle w:val="43"/>
              <w:rPr>
                <w:highlight w:val="none"/>
              </w:rPr>
            </w:pPr>
            <w:r>
              <w:rPr>
                <w:highlight w:val="none"/>
              </w:rPr>
              <w:t>售后承诺（分值：5分）</w:t>
            </w:r>
          </w:p>
        </w:tc>
        <w:tc>
          <w:tcPr>
            <w:tcW w:w="4954" w:type="dxa"/>
            <w:tcBorders>
              <w:left w:val="single" w:color="000000" w:sz="2" w:space="0"/>
            </w:tcBorders>
            <w:noWrap w:val="0"/>
            <w:vAlign w:val="top"/>
          </w:tcPr>
          <w:p w14:paraId="7C912462">
            <w:pPr>
              <w:pStyle w:val="39"/>
              <w:ind w:firstLine="420" w:firstLineChars="200"/>
              <w:rPr>
                <w:highlight w:val="none"/>
              </w:rPr>
            </w:pPr>
            <w:r>
              <w:rPr>
                <w:highlight w:val="none"/>
              </w:rPr>
              <w:t>本项目应至少包含2年免费维保服务（维保服务期起始日为本项目最终验收后次日，维保服务期结束日需延期至到期当年的6月30日或12月31日中较近日期）。维保服务到期后每年维护费用不高于</w:t>
            </w:r>
            <w:r>
              <w:rPr>
                <w:rFonts w:hint="eastAsia"/>
                <w:highlight w:val="none"/>
                <w:lang w:val="en-US" w:eastAsia="zh-CN"/>
              </w:rPr>
              <w:t>首期</w:t>
            </w:r>
            <w:r>
              <w:rPr>
                <w:highlight w:val="none"/>
              </w:rPr>
              <w:t>合同价的8%。</w:t>
            </w:r>
          </w:p>
          <w:p w14:paraId="7F2D5AA7">
            <w:pPr>
              <w:pStyle w:val="39"/>
              <w:ind w:firstLine="420" w:firstLineChars="200"/>
              <w:rPr>
                <w:highlight w:val="none"/>
              </w:rPr>
            </w:pPr>
            <w:r>
              <w:rPr>
                <w:highlight w:val="none"/>
              </w:rPr>
              <w:t>1.维保服务期增加至3年且维保服务到期后每年维护费用降至不高于</w:t>
            </w:r>
            <w:r>
              <w:rPr>
                <w:rFonts w:hint="eastAsia"/>
                <w:highlight w:val="none"/>
                <w:lang w:val="en-US" w:eastAsia="zh-CN"/>
              </w:rPr>
              <w:t>首期</w:t>
            </w:r>
            <w:r>
              <w:rPr>
                <w:highlight w:val="none"/>
              </w:rPr>
              <w:t>合同价的7%，得2分；</w:t>
            </w:r>
          </w:p>
          <w:p w14:paraId="2CD83751">
            <w:pPr>
              <w:pStyle w:val="39"/>
              <w:ind w:firstLine="420" w:firstLineChars="200"/>
              <w:rPr>
                <w:highlight w:val="none"/>
              </w:rPr>
            </w:pPr>
            <w:r>
              <w:rPr>
                <w:highlight w:val="none"/>
              </w:rPr>
              <w:t>2.维保服务期增加至4年且维保服务到期后每年维护费用降至不高于</w:t>
            </w:r>
            <w:r>
              <w:rPr>
                <w:rFonts w:hint="eastAsia"/>
                <w:highlight w:val="none"/>
                <w:lang w:val="en-US" w:eastAsia="zh-CN"/>
              </w:rPr>
              <w:t>首期</w:t>
            </w:r>
            <w:r>
              <w:rPr>
                <w:highlight w:val="none"/>
              </w:rPr>
              <w:t>合同价的6%，得5分。</w:t>
            </w:r>
          </w:p>
          <w:p w14:paraId="7E1111D8">
            <w:pPr>
              <w:pStyle w:val="39"/>
              <w:rPr>
                <w:highlight w:val="none"/>
              </w:rPr>
            </w:pPr>
            <w:r>
              <w:rPr>
                <w:highlight w:val="none"/>
              </w:rPr>
              <w:t>【提供《售后承诺函》，格式自拟，不提供得零分】</w:t>
            </w:r>
          </w:p>
          <w:p w14:paraId="29B5AFC0">
            <w:pPr>
              <w:pStyle w:val="39"/>
              <w:rPr>
                <w:highlight w:val="none"/>
              </w:rPr>
            </w:pPr>
            <w:r>
              <w:rPr>
                <w:rFonts w:hint="eastAsia"/>
                <w:highlight w:val="none"/>
              </w:rPr>
              <w:t>注：合同价为含税价。</w:t>
            </w:r>
          </w:p>
        </w:tc>
      </w:tr>
      <w:tr w14:paraId="6F2D9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55" w:type="dxa"/>
            <w:vMerge w:val="continue"/>
            <w:noWrap w:val="0"/>
            <w:vAlign w:val="center"/>
          </w:tcPr>
          <w:p w14:paraId="407EC252">
            <w:pPr>
              <w:rPr>
                <w:highlight w:val="none"/>
              </w:rPr>
            </w:pPr>
          </w:p>
        </w:tc>
        <w:tc>
          <w:tcPr>
            <w:tcW w:w="1098" w:type="dxa"/>
            <w:vMerge w:val="continue"/>
            <w:tcBorders>
              <w:left w:val="single" w:color="000000" w:sz="2" w:space="0"/>
            </w:tcBorders>
            <w:noWrap w:val="0"/>
            <w:vAlign w:val="center"/>
          </w:tcPr>
          <w:p w14:paraId="418318B9">
            <w:pPr>
              <w:rPr>
                <w:highlight w:val="none"/>
              </w:rPr>
            </w:pPr>
          </w:p>
        </w:tc>
        <w:tc>
          <w:tcPr>
            <w:tcW w:w="1473" w:type="dxa"/>
            <w:tcBorders>
              <w:left w:val="single" w:color="000000" w:sz="2" w:space="0"/>
            </w:tcBorders>
            <w:noWrap w:val="0"/>
            <w:vAlign w:val="center"/>
          </w:tcPr>
          <w:p w14:paraId="1440E805">
            <w:pPr>
              <w:pStyle w:val="43"/>
              <w:rPr>
                <w:highlight w:val="none"/>
              </w:rPr>
            </w:pPr>
            <w:r>
              <w:rPr>
                <w:highlight w:val="none"/>
              </w:rPr>
              <w:t>后续人力成本（分值：5分）</w:t>
            </w:r>
          </w:p>
        </w:tc>
        <w:tc>
          <w:tcPr>
            <w:tcW w:w="4954" w:type="dxa"/>
            <w:tcBorders>
              <w:left w:val="single" w:color="000000" w:sz="2" w:space="0"/>
            </w:tcBorders>
            <w:noWrap w:val="0"/>
            <w:vAlign w:val="top"/>
          </w:tcPr>
          <w:p w14:paraId="562DAF47">
            <w:pPr>
              <w:pStyle w:val="39"/>
              <w:rPr>
                <w:highlight w:val="none"/>
              </w:rPr>
            </w:pPr>
            <w:r>
              <w:rPr>
                <w:highlight w:val="none"/>
              </w:rPr>
              <w:t>各响应人在以下人力单价最高限价基础上各级别统一下调1%得1分；下调2%得3分，下调3%得5分。（为方便计算，后续合同价格为下调相应比例后向下取整至百位，例：28600下调3%再向下取整至百位后则为27700。）</w:t>
            </w:r>
          </w:p>
          <w:p w14:paraId="3D352FF4">
            <w:pPr>
              <w:pStyle w:val="39"/>
              <w:spacing w:before="100" w:after="100" w:line="240" w:lineRule="auto"/>
              <w:ind w:firstLine="420" w:firstLineChars="200"/>
              <w:rPr>
                <w:highlight w:val="none"/>
              </w:rPr>
            </w:pPr>
            <w:r>
              <w:rPr>
                <w:highlight w:val="none"/>
              </w:rPr>
              <w:t>高级人员：7年及以上银行重要业务系统研发或需求分析工作经验，单价不高于28,600元/人月；</w:t>
            </w:r>
          </w:p>
          <w:p w14:paraId="2FB4CB36">
            <w:pPr>
              <w:pStyle w:val="39"/>
              <w:spacing w:before="100" w:after="100" w:line="240" w:lineRule="auto"/>
              <w:ind w:firstLine="420" w:firstLineChars="200"/>
              <w:rPr>
                <w:highlight w:val="none"/>
              </w:rPr>
            </w:pPr>
            <w:r>
              <w:rPr>
                <w:highlight w:val="none"/>
              </w:rPr>
              <w:t>中级人员：4-6年（含）银行重要业务系统研发或需求分析工作经验，单价不高于24,200元/人月；</w:t>
            </w:r>
          </w:p>
          <w:p w14:paraId="3FDC18EA">
            <w:pPr>
              <w:pStyle w:val="39"/>
              <w:spacing w:before="100" w:after="100" w:line="240" w:lineRule="auto"/>
              <w:ind w:firstLine="420" w:firstLineChars="200"/>
              <w:rPr>
                <w:highlight w:val="none"/>
              </w:rPr>
            </w:pPr>
            <w:r>
              <w:rPr>
                <w:highlight w:val="none"/>
              </w:rPr>
              <w:t>初级人员：1-3年（含）银行重要业务系统研发或需求分析工作经验，单价不高于17,600元/人月。</w:t>
            </w:r>
          </w:p>
          <w:p w14:paraId="4823FD51">
            <w:pPr>
              <w:pStyle w:val="39"/>
              <w:rPr>
                <w:highlight w:val="none"/>
              </w:rPr>
            </w:pPr>
          </w:p>
          <w:p w14:paraId="139E26E6">
            <w:pPr>
              <w:pStyle w:val="39"/>
              <w:rPr>
                <w:highlight w:val="none"/>
              </w:rPr>
            </w:pPr>
            <w:r>
              <w:rPr>
                <w:highlight w:val="none"/>
              </w:rPr>
              <w:t>【提供承诺函，格式自拟】</w:t>
            </w:r>
          </w:p>
        </w:tc>
      </w:tr>
      <w:tr w14:paraId="24C89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noWrap w:val="0"/>
            <w:vAlign w:val="center"/>
          </w:tcPr>
          <w:p w14:paraId="610A97EF">
            <w:pPr>
              <w:pStyle w:val="43"/>
              <w:rPr>
                <w:highlight w:val="none"/>
              </w:rPr>
            </w:pPr>
            <w:r>
              <w:rPr>
                <w:highlight w:val="none"/>
              </w:rPr>
              <w:t>2.2.2</w:t>
            </w:r>
          </w:p>
          <w:p w14:paraId="054CF6EB">
            <w:pPr>
              <w:pStyle w:val="43"/>
              <w:rPr>
                <w:highlight w:val="none"/>
              </w:rPr>
            </w:pPr>
            <w:r>
              <w:rPr>
                <w:highlight w:val="none"/>
              </w:rPr>
              <w:t>（2）</w:t>
            </w:r>
          </w:p>
        </w:tc>
        <w:tc>
          <w:tcPr>
            <w:tcW w:w="1098" w:type="dxa"/>
            <w:tcBorders>
              <w:left w:val="single" w:color="000000" w:sz="2" w:space="0"/>
            </w:tcBorders>
            <w:noWrap w:val="0"/>
            <w:vAlign w:val="center"/>
          </w:tcPr>
          <w:p w14:paraId="3A5086C9">
            <w:pPr>
              <w:pStyle w:val="43"/>
              <w:rPr>
                <w:highlight w:val="none"/>
              </w:rPr>
            </w:pPr>
            <w:r>
              <w:rPr>
                <w:highlight w:val="none"/>
              </w:rPr>
              <w:t>技术评分标准（B）</w:t>
            </w:r>
          </w:p>
        </w:tc>
        <w:tc>
          <w:tcPr>
            <w:tcW w:w="1473" w:type="dxa"/>
            <w:tcBorders>
              <w:left w:val="single" w:color="000000" w:sz="2" w:space="0"/>
            </w:tcBorders>
            <w:noWrap w:val="0"/>
            <w:vAlign w:val="center"/>
          </w:tcPr>
          <w:p w14:paraId="4E3FC9D3">
            <w:pPr>
              <w:pStyle w:val="43"/>
              <w:rPr>
                <w:highlight w:val="none"/>
              </w:rPr>
            </w:pPr>
            <w:r>
              <w:rPr>
                <w:highlight w:val="none"/>
              </w:rPr>
              <w:t>实施方案</w:t>
            </w:r>
          </w:p>
          <w:p w14:paraId="2E1BF54A">
            <w:pPr>
              <w:pStyle w:val="43"/>
              <w:rPr>
                <w:highlight w:val="none"/>
              </w:rPr>
            </w:pPr>
            <w:r>
              <w:rPr>
                <w:highlight w:val="none"/>
              </w:rPr>
              <w:t>（5分）</w:t>
            </w:r>
          </w:p>
        </w:tc>
        <w:tc>
          <w:tcPr>
            <w:tcW w:w="4954" w:type="dxa"/>
            <w:tcBorders>
              <w:left w:val="single" w:color="000000" w:sz="2" w:space="0"/>
            </w:tcBorders>
            <w:noWrap w:val="0"/>
            <w:vAlign w:val="center"/>
          </w:tcPr>
          <w:p w14:paraId="3C8866E3">
            <w:pPr>
              <w:pStyle w:val="39"/>
              <w:rPr>
                <w:highlight w:val="none"/>
              </w:rPr>
            </w:pPr>
            <w:r>
              <w:rPr>
                <w:highlight w:val="none"/>
              </w:rPr>
              <w:t>评审委员会根据响应人提供的项目实施方案。从方案可行性、完整性进行评审，横向比较，酌情给分，优秀得4-5分，良好得3-4分，一般得1-3分，差得0分。</w:t>
            </w:r>
          </w:p>
          <w:p w14:paraId="441AC3B7">
            <w:pPr>
              <w:pStyle w:val="39"/>
              <w:rPr>
                <w:highlight w:val="none"/>
              </w:rPr>
            </w:pPr>
            <w:r>
              <w:rPr>
                <w:highlight w:val="none"/>
              </w:rPr>
              <w:t>【响应人应提供项目实施方案，包含但不限于组织体系、工程进度安排、需求理解、质量管理、培训等内容】</w:t>
            </w:r>
          </w:p>
        </w:tc>
      </w:tr>
      <w:tr w14:paraId="6BE31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noWrap w:val="0"/>
            <w:vAlign w:val="center"/>
          </w:tcPr>
          <w:p w14:paraId="2FA9039E">
            <w:pPr>
              <w:pStyle w:val="43"/>
              <w:rPr>
                <w:highlight w:val="none"/>
              </w:rPr>
            </w:pPr>
            <w:r>
              <w:rPr>
                <w:highlight w:val="none"/>
              </w:rPr>
              <w:t>2.2.2</w:t>
            </w:r>
          </w:p>
          <w:p w14:paraId="642770DD">
            <w:pPr>
              <w:pStyle w:val="43"/>
              <w:rPr>
                <w:highlight w:val="none"/>
              </w:rPr>
            </w:pPr>
            <w:r>
              <w:rPr>
                <w:highlight w:val="none"/>
              </w:rPr>
              <w:t>（3）</w:t>
            </w:r>
          </w:p>
        </w:tc>
        <w:tc>
          <w:tcPr>
            <w:tcW w:w="1098" w:type="dxa"/>
            <w:tcBorders>
              <w:left w:val="single" w:color="000000" w:sz="2" w:space="0"/>
            </w:tcBorders>
            <w:noWrap w:val="0"/>
            <w:vAlign w:val="center"/>
          </w:tcPr>
          <w:p w14:paraId="46273363">
            <w:pPr>
              <w:pStyle w:val="43"/>
              <w:rPr>
                <w:highlight w:val="none"/>
              </w:rPr>
            </w:pPr>
            <w:r>
              <w:rPr>
                <w:highlight w:val="none"/>
              </w:rPr>
              <w:t>报价评分标准（C）</w:t>
            </w:r>
          </w:p>
        </w:tc>
        <w:tc>
          <w:tcPr>
            <w:tcW w:w="1473" w:type="dxa"/>
            <w:tcBorders>
              <w:left w:val="single" w:color="000000" w:sz="2" w:space="0"/>
            </w:tcBorders>
            <w:noWrap w:val="0"/>
            <w:vAlign w:val="center"/>
          </w:tcPr>
          <w:p w14:paraId="47898EAA">
            <w:pPr>
              <w:pStyle w:val="43"/>
              <w:rPr>
                <w:highlight w:val="none"/>
              </w:rPr>
            </w:pPr>
            <w:r>
              <w:rPr>
                <w:highlight w:val="none"/>
              </w:rPr>
              <w:t>响应报价得分（50分）</w:t>
            </w:r>
          </w:p>
        </w:tc>
        <w:tc>
          <w:tcPr>
            <w:tcW w:w="4954" w:type="dxa"/>
            <w:tcBorders>
              <w:left w:val="single" w:color="000000" w:sz="2" w:space="0"/>
            </w:tcBorders>
            <w:noWrap w:val="0"/>
            <w:vAlign w:val="center"/>
          </w:tcPr>
          <w:p w14:paraId="26A8EE87">
            <w:pPr>
              <w:pStyle w:val="39"/>
              <w:rPr>
                <w:highlight w:val="none"/>
              </w:rPr>
            </w:pPr>
            <w:r>
              <w:rPr>
                <w:highlight w:val="none"/>
              </w:rPr>
              <w:t>1.以所有通过初步评审的有效报价之和的平均价格作为评审基准价，基准分为50分；</w:t>
            </w:r>
          </w:p>
          <w:p w14:paraId="5C0D0D99">
            <w:pPr>
              <w:pStyle w:val="39"/>
              <w:rPr>
                <w:highlight w:val="none"/>
              </w:rPr>
            </w:pPr>
            <w:r>
              <w:rPr>
                <w:highlight w:val="none"/>
              </w:rPr>
              <w:t>2.计算各有效报价与评审基准价的偏离度。</w:t>
            </w:r>
          </w:p>
          <w:p w14:paraId="5CE8ED07">
            <w:pPr>
              <w:pStyle w:val="39"/>
              <w:rPr>
                <w:highlight w:val="none"/>
              </w:rPr>
            </w:pPr>
            <w:r>
              <w:rPr>
                <w:highlight w:val="none"/>
              </w:rPr>
              <w:t>偏离度=（有效报价/评审基准价-1）*100%；</w:t>
            </w:r>
          </w:p>
          <w:p w14:paraId="374161AA">
            <w:pPr>
              <w:pStyle w:val="39"/>
              <w:rPr>
                <w:highlight w:val="none"/>
              </w:rPr>
            </w:pPr>
            <w:r>
              <w:rPr>
                <w:highlight w:val="none"/>
              </w:rPr>
              <w:t>3.报价向上每偏离基准价的1%扣1分，不足1%的，按插入法计算，扣完为止；</w:t>
            </w:r>
          </w:p>
          <w:p w14:paraId="3C524F1C">
            <w:pPr>
              <w:pStyle w:val="39"/>
              <w:rPr>
                <w:highlight w:val="none"/>
              </w:rPr>
            </w:pPr>
            <w:r>
              <w:rPr>
                <w:highlight w:val="none"/>
              </w:rPr>
              <w:t>4.向下偏离基准价10%以内的，不扣分；向下偏离基准价超过10%的，在向下偏离基准价10%的基础上，向下偏离每多超过1%扣0.5分，不足1%的，按插入法计算，扣完为止。</w:t>
            </w:r>
          </w:p>
          <w:p w14:paraId="1E60B49E">
            <w:pPr>
              <w:pStyle w:val="39"/>
              <w:rPr>
                <w:highlight w:val="none"/>
              </w:rPr>
            </w:pPr>
            <w:r>
              <w:rPr>
                <w:b/>
                <w:bCs w:val="0"/>
                <w:highlight w:val="none"/>
              </w:rPr>
              <w:t>注：以不含税</w:t>
            </w:r>
            <w:r>
              <w:rPr>
                <w:rFonts w:hint="eastAsia"/>
                <w:b/>
                <w:bCs w:val="0"/>
                <w:highlight w:val="none"/>
              </w:rPr>
              <w:t>响应报价</w:t>
            </w:r>
            <w:r>
              <w:rPr>
                <w:b/>
                <w:bCs w:val="0"/>
                <w:highlight w:val="none"/>
              </w:rPr>
              <w:t>进行计算。</w:t>
            </w:r>
          </w:p>
        </w:tc>
      </w:tr>
      <w:tr w14:paraId="5263D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tcBorders>
              <w:bottom w:val="single" w:color="auto" w:sz="4" w:space="0"/>
            </w:tcBorders>
            <w:noWrap w:val="0"/>
            <w:vAlign w:val="center"/>
          </w:tcPr>
          <w:p w14:paraId="290CA59D">
            <w:pPr>
              <w:pStyle w:val="43"/>
              <w:rPr>
                <w:highlight w:val="none"/>
              </w:rPr>
            </w:pPr>
            <w:r>
              <w:rPr>
                <w:highlight w:val="none"/>
              </w:rPr>
              <w:t>3.2.3</w:t>
            </w:r>
          </w:p>
        </w:tc>
        <w:tc>
          <w:tcPr>
            <w:tcW w:w="2571" w:type="dxa"/>
            <w:gridSpan w:val="2"/>
            <w:tcBorders>
              <w:bottom w:val="single" w:color="auto" w:sz="4" w:space="0"/>
            </w:tcBorders>
            <w:noWrap w:val="0"/>
            <w:vAlign w:val="center"/>
          </w:tcPr>
          <w:p w14:paraId="40FA2BA7">
            <w:pPr>
              <w:pStyle w:val="43"/>
              <w:rPr>
                <w:highlight w:val="none"/>
              </w:rPr>
            </w:pPr>
            <w:r>
              <w:rPr>
                <w:highlight w:val="none"/>
              </w:rPr>
              <w:t>响应人得分</w:t>
            </w:r>
          </w:p>
        </w:tc>
        <w:tc>
          <w:tcPr>
            <w:tcW w:w="4954" w:type="dxa"/>
            <w:tcBorders>
              <w:left w:val="single" w:color="000000" w:sz="2" w:space="0"/>
            </w:tcBorders>
            <w:noWrap w:val="0"/>
            <w:vAlign w:val="center"/>
          </w:tcPr>
          <w:p w14:paraId="6A0374EB">
            <w:pPr>
              <w:pStyle w:val="39"/>
              <w:rPr>
                <w:highlight w:val="none"/>
              </w:rPr>
            </w:pPr>
            <w:r>
              <w:rPr>
                <w:rFonts w:hint="eastAsia" w:cs="Times New Roman"/>
                <w:highlight w:val="none"/>
                <w:lang w:bidi="ar-SA"/>
              </w:rPr>
              <w:t>响应人得分=A+B+C</w:t>
            </w:r>
          </w:p>
        </w:tc>
      </w:tr>
    </w:tbl>
    <w:p w14:paraId="6DD1C86B">
      <w:pPr>
        <w:rPr>
          <w:rFonts w:hint="eastAsia"/>
          <w:highlight w:val="none"/>
          <w:shd w:val="clear" w:color="FFFFFF" w:fill="D9D9D9"/>
        </w:rPr>
      </w:pPr>
      <w:r>
        <w:rPr>
          <w:rFonts w:hint="eastAsia"/>
          <w:highlight w:val="none"/>
          <w:shd w:val="clear" w:color="FFFFFF" w:fill="D9D9D9"/>
        </w:rPr>
        <w:br w:type="page"/>
      </w:r>
    </w:p>
    <w:bookmarkEnd w:id="754"/>
    <w:bookmarkEnd w:id="755"/>
    <w:bookmarkEnd w:id="756"/>
    <w:bookmarkEnd w:id="757"/>
    <w:bookmarkEnd w:id="758"/>
    <w:bookmarkEnd w:id="759"/>
    <w:bookmarkEnd w:id="760"/>
    <w:bookmarkEnd w:id="761"/>
    <w:bookmarkEnd w:id="762"/>
    <w:bookmarkEnd w:id="763"/>
    <w:bookmarkEnd w:id="764"/>
    <w:bookmarkEnd w:id="765"/>
    <w:bookmarkEnd w:id="766"/>
    <w:p w14:paraId="79B63DC0">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r>
        <w:rPr>
          <w:rFonts w:hint="eastAsia" w:ascii="Times New Roman" w:hAnsi="Times New Roman" w:eastAsia="宋体" w:cs="Times New Roman"/>
          <w:b/>
          <w:bCs/>
          <w:snapToGrid w:val="0"/>
          <w:kern w:val="2"/>
          <w:sz w:val="21"/>
          <w:szCs w:val="24"/>
          <w:highlight w:val="none"/>
          <w:shd w:val="clear" w:color="FFFFFF" w:fill="D9D9D9"/>
          <w:lang w:val="en-US" w:eastAsia="zh-CN" w:bidi="ar-SA"/>
        </w:rPr>
        <w:t>1. 评审方法</w:t>
      </w:r>
    </w:p>
    <w:p w14:paraId="38D4AFF4">
      <w:pPr>
        <w:bidi w:val="0"/>
        <w:rPr>
          <w:rFonts w:ascii="Times New Roman" w:hAnsi="Times New Roman" w:eastAsia="宋体"/>
          <w:szCs w:val="20"/>
          <w:highlight w:val="none"/>
          <w:shd w:val="clear" w:color="FFFFFF" w:fill="D9D9D9"/>
          <w:lang w:val="en-US" w:eastAsia="zh-CN"/>
        </w:rPr>
      </w:pPr>
      <w:r>
        <w:rPr>
          <w:rFonts w:ascii="Times New Roman" w:hAnsi="Times New Roman" w:eastAsia="宋体" w:cs="Cambria Math"/>
          <w:color w:val="auto"/>
          <w:szCs w:val="20"/>
          <w:highlight w:val="none"/>
          <w:shd w:val="clear" w:color="FFFFFF" w:fill="D9D9D9"/>
          <w:lang w:bidi="ar-SA"/>
        </w:rPr>
        <w:t>本次</w:t>
      </w:r>
      <w:r>
        <w:rPr>
          <w:rFonts w:hint="eastAsia" w:ascii="Times New Roman" w:hAnsi="Times New Roman" w:eastAsia="宋体" w:cs="Cambria Math"/>
          <w:color w:val="auto"/>
          <w:szCs w:val="20"/>
          <w:highlight w:val="none"/>
          <w:shd w:val="clear" w:color="FFFFFF" w:fill="D9D9D9"/>
          <w:lang w:eastAsia="zh-CN" w:bidi="ar-SA"/>
        </w:rPr>
        <w:t>评审</w:t>
      </w:r>
      <w:r>
        <w:rPr>
          <w:rFonts w:ascii="Times New Roman" w:hAnsi="Times New Roman" w:eastAsia="宋体" w:cs="Cambria Math"/>
          <w:color w:val="auto"/>
          <w:szCs w:val="20"/>
          <w:highlight w:val="none"/>
          <w:shd w:val="clear" w:color="FFFFFF" w:fill="D9D9D9"/>
          <w:lang w:bidi="ar-SA"/>
        </w:rPr>
        <w:t>采用综合评估法。</w:t>
      </w:r>
      <w:r>
        <w:rPr>
          <w:rFonts w:hint="eastAsia" w:ascii="Times New Roman" w:hAnsi="Times New Roman" w:eastAsia="宋体" w:cs="Cambria Math"/>
          <w:color w:val="auto"/>
          <w:szCs w:val="20"/>
          <w:highlight w:val="none"/>
          <w:shd w:val="clear" w:color="FFFFFF" w:fill="D9D9D9"/>
          <w:lang w:eastAsia="zh-CN" w:bidi="ar-SA"/>
        </w:rPr>
        <w:t>评审委员会</w:t>
      </w:r>
      <w:r>
        <w:rPr>
          <w:rFonts w:ascii="Times New Roman" w:hAnsi="Times New Roman" w:eastAsia="宋体" w:cs="Cambria Math"/>
          <w:color w:val="auto"/>
          <w:szCs w:val="20"/>
          <w:highlight w:val="none"/>
          <w:shd w:val="clear" w:color="FFFFFF" w:fill="D9D9D9"/>
          <w:lang w:bidi="ar-SA"/>
        </w:rPr>
        <w:t xml:space="preserve">按照本章第 2.2 </w:t>
      </w:r>
      <w:r>
        <w:rPr>
          <w:rFonts w:hint="eastAsia" w:ascii="Times New Roman" w:hAnsi="Times New Roman" w:eastAsia="宋体" w:cs="Cambria Math"/>
          <w:color w:val="auto"/>
          <w:szCs w:val="20"/>
          <w:highlight w:val="none"/>
          <w:shd w:val="clear" w:color="FFFFFF" w:fill="D9D9D9"/>
          <w:lang w:val="en-US" w:eastAsia="zh-CN" w:bidi="ar-SA"/>
        </w:rPr>
        <w:t>项</w:t>
      </w:r>
      <w:r>
        <w:rPr>
          <w:rFonts w:ascii="Times New Roman" w:hAnsi="Times New Roman" w:eastAsia="宋体" w:cs="Cambria Math"/>
          <w:color w:val="auto"/>
          <w:szCs w:val="20"/>
          <w:highlight w:val="none"/>
          <w:shd w:val="clear" w:color="FFFFFF" w:fill="D9D9D9"/>
          <w:lang w:bidi="ar-SA"/>
        </w:rPr>
        <w:t>规定的评分标准进行评分，按得分由高到低顺序</w:t>
      </w:r>
      <w:r>
        <w:rPr>
          <w:rFonts w:hint="eastAsia" w:ascii="Times New Roman" w:hAnsi="Times New Roman" w:eastAsia="宋体" w:cs="Cambria Math"/>
          <w:color w:val="auto"/>
          <w:szCs w:val="20"/>
          <w:highlight w:val="none"/>
          <w:shd w:val="clear" w:color="FFFFFF" w:fill="D9D9D9"/>
          <w:lang w:eastAsia="zh-CN" w:bidi="ar-SA"/>
        </w:rPr>
        <w:t>进行排名</w:t>
      </w:r>
      <w:r>
        <w:rPr>
          <w:rFonts w:ascii="Times New Roman" w:hAnsi="Times New Roman" w:eastAsia="宋体" w:cs="Cambria Math"/>
          <w:color w:val="auto"/>
          <w:szCs w:val="20"/>
          <w:highlight w:val="none"/>
          <w:shd w:val="clear" w:color="FFFFFF" w:fill="D9D9D9"/>
          <w:lang w:bidi="ar-SA"/>
        </w:rPr>
        <w:t>。综合评分相等时，以</w:t>
      </w:r>
      <w:r>
        <w:rPr>
          <w:rFonts w:hint="eastAsia" w:ascii="Times New Roman" w:hAnsi="Times New Roman" w:eastAsia="宋体" w:cs="Cambria Math"/>
          <w:color w:val="auto"/>
          <w:szCs w:val="20"/>
          <w:highlight w:val="none"/>
          <w:shd w:val="clear" w:color="FFFFFF" w:fill="D9D9D9"/>
          <w:lang w:val="en-US" w:eastAsia="zh-CN" w:bidi="ar-SA"/>
        </w:rPr>
        <w:t>评审</w:t>
      </w:r>
      <w:r>
        <w:rPr>
          <w:rFonts w:ascii="Times New Roman" w:hAnsi="Times New Roman" w:eastAsia="宋体" w:cs="Cambria Math"/>
          <w:color w:val="auto"/>
          <w:szCs w:val="20"/>
          <w:highlight w:val="none"/>
          <w:shd w:val="clear" w:color="FFFFFF" w:fill="D9D9D9"/>
          <w:lang w:val="en-US" w:eastAsia="zh-CN" w:bidi="ar-SA"/>
        </w:rPr>
        <w:t>办法前附表约定的原则确定排序</w:t>
      </w:r>
      <w:r>
        <w:rPr>
          <w:rFonts w:ascii="Times New Roman" w:hAnsi="Times New Roman" w:eastAsia="宋体" w:cs="Cambria Math"/>
          <w:color w:val="auto"/>
          <w:szCs w:val="20"/>
          <w:highlight w:val="none"/>
          <w:shd w:val="clear" w:color="FFFFFF" w:fill="D9D9D9"/>
          <w:lang w:bidi="ar-SA"/>
        </w:rPr>
        <w:t>。</w:t>
      </w:r>
    </w:p>
    <w:p w14:paraId="069B735F">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768" w:name="_Toc6479"/>
      <w:bookmarkStart w:id="769" w:name="_Toc8149"/>
      <w:bookmarkStart w:id="770" w:name="_Toc1876"/>
      <w:bookmarkStart w:id="771" w:name="_Toc224103385"/>
      <w:bookmarkStart w:id="772" w:name="_Toc10064"/>
      <w:bookmarkStart w:id="773" w:name="_Toc277082619"/>
      <w:bookmarkStart w:id="774" w:name="_Toc57795930"/>
      <w:bookmarkStart w:id="775" w:name="_Toc5463"/>
      <w:bookmarkStart w:id="776" w:name="_Toc21345"/>
      <w:bookmarkStart w:id="777" w:name="_Toc33106453"/>
      <w:bookmarkStart w:id="778" w:name="_Toc25303"/>
      <w:bookmarkStart w:id="779" w:name="_Toc287620752"/>
      <w:bookmarkStart w:id="780" w:name="_Toc200513199"/>
      <w:bookmarkStart w:id="781" w:name="_Toc28805"/>
      <w:bookmarkStart w:id="782" w:name="_Toc287607813"/>
      <w:bookmarkStart w:id="783" w:name="_Toc17697"/>
      <w:bookmarkStart w:id="784" w:name="_Toc430530501"/>
      <w:bookmarkStart w:id="785" w:name="_Toc509218777"/>
      <w:bookmarkStart w:id="786" w:name="_Toc25528"/>
      <w:bookmarkStart w:id="787" w:name="_Toc3610"/>
      <w:bookmarkStart w:id="788" w:name="_Toc15622"/>
      <w:r>
        <w:rPr>
          <w:rFonts w:hint="eastAsia" w:ascii="Times New Roman" w:hAnsi="Times New Roman" w:eastAsia="宋体" w:cs="Times New Roman"/>
          <w:b/>
          <w:bCs/>
          <w:snapToGrid w:val="0"/>
          <w:kern w:val="2"/>
          <w:sz w:val="21"/>
          <w:szCs w:val="24"/>
          <w:highlight w:val="none"/>
          <w:shd w:val="clear" w:color="FFFFFF" w:fill="D9D9D9"/>
          <w:lang w:val="en-US" w:eastAsia="zh-CN" w:bidi="ar-SA"/>
        </w:rPr>
        <w:t>2. 评审标准</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2F7BE442">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789" w:name="_Toc287607814"/>
      <w:bookmarkStart w:id="790" w:name="_Toc57795931"/>
      <w:bookmarkStart w:id="791" w:name="_Toc20370"/>
      <w:bookmarkStart w:id="792" w:name="_Toc32324"/>
      <w:bookmarkStart w:id="793" w:name="_Toc12691"/>
      <w:bookmarkStart w:id="794" w:name="_Toc430530502"/>
      <w:bookmarkStart w:id="795" w:name="_Toc13195"/>
      <w:bookmarkStart w:id="796" w:name="_Toc277082620"/>
      <w:bookmarkStart w:id="797" w:name="_Toc200513200"/>
      <w:bookmarkStart w:id="798" w:name="_Toc33106454"/>
      <w:bookmarkStart w:id="799" w:name="_Toc509218778"/>
      <w:bookmarkStart w:id="800" w:name="_Toc27387"/>
      <w:bookmarkStart w:id="801" w:name="_Toc8133"/>
      <w:bookmarkStart w:id="802" w:name="_Toc287620753"/>
      <w:bookmarkStart w:id="803" w:name="_Toc11552"/>
      <w:bookmarkStart w:id="804" w:name="_Toc224103386"/>
      <w:r>
        <w:rPr>
          <w:rFonts w:hint="eastAsia" w:ascii="Times New Roman" w:hAnsi="Times New Roman" w:eastAsia="宋体" w:cs="Cambria Math"/>
          <w:b/>
          <w:bCs/>
          <w:kern w:val="2"/>
          <w:sz w:val="21"/>
          <w:szCs w:val="32"/>
          <w:highlight w:val="none"/>
          <w:shd w:val="clear" w:color="FFFFFF" w:fill="D9D9D9"/>
          <w:lang w:val="en-US" w:eastAsia="zh-CN" w:bidi="ar-SA"/>
        </w:rPr>
        <w:t>2.1 初步评审标准</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08D32A6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2.1.1 形式评审标准：见</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办法前附表。</w:t>
      </w:r>
    </w:p>
    <w:p w14:paraId="15A4788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2.1.2 资格评审标准：见</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办法前附表</w:t>
      </w:r>
      <w:r>
        <w:rPr>
          <w:rFonts w:hint="eastAsia" w:ascii="Times New Roman" w:hAnsi="Times New Roman" w:eastAsia="宋体"/>
          <w:szCs w:val="20"/>
          <w:highlight w:val="none"/>
          <w:shd w:val="clear" w:color="FFFFFF" w:fill="D9D9D9"/>
          <w:lang w:eastAsia="zh-CN"/>
        </w:rPr>
        <w:t>。</w:t>
      </w:r>
    </w:p>
    <w:p w14:paraId="14E09E52">
      <w:pPr>
        <w:bidi w:val="0"/>
        <w:rPr>
          <w:rFonts w:hint="eastAsia" w:ascii="Times New Roman" w:hAnsi="Times New Roman" w:eastAsia="宋体"/>
          <w:szCs w:val="20"/>
          <w:highlight w:val="none"/>
          <w:shd w:val="clear" w:color="FFFFFF" w:fill="D9D9D9"/>
        </w:rPr>
      </w:pPr>
      <w:bookmarkStart w:id="805" w:name="_bookmark87"/>
      <w:bookmarkEnd w:id="805"/>
      <w:r>
        <w:rPr>
          <w:rFonts w:hint="eastAsia" w:ascii="Times New Roman" w:hAnsi="Times New Roman" w:eastAsia="宋体"/>
          <w:szCs w:val="20"/>
          <w:highlight w:val="none"/>
          <w:shd w:val="clear" w:color="FFFFFF" w:fill="D9D9D9"/>
        </w:rPr>
        <w:t>2.1.3 响应性评审标准：见</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办法前附表。</w:t>
      </w:r>
    </w:p>
    <w:p w14:paraId="373C0A8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06" w:name="_Toc287620754"/>
      <w:bookmarkStart w:id="807" w:name="_Toc509218779"/>
      <w:bookmarkStart w:id="808" w:name="_Toc277082621"/>
      <w:bookmarkStart w:id="809" w:name="_Toc224103387"/>
      <w:bookmarkStart w:id="810" w:name="_Toc23134"/>
      <w:bookmarkStart w:id="811" w:name="_Toc25106"/>
      <w:bookmarkStart w:id="812" w:name="_Toc200513201"/>
      <w:bookmarkStart w:id="813" w:name="_Toc430530503"/>
      <w:bookmarkStart w:id="814" w:name="_Toc57795932"/>
      <w:bookmarkStart w:id="815" w:name="_Toc32327"/>
      <w:bookmarkStart w:id="816" w:name="_Toc20536"/>
      <w:bookmarkStart w:id="817" w:name="_Toc28864"/>
      <w:bookmarkStart w:id="818" w:name="_Toc1715"/>
      <w:bookmarkStart w:id="819" w:name="_Toc33106455"/>
      <w:bookmarkStart w:id="820" w:name="_Toc287607815"/>
      <w:bookmarkStart w:id="821" w:name="_Toc19092"/>
      <w:r>
        <w:rPr>
          <w:rFonts w:hint="eastAsia" w:ascii="Times New Roman" w:hAnsi="Times New Roman" w:eastAsia="宋体" w:cs="Cambria Math"/>
          <w:b/>
          <w:bCs/>
          <w:kern w:val="2"/>
          <w:sz w:val="21"/>
          <w:szCs w:val="32"/>
          <w:highlight w:val="none"/>
          <w:shd w:val="clear" w:color="FFFFFF" w:fill="D9D9D9"/>
          <w:lang w:val="en-US" w:eastAsia="zh-CN" w:bidi="ar-SA"/>
        </w:rPr>
        <w:t>2.2 分值构成与评分标准</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2698D535">
      <w:pPr>
        <w:bidi w:val="0"/>
        <w:rPr>
          <w:rFonts w:ascii="Times New Roman" w:hAnsi="Times New Roman" w:eastAsia="宋体"/>
          <w:szCs w:val="20"/>
          <w:highlight w:val="none"/>
          <w:shd w:val="clear" w:color="FFFFFF" w:fill="D9D9D9"/>
          <w:lang w:val="en-US" w:eastAsia="zh-CN"/>
        </w:rPr>
      </w:pPr>
      <w:bookmarkStart w:id="822" w:name="_Toc200513202"/>
      <w:bookmarkStart w:id="823" w:name="_Toc33106456"/>
      <w:bookmarkStart w:id="824" w:name="_Toc21601"/>
      <w:bookmarkStart w:id="825" w:name="_Toc287607816"/>
      <w:bookmarkStart w:id="826" w:name="_Toc32479"/>
      <w:bookmarkStart w:id="827" w:name="_Toc224103388"/>
      <w:bookmarkStart w:id="828" w:name="_Toc27118"/>
      <w:bookmarkStart w:id="829" w:name="_Toc430530504"/>
      <w:bookmarkStart w:id="830" w:name="_Toc509218780"/>
      <w:bookmarkStart w:id="831" w:name="_Toc287620755"/>
      <w:bookmarkStart w:id="832" w:name="_Toc277082622"/>
      <w:bookmarkStart w:id="833" w:name="_Toc57795933"/>
      <w:r>
        <w:rPr>
          <w:rFonts w:hint="eastAsia" w:ascii="Times New Roman" w:hAnsi="Times New Roman" w:eastAsia="宋体"/>
          <w:szCs w:val="20"/>
          <w:highlight w:val="none"/>
          <w:shd w:val="clear" w:color="FFFFFF" w:fill="D9D9D9"/>
          <w:lang w:val="en-US" w:eastAsia="zh-CN"/>
        </w:rPr>
        <w:t>2.2.1 分值构成</w:t>
      </w:r>
    </w:p>
    <w:p w14:paraId="20538697">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（1）商务部分：见评审办法前附表；</w:t>
      </w:r>
    </w:p>
    <w:p w14:paraId="352E0DEB">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（2）技术部分：见评审办法前附表；</w:t>
      </w:r>
    </w:p>
    <w:p w14:paraId="1CAE9884">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（3）响应报价：见评审办法前附表；</w:t>
      </w:r>
    </w:p>
    <w:p w14:paraId="669F6DA1">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（4）其他评分因素：见评审办法前附表。</w:t>
      </w:r>
    </w:p>
    <w:p w14:paraId="1A24547E">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2.2.2 评分标准</w:t>
      </w:r>
    </w:p>
    <w:p w14:paraId="7A9202AA">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（1）商务评分标准：见评审办法前附表；</w:t>
      </w:r>
    </w:p>
    <w:p w14:paraId="37A3F219">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（2）技术评分标准：见评审办法前附表；</w:t>
      </w:r>
    </w:p>
    <w:p w14:paraId="24241F91">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（3）响应报价评分标准：见评审办法前附表；</w:t>
      </w:r>
    </w:p>
    <w:p w14:paraId="77F996F4">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（4）其他因素评分标准：见评审办法前附表。</w:t>
      </w:r>
    </w:p>
    <w:p w14:paraId="5A37C491">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834" w:name="_Toc13140"/>
      <w:bookmarkStart w:id="835" w:name="_Toc17520"/>
      <w:bookmarkStart w:id="836" w:name="_Toc5324"/>
      <w:bookmarkStart w:id="837" w:name="_Toc30578"/>
      <w:bookmarkStart w:id="838" w:name="_Toc22061"/>
      <w:bookmarkStart w:id="839" w:name="_Toc10097"/>
      <w:bookmarkStart w:id="840" w:name="_Toc15043"/>
      <w:bookmarkStart w:id="841" w:name="_Toc15998"/>
      <w:bookmarkStart w:id="842" w:name="_Toc4546"/>
      <w:r>
        <w:rPr>
          <w:rFonts w:hint="eastAsia" w:ascii="Times New Roman" w:hAnsi="Times New Roman" w:eastAsia="宋体" w:cs="Times New Roman"/>
          <w:b/>
          <w:bCs/>
          <w:snapToGrid w:val="0"/>
          <w:kern w:val="2"/>
          <w:sz w:val="21"/>
          <w:szCs w:val="24"/>
          <w:highlight w:val="none"/>
          <w:shd w:val="clear" w:color="FFFFFF" w:fill="D9D9D9"/>
          <w:lang w:val="en-US" w:eastAsia="zh-CN" w:bidi="ar-SA"/>
        </w:rPr>
        <w:t>3. 评审程序</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7088B321">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43" w:name="_Toc509218781"/>
      <w:bookmarkStart w:id="844" w:name="_Toc12468"/>
      <w:bookmarkStart w:id="845" w:name="_Toc10455"/>
      <w:bookmarkStart w:id="846" w:name="_Toc200513203"/>
      <w:bookmarkStart w:id="847" w:name="_Toc14558"/>
      <w:bookmarkStart w:id="848" w:name="_Toc3058"/>
      <w:bookmarkStart w:id="849" w:name="_Toc1673"/>
      <w:bookmarkStart w:id="850" w:name="_Toc224103389"/>
      <w:bookmarkStart w:id="851" w:name="_Toc277082623"/>
      <w:bookmarkStart w:id="852" w:name="_Toc26580"/>
      <w:bookmarkStart w:id="853" w:name="_Toc430530505"/>
      <w:bookmarkStart w:id="854" w:name="_Toc57795934"/>
      <w:bookmarkStart w:id="855" w:name="_Toc287620756"/>
      <w:bookmarkStart w:id="856" w:name="_Toc33106457"/>
      <w:bookmarkStart w:id="857" w:name="_Toc287607817"/>
      <w:bookmarkStart w:id="858" w:name="_Toc20000"/>
      <w:r>
        <w:rPr>
          <w:rFonts w:hint="eastAsia" w:ascii="Times New Roman" w:hAnsi="Times New Roman" w:eastAsia="宋体" w:cs="Cambria Math"/>
          <w:b/>
          <w:bCs/>
          <w:kern w:val="2"/>
          <w:sz w:val="21"/>
          <w:szCs w:val="32"/>
          <w:highlight w:val="none"/>
          <w:shd w:val="clear" w:color="FFFFFF" w:fill="D9D9D9"/>
          <w:lang w:val="en-US" w:eastAsia="zh-CN" w:bidi="ar-SA"/>
        </w:rPr>
        <w:t>3.1 初步评审</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2DF7F91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3.1.1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依据本章第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2.1</w:t>
      </w:r>
      <w:r>
        <w:rPr>
          <w:rFonts w:hint="eastAsia" w:ascii="Times New Roman" w:hAnsi="Times New Roman" w:eastAsia="宋体"/>
          <w:szCs w:val="20"/>
          <w:highlight w:val="none"/>
          <w:shd w:val="clear" w:color="FFFFFF" w:fill="D9D9D9"/>
          <w:lang w:val="en-US" w:eastAsia="zh-CN"/>
        </w:rPr>
        <w:t xml:space="preserve"> 项</w:t>
      </w:r>
      <w:r>
        <w:rPr>
          <w:rFonts w:hint="eastAsia" w:ascii="Times New Roman" w:hAnsi="Times New Roman" w:eastAsia="宋体"/>
          <w:szCs w:val="20"/>
          <w:highlight w:val="none"/>
          <w:shd w:val="clear" w:color="FFFFFF" w:fill="D9D9D9"/>
        </w:rPr>
        <w:t>规定的标准对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进行初步评审。有一项不符合评审标准的，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应当否决其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5A1269E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有以下情形之一的，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应当否决其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1E830CD8">
      <w:pPr>
        <w:bidi w:val="0"/>
        <w:rPr>
          <w:rFonts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rPr>
        <w:t>（1）第二章“</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1.4.3</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项规定的任何一种情形的；</w:t>
      </w:r>
    </w:p>
    <w:p w14:paraId="64D8958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（2）串通或弄虚作假或有其他违法行为的；</w:t>
      </w:r>
    </w:p>
    <w:p w14:paraId="6657EA9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（3）不按</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要求澄清、说明或补正的。</w:t>
      </w:r>
    </w:p>
    <w:p w14:paraId="0A85821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3.1.3 </w:t>
      </w:r>
      <w:r>
        <w:rPr>
          <w:rFonts w:hint="eastAsia" w:ascii="Times New Roman" w:hAnsi="Times New Roman" w:eastAsia="宋体"/>
          <w:szCs w:val="20"/>
          <w:highlight w:val="none"/>
          <w:shd w:val="clear" w:color="FFFFFF" w:fill="D9D9D9"/>
          <w:lang w:eastAsia="zh-CN"/>
        </w:rPr>
        <w:t>响应报价</w:t>
      </w:r>
      <w:r>
        <w:rPr>
          <w:rFonts w:hint="eastAsia" w:ascii="Times New Roman" w:hAnsi="Times New Roman" w:eastAsia="宋体"/>
          <w:szCs w:val="20"/>
          <w:highlight w:val="none"/>
          <w:shd w:val="clear" w:color="FFFFFF" w:fill="D9D9D9"/>
        </w:rPr>
        <w:t>有算术错误及其他错误的，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按以下原则要求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响应报价</w:t>
      </w:r>
      <w:r>
        <w:rPr>
          <w:rFonts w:hint="eastAsia" w:ascii="Times New Roman" w:hAnsi="Times New Roman" w:eastAsia="宋体"/>
          <w:szCs w:val="20"/>
          <w:highlight w:val="none"/>
          <w:shd w:val="clear" w:color="FFFFFF" w:fill="D9D9D9"/>
        </w:rPr>
        <w:t>进行修正，并要求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书面澄清确认。</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拒不澄清确认的，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应当否决其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630FD5C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中的大写金额与小写金额不一致的，以大写金额为准；</w:t>
      </w:r>
    </w:p>
    <w:p w14:paraId="7AC61B4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（2）总价金额与依据单价计算出的结果不一致的，以单价金额为准修正总价，但单价金额小数点有明显错误的除外。</w:t>
      </w:r>
    </w:p>
    <w:p w14:paraId="1EED84AF">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响应文件中响应函与开标一览表不一致的，以响应函为准。</w:t>
      </w:r>
    </w:p>
    <w:p w14:paraId="3C1470A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（4）含税报价与不含税报价不一致的，以不含税报价修正含税报价。</w:t>
      </w:r>
    </w:p>
    <w:p w14:paraId="30B2CFB2">
      <w:pPr>
        <w:bidi w:val="0"/>
        <w:rPr>
          <w:rFonts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eastAsia="宋体" w:cs="宋体"/>
          <w:color w:val="auto"/>
          <w:kern w:val="0"/>
          <w:szCs w:val="21"/>
          <w:highlight w:val="none"/>
          <w:shd w:val="clear" w:color="FFFFFF" w:fill="D9D9D9"/>
          <w:lang w:val="en-US" w:eastAsia="zh-CN" w:bidi="ar-SA"/>
        </w:rPr>
        <w:t>注：本款只适用于首次询比。重新询比经评审有有效响应人的，应当确定排名。</w:t>
      </w:r>
      <w:r>
        <w:rPr>
          <w:rFonts w:hint="eastAsia" w:ascii="Times New Roman" w:hAnsi="Times New Roman" w:eastAsia="宋体"/>
          <w:szCs w:val="20"/>
          <w:highlight w:val="none"/>
          <w:shd w:val="clear" w:color="FFFFFF" w:fill="D9D9D9"/>
          <w:lang w:val="en-US" w:eastAsia="zh-CN"/>
        </w:rPr>
        <w:t>）</w:t>
      </w:r>
    </w:p>
    <w:p w14:paraId="15014FD3">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59" w:name="_Toc287607818"/>
      <w:bookmarkStart w:id="860" w:name="_Toc277082624"/>
      <w:bookmarkStart w:id="861" w:name="_Toc33106458"/>
      <w:bookmarkStart w:id="862" w:name="_Toc20933"/>
      <w:bookmarkStart w:id="863" w:name="_Toc430530506"/>
      <w:bookmarkStart w:id="864" w:name="_Toc32011"/>
      <w:bookmarkStart w:id="865" w:name="_Toc22296"/>
      <w:bookmarkStart w:id="866" w:name="_Toc200513204"/>
      <w:bookmarkStart w:id="867" w:name="_Toc224103390"/>
      <w:bookmarkStart w:id="868" w:name="_Toc23454"/>
      <w:bookmarkStart w:id="869" w:name="_Toc509218782"/>
      <w:bookmarkStart w:id="870" w:name="_Toc28205"/>
      <w:bookmarkStart w:id="871" w:name="_Toc287620757"/>
      <w:bookmarkStart w:id="872" w:name="_Toc29782"/>
      <w:bookmarkStart w:id="873" w:name="_Toc11264"/>
      <w:bookmarkStart w:id="874" w:name="_Toc57795935"/>
      <w:r>
        <w:rPr>
          <w:rFonts w:hint="eastAsia" w:ascii="Times New Roman" w:hAnsi="Times New Roman" w:eastAsia="宋体" w:cs="Cambria Math"/>
          <w:b/>
          <w:bCs/>
          <w:kern w:val="2"/>
          <w:sz w:val="21"/>
          <w:szCs w:val="32"/>
          <w:highlight w:val="none"/>
          <w:shd w:val="clear" w:color="FFFFFF" w:fill="D9D9D9"/>
          <w:lang w:val="en-US" w:eastAsia="zh-CN" w:bidi="ar-SA"/>
        </w:rPr>
        <w:t>3.2 详细评审</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6F0035D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3.2.1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 xml:space="preserve">按本章第 2.2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规定的量化因素和分值进行打分，并计算出综合评估得分。</w:t>
      </w:r>
    </w:p>
    <w:p w14:paraId="6253E79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3.2.2 评分分值计算保留小数点后两位，小数点后第三位“四舍五入”。</w:t>
      </w:r>
    </w:p>
    <w:p w14:paraId="6AC3C36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3.2.3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得分=A+B+C</w:t>
      </w:r>
      <w:r>
        <w:rPr>
          <w:rFonts w:hint="eastAsia" w:ascii="Times New Roman" w:hAnsi="Times New Roman" w:eastAsia="宋体"/>
          <w:szCs w:val="20"/>
          <w:highlight w:val="none"/>
          <w:shd w:val="clear" w:color="FFFFFF" w:fill="D9D9D9"/>
          <w:lang w:val="en-US" w:eastAsia="zh-CN"/>
        </w:rPr>
        <w:t>+D，</w:t>
      </w:r>
      <w:r>
        <w:rPr>
          <w:rFonts w:ascii="Times New Roman" w:hAnsi="Times New Roman" w:eastAsia="宋体"/>
          <w:szCs w:val="20"/>
          <w:highlight w:val="none"/>
          <w:shd w:val="clear" w:color="FFFFFF" w:fill="D9D9D9"/>
        </w:rPr>
        <w:t>若无其他因素D=0</w:t>
      </w:r>
      <w:r>
        <w:rPr>
          <w:rFonts w:hint="eastAsia" w:ascii="Times New Roman" w:hAnsi="Times New Roman" w:eastAsia="宋体"/>
          <w:szCs w:val="20"/>
          <w:highlight w:val="none"/>
          <w:shd w:val="clear" w:color="FFFFFF" w:fill="D9D9D9"/>
        </w:rPr>
        <w:t>。</w:t>
      </w:r>
    </w:p>
    <w:p w14:paraId="19994F40">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75" w:name="_Toc15671"/>
      <w:bookmarkStart w:id="876" w:name="_Toc19247"/>
      <w:bookmarkStart w:id="877" w:name="_Toc10634"/>
      <w:bookmarkStart w:id="878" w:name="_Toc9186"/>
      <w:bookmarkStart w:id="879" w:name="_Toc24570"/>
      <w:bookmarkStart w:id="880" w:name="_Toc3048"/>
      <w:r>
        <w:rPr>
          <w:rFonts w:hint="eastAsia" w:ascii="Times New Roman" w:hAnsi="Times New Roman" w:eastAsia="宋体" w:cs="Cambria Math"/>
          <w:b/>
          <w:bCs/>
          <w:kern w:val="2"/>
          <w:sz w:val="21"/>
          <w:szCs w:val="32"/>
          <w:highlight w:val="none"/>
          <w:shd w:val="clear" w:color="FFFFFF" w:fill="D9D9D9"/>
          <w:lang w:val="en-US" w:eastAsia="zh-CN" w:bidi="ar-SA"/>
        </w:rPr>
        <w:t>3.3 响应文件的澄清和补正</w:t>
      </w:r>
      <w:bookmarkEnd w:id="875"/>
      <w:bookmarkEnd w:id="876"/>
      <w:bookmarkEnd w:id="877"/>
      <w:bookmarkEnd w:id="878"/>
      <w:bookmarkEnd w:id="879"/>
      <w:bookmarkEnd w:id="880"/>
    </w:p>
    <w:p w14:paraId="40E8F72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过程中，</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可以书面形式要求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对所提交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中不明确的内容进行书面澄清或说明，或者对细微偏差进行补正。</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不接受</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主动提出的澄清、说明或补正。</w:t>
      </w:r>
    </w:p>
    <w:p w14:paraId="30667CD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3.3.2 澄清、说明和补正不得改变</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的实质性内容。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的书面澄清、说明和补正属于</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的组成部分。</w:t>
      </w:r>
    </w:p>
    <w:p w14:paraId="0FAD8F6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3.3.3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提交的澄清、说明或补正有疑问的，可以要求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进一步澄清、说明或补正，直至满足</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的要求。</w:t>
      </w:r>
    </w:p>
    <w:p w14:paraId="241D977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81" w:name="_Toc430530508"/>
      <w:bookmarkStart w:id="882" w:name="_Toc4941"/>
      <w:bookmarkStart w:id="883" w:name="_Toc200513206"/>
      <w:bookmarkStart w:id="884" w:name="_Toc57795937"/>
      <w:bookmarkStart w:id="885" w:name="_Toc7109"/>
      <w:bookmarkStart w:id="886" w:name="_Toc31387"/>
      <w:bookmarkStart w:id="887" w:name="_Toc287620759"/>
      <w:bookmarkStart w:id="888" w:name="_Toc22609"/>
      <w:bookmarkStart w:id="889" w:name="_Toc22267"/>
      <w:bookmarkStart w:id="890" w:name="_Toc287607820"/>
      <w:bookmarkStart w:id="891" w:name="_Toc33106460"/>
      <w:bookmarkStart w:id="892" w:name="_Toc277082626"/>
      <w:bookmarkStart w:id="893" w:name="_Toc224103392"/>
      <w:bookmarkStart w:id="894" w:name="_Toc12332"/>
      <w:bookmarkStart w:id="895" w:name="_Toc509218784"/>
      <w:bookmarkStart w:id="896" w:name="_Toc28455"/>
      <w:r>
        <w:rPr>
          <w:rFonts w:hint="eastAsia" w:ascii="Times New Roman" w:hAnsi="Times New Roman" w:eastAsia="宋体" w:cs="Cambria Math"/>
          <w:b/>
          <w:bCs/>
          <w:kern w:val="2"/>
          <w:sz w:val="21"/>
          <w:szCs w:val="32"/>
          <w:highlight w:val="none"/>
          <w:shd w:val="clear" w:color="FFFFFF" w:fill="D9D9D9"/>
          <w:lang w:val="en-US" w:eastAsia="zh-CN" w:bidi="ar-SA"/>
        </w:rPr>
        <w:t>3.4 评审结果</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544D9D8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3.4.1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按照</w:t>
      </w:r>
      <w:r>
        <w:rPr>
          <w:rFonts w:hint="eastAsia" w:ascii="Times New Roman" w:hAnsi="Times New Roman" w:eastAsia="宋体" w:cs="Cambria Math"/>
          <w:color w:val="auto"/>
          <w:szCs w:val="20"/>
          <w:highlight w:val="none"/>
          <w:shd w:val="clear" w:color="FFFFFF" w:fill="D9D9D9"/>
          <w:lang w:val="en-US" w:eastAsia="zh-CN" w:bidi="ar-SA"/>
        </w:rPr>
        <w:t>评审</w:t>
      </w:r>
      <w:r>
        <w:rPr>
          <w:rFonts w:ascii="Times New Roman" w:hAnsi="Times New Roman" w:eastAsia="宋体" w:cs="Cambria Math"/>
          <w:color w:val="auto"/>
          <w:szCs w:val="20"/>
          <w:highlight w:val="none"/>
          <w:shd w:val="clear" w:color="FFFFFF" w:fill="D9D9D9"/>
          <w:lang w:val="en-US" w:eastAsia="zh-CN" w:bidi="ar-SA"/>
        </w:rPr>
        <w:t>办法前附表约定的原则确定排序</w:t>
      </w:r>
      <w:r>
        <w:rPr>
          <w:rFonts w:hint="eastAsia" w:ascii="Times New Roman" w:hAnsi="Times New Roman" w:eastAsia="宋体"/>
          <w:szCs w:val="20"/>
          <w:highlight w:val="none"/>
          <w:shd w:val="clear" w:color="FFFFFF" w:fill="D9D9D9"/>
        </w:rPr>
        <w:t>。</w:t>
      </w:r>
    </w:p>
    <w:p w14:paraId="1832A9E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3.4.2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完成</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后，应当向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提交书面</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报告。</w:t>
      </w:r>
    </w:p>
    <w:p w14:paraId="47CDEBE4">
      <w:pPr>
        <w:pStyle w:val="2"/>
        <w:rPr>
          <w:highlight w:val="none"/>
        </w:rPr>
      </w:pPr>
      <w:r>
        <w:rPr>
          <w:rFonts w:hint="eastAsia"/>
          <w:highlight w:val="none"/>
        </w:rPr>
        <w:br w:type="page"/>
      </w:r>
      <w:bookmarkEnd w:id="730"/>
      <w:bookmarkEnd w:id="731"/>
      <w:bookmarkEnd w:id="732"/>
      <w:bookmarkEnd w:id="733"/>
      <w:bookmarkEnd w:id="734"/>
      <w:bookmarkEnd w:id="767"/>
      <w:bookmarkStart w:id="897" w:name="_Toc12079"/>
      <w:bookmarkStart w:id="898" w:name="_Toc26253"/>
      <w:bookmarkStart w:id="899" w:name="_Toc2952"/>
      <w:bookmarkStart w:id="900" w:name="_Toc3987"/>
      <w:bookmarkStart w:id="901" w:name="_Toc6378"/>
      <w:bookmarkStart w:id="902" w:name="_Toc57820636"/>
      <w:bookmarkStart w:id="903" w:name="_Toc21792"/>
      <w:bookmarkStart w:id="904" w:name="_Toc8743"/>
      <w:bookmarkStart w:id="905" w:name="_Toc20714"/>
      <w:bookmarkStart w:id="906" w:name="_Toc30857"/>
      <w:bookmarkStart w:id="907" w:name="_Toc21030"/>
      <w:bookmarkStart w:id="908" w:name="_Toc15507"/>
      <w:bookmarkStart w:id="909" w:name="_Toc15178"/>
      <w:bookmarkStart w:id="910" w:name="_Toc8474"/>
      <w:bookmarkStart w:id="911" w:name="_Toc17630"/>
      <w:bookmarkStart w:id="912" w:name="_Toc10046"/>
      <w:bookmarkStart w:id="913" w:name="_Toc29726"/>
      <w:bookmarkStart w:id="914" w:name="_Toc21561"/>
      <w:bookmarkStart w:id="915" w:name="_Toc22866"/>
      <w:bookmarkStart w:id="916" w:name="_Toc7529"/>
      <w:bookmarkStart w:id="917" w:name="_Toc29940"/>
      <w:bookmarkStart w:id="918" w:name="_Toc30030"/>
      <w:bookmarkStart w:id="919" w:name="_Toc22353"/>
      <w:bookmarkStart w:id="920" w:name="_Toc22777"/>
      <w:bookmarkStart w:id="921" w:name="_Toc12914"/>
      <w:bookmarkStart w:id="922" w:name="_Toc430530509"/>
      <w:bookmarkStart w:id="923" w:name="_Toc15061"/>
      <w:bookmarkStart w:id="924" w:name="_Toc509218785"/>
      <w:r>
        <w:rPr>
          <w:rFonts w:hint="eastAsia"/>
          <w:highlight w:val="none"/>
        </w:rPr>
        <w:t>第四章 合同条款及格式</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14:paraId="42A4B0DF">
      <w:pPr>
        <w:keepNext w:val="0"/>
        <w:keepLines w:val="0"/>
        <w:pageBreakBefore w:val="0"/>
        <w:widowControl w:val="0"/>
        <w:kinsoku/>
        <w:overflowPunct/>
        <w:topLinePunct w:val="0"/>
        <w:autoSpaceDE w:val="0"/>
        <w:autoSpaceDN w:val="0"/>
        <w:bidi w:val="0"/>
        <w:jc w:val="right"/>
        <w:outlineLvl w:val="9"/>
        <w:rPr>
          <w:rStyle w:val="25"/>
          <w:rFonts w:hint="eastAsia" w:ascii="宋体" w:hAnsi="宋体"/>
          <w:b w:val="0"/>
          <w:sz w:val="28"/>
          <w:szCs w:val="28"/>
          <w:highlight w:val="none"/>
        </w:rPr>
      </w:pPr>
      <w:bookmarkStart w:id="925" w:name="_Toc24851"/>
      <w:bookmarkStart w:id="926" w:name="_Toc25784"/>
      <w:r>
        <w:rPr>
          <w:rStyle w:val="25"/>
          <w:rFonts w:hint="eastAsia" w:ascii="宋体" w:hAnsi="宋体"/>
          <w:sz w:val="28"/>
          <w:szCs w:val="28"/>
          <w:highlight w:val="none"/>
        </w:rPr>
        <w:t>编号：SXYHXXKJ202_____</w:t>
      </w:r>
    </w:p>
    <w:p w14:paraId="2F1CF151">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79022453">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164129FB">
      <w:pPr>
        <w:keepNext w:val="0"/>
        <w:keepLines w:val="0"/>
        <w:pageBreakBefore w:val="0"/>
        <w:widowControl w:val="0"/>
        <w:kinsoku/>
        <w:overflowPunct/>
        <w:topLinePunct w:val="0"/>
        <w:autoSpaceDE w:val="0"/>
        <w:autoSpaceDN w:val="0"/>
        <w:bidi w:val="0"/>
        <w:jc w:val="center"/>
        <w:outlineLvl w:val="9"/>
        <w:rPr>
          <w:rStyle w:val="25"/>
          <w:rFonts w:hint="eastAsia" w:ascii="宋体" w:hAnsi="宋体"/>
          <w:b w:val="0"/>
          <w:sz w:val="28"/>
          <w:szCs w:val="28"/>
          <w:highlight w:val="none"/>
        </w:rPr>
      </w:pPr>
    </w:p>
    <w:p w14:paraId="5B4A43FE">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0BF34720">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403C3518">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21F31CB7">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773EECD7">
      <w:pPr>
        <w:pStyle w:val="49"/>
        <w:keepNext w:val="0"/>
        <w:keepLines w:val="0"/>
        <w:pageBreakBefore w:val="0"/>
        <w:widowControl w:val="0"/>
        <w:kinsoku/>
        <w:overflowPunct/>
        <w:topLinePunct w:val="0"/>
        <w:autoSpaceDE w:val="0"/>
        <w:autoSpaceDN w:val="0"/>
        <w:bidi w:val="0"/>
        <w:jc w:val="center"/>
        <w:outlineLvl w:val="9"/>
        <w:rPr>
          <w:highlight w:val="none"/>
        </w:rPr>
      </w:pPr>
      <w:r>
        <w:rPr>
          <w:rFonts w:hint="eastAsia"/>
          <w:highlight w:val="none"/>
        </w:rPr>
        <w:t>重庆三峡银行磐石系统</w:t>
      </w:r>
      <w:r>
        <w:rPr>
          <w:highlight w:val="none"/>
        </w:rPr>
        <w:t>建设</w:t>
      </w:r>
    </w:p>
    <w:p w14:paraId="7D4DE779">
      <w:pPr>
        <w:pStyle w:val="49"/>
        <w:keepNext w:val="0"/>
        <w:keepLines w:val="0"/>
        <w:pageBreakBefore w:val="0"/>
        <w:widowControl w:val="0"/>
        <w:kinsoku/>
        <w:overflowPunct/>
        <w:topLinePunct w:val="0"/>
        <w:autoSpaceDE w:val="0"/>
        <w:autoSpaceDN w:val="0"/>
        <w:bidi w:val="0"/>
        <w:jc w:val="center"/>
        <w:outlineLvl w:val="9"/>
        <w:rPr>
          <w:highlight w:val="none"/>
        </w:rPr>
      </w:pPr>
      <w:r>
        <w:rPr>
          <w:highlight w:val="none"/>
        </w:rPr>
        <w:t>项目</w:t>
      </w:r>
      <w:r>
        <w:rPr>
          <w:rFonts w:hint="eastAsia"/>
          <w:highlight w:val="none"/>
        </w:rPr>
        <w:t>合同</w:t>
      </w:r>
    </w:p>
    <w:p w14:paraId="7358D7A8">
      <w:pPr>
        <w:pStyle w:val="19"/>
        <w:keepNext w:val="0"/>
        <w:keepLines w:val="0"/>
        <w:pageBreakBefore w:val="0"/>
        <w:widowControl w:val="0"/>
        <w:kinsoku/>
        <w:overflowPunct/>
        <w:topLinePunct w:val="0"/>
        <w:autoSpaceDE w:val="0"/>
        <w:autoSpaceDN w:val="0"/>
        <w:bidi w:val="0"/>
        <w:jc w:val="center"/>
        <w:outlineLvl w:val="9"/>
        <w:rPr>
          <w:highlight w:val="none"/>
        </w:rPr>
      </w:pPr>
    </w:p>
    <w:p w14:paraId="59109529">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68D87698">
      <w:pPr>
        <w:keepNext w:val="0"/>
        <w:keepLines w:val="0"/>
        <w:pageBreakBefore w:val="0"/>
        <w:widowControl w:val="0"/>
        <w:kinsoku/>
        <w:overflowPunct/>
        <w:topLinePunct w:val="0"/>
        <w:autoSpaceDE w:val="0"/>
        <w:autoSpaceDN w:val="0"/>
        <w:bidi w:val="0"/>
        <w:jc w:val="center"/>
        <w:outlineLvl w:val="9"/>
        <w:rPr>
          <w:b/>
          <w:bCs/>
          <w:highlight w:val="none"/>
        </w:rPr>
      </w:pPr>
    </w:p>
    <w:p w14:paraId="44B60F2E">
      <w:pPr>
        <w:keepNext w:val="0"/>
        <w:keepLines w:val="0"/>
        <w:pageBreakBefore w:val="0"/>
        <w:widowControl w:val="0"/>
        <w:kinsoku/>
        <w:overflowPunct/>
        <w:topLinePunct w:val="0"/>
        <w:autoSpaceDE w:val="0"/>
        <w:autoSpaceDN w:val="0"/>
        <w:bidi w:val="0"/>
        <w:jc w:val="center"/>
        <w:outlineLvl w:val="9"/>
        <w:rPr>
          <w:b/>
          <w:bCs/>
          <w:highlight w:val="none"/>
        </w:rPr>
      </w:pPr>
    </w:p>
    <w:p w14:paraId="39D96BDD">
      <w:pPr>
        <w:keepNext w:val="0"/>
        <w:keepLines w:val="0"/>
        <w:pageBreakBefore w:val="0"/>
        <w:widowControl w:val="0"/>
        <w:kinsoku/>
        <w:overflowPunct/>
        <w:topLinePunct w:val="0"/>
        <w:autoSpaceDE w:val="0"/>
        <w:autoSpaceDN w:val="0"/>
        <w:bidi w:val="0"/>
        <w:jc w:val="center"/>
        <w:outlineLvl w:val="9"/>
        <w:rPr>
          <w:b/>
          <w:bCs/>
          <w:highlight w:val="none"/>
        </w:rPr>
      </w:pPr>
    </w:p>
    <w:p w14:paraId="3DC8F5F4">
      <w:pPr>
        <w:keepNext w:val="0"/>
        <w:keepLines w:val="0"/>
        <w:pageBreakBefore w:val="0"/>
        <w:widowControl w:val="0"/>
        <w:kinsoku/>
        <w:overflowPunct/>
        <w:topLinePunct w:val="0"/>
        <w:autoSpaceDE w:val="0"/>
        <w:autoSpaceDN w:val="0"/>
        <w:bidi w:val="0"/>
        <w:outlineLvl w:val="9"/>
        <w:rPr>
          <w:b/>
          <w:bCs/>
          <w:highlight w:val="none"/>
        </w:rPr>
      </w:pPr>
    </w:p>
    <w:p w14:paraId="564AE52D">
      <w:pPr>
        <w:keepNext w:val="0"/>
        <w:keepLines w:val="0"/>
        <w:pageBreakBefore w:val="0"/>
        <w:widowControl w:val="0"/>
        <w:kinsoku/>
        <w:overflowPunct/>
        <w:topLinePunct w:val="0"/>
        <w:autoSpaceDE w:val="0"/>
        <w:autoSpaceDN w:val="0"/>
        <w:bidi w:val="0"/>
        <w:jc w:val="center"/>
        <w:outlineLvl w:val="9"/>
        <w:rPr>
          <w:b/>
          <w:bCs/>
          <w:highlight w:val="none"/>
        </w:rPr>
      </w:pPr>
    </w:p>
    <w:p w14:paraId="69E764AA">
      <w:pPr>
        <w:keepNext w:val="0"/>
        <w:keepLines w:val="0"/>
        <w:pageBreakBefore w:val="0"/>
        <w:widowControl w:val="0"/>
        <w:kinsoku/>
        <w:overflowPunct/>
        <w:topLinePunct w:val="0"/>
        <w:autoSpaceDE w:val="0"/>
        <w:autoSpaceDN w:val="0"/>
        <w:bidi w:val="0"/>
        <w:jc w:val="center"/>
        <w:outlineLvl w:val="9"/>
        <w:rPr>
          <w:b/>
          <w:bCs/>
          <w:highlight w:val="none"/>
        </w:rPr>
      </w:pPr>
    </w:p>
    <w:p w14:paraId="6452B6EB">
      <w:pPr>
        <w:keepNext w:val="0"/>
        <w:keepLines w:val="0"/>
        <w:pageBreakBefore w:val="0"/>
        <w:widowControl w:val="0"/>
        <w:kinsoku/>
        <w:overflowPunct/>
        <w:topLinePunct w:val="0"/>
        <w:autoSpaceDE w:val="0"/>
        <w:autoSpaceDN w:val="0"/>
        <w:bidi w:val="0"/>
        <w:jc w:val="center"/>
        <w:outlineLvl w:val="9"/>
        <w:rPr>
          <w:b/>
          <w:bCs/>
          <w:highlight w:val="none"/>
        </w:rPr>
      </w:pPr>
    </w:p>
    <w:p w14:paraId="5D470C1D">
      <w:pPr>
        <w:keepNext w:val="0"/>
        <w:keepLines w:val="0"/>
        <w:pageBreakBefore w:val="0"/>
        <w:widowControl w:val="0"/>
        <w:kinsoku/>
        <w:overflowPunct/>
        <w:topLinePunct w:val="0"/>
        <w:autoSpaceDE w:val="0"/>
        <w:autoSpaceDN w:val="0"/>
        <w:bidi w:val="0"/>
        <w:ind w:left="840" w:firstLine="420" w:firstLineChars="0"/>
        <w:outlineLvl w:val="9"/>
        <w:rPr>
          <w:rFonts w:hint="eastAsia" w:ascii="宋体"/>
          <w:b/>
          <w:bCs/>
          <w:sz w:val="28"/>
          <w:highlight w:val="none"/>
        </w:rPr>
      </w:pPr>
      <w:r>
        <w:rPr>
          <w:rFonts w:hint="eastAsia" w:ascii="宋体"/>
          <w:b/>
          <w:bCs/>
          <w:sz w:val="28"/>
          <w:highlight w:val="none"/>
        </w:rPr>
        <w:t>委托方（甲方）：重庆三峡银行股份有限公司</w:t>
      </w:r>
    </w:p>
    <w:p w14:paraId="76588B25">
      <w:pPr>
        <w:keepNext w:val="0"/>
        <w:keepLines w:val="0"/>
        <w:pageBreakBefore w:val="0"/>
        <w:widowControl w:val="0"/>
        <w:tabs>
          <w:tab w:val="right" w:pos="8312"/>
        </w:tabs>
        <w:kinsoku/>
        <w:overflowPunct/>
        <w:topLinePunct w:val="0"/>
        <w:autoSpaceDE w:val="0"/>
        <w:autoSpaceDN w:val="0"/>
        <w:bidi w:val="0"/>
        <w:ind w:left="840" w:firstLine="420" w:firstLineChars="0"/>
        <w:outlineLvl w:val="9"/>
        <w:rPr>
          <w:rFonts w:hint="eastAsia" w:ascii="宋体"/>
          <w:b/>
          <w:bCs/>
          <w:sz w:val="28"/>
          <w:highlight w:val="none"/>
        </w:rPr>
      </w:pPr>
      <w:r>
        <w:rPr>
          <w:rFonts w:hint="eastAsia" w:ascii="宋体"/>
          <w:b/>
          <w:bCs/>
          <w:sz w:val="28"/>
          <w:highlight w:val="none"/>
        </w:rPr>
        <w:t>受托方（乙方）：</w:t>
      </w:r>
      <w:r>
        <w:rPr>
          <w:rFonts w:hint="eastAsia" w:ascii="宋体"/>
          <w:b/>
          <w:bCs/>
          <w:sz w:val="28"/>
          <w:highlight w:val="none"/>
        </w:rPr>
        <w:tab/>
      </w:r>
    </w:p>
    <w:p w14:paraId="34B15EFA">
      <w:pPr>
        <w:keepNext w:val="0"/>
        <w:keepLines w:val="0"/>
        <w:pageBreakBefore w:val="0"/>
        <w:widowControl w:val="0"/>
        <w:kinsoku/>
        <w:overflowPunct/>
        <w:topLinePunct w:val="0"/>
        <w:autoSpaceDE w:val="0"/>
        <w:autoSpaceDN w:val="0"/>
        <w:bidi w:val="0"/>
        <w:ind w:left="840" w:firstLine="420" w:firstLineChars="0"/>
        <w:outlineLvl w:val="9"/>
        <w:rPr>
          <w:rFonts w:hint="eastAsia" w:ascii="宋体"/>
          <w:b/>
          <w:highlight w:val="none"/>
        </w:rPr>
      </w:pPr>
      <w:r>
        <w:rPr>
          <w:rFonts w:hint="eastAsia" w:ascii="宋体"/>
          <w:b/>
          <w:bCs/>
          <w:sz w:val="28"/>
          <w:highlight w:val="none"/>
        </w:rPr>
        <w:t>签订地点</w:t>
      </w:r>
      <w:r>
        <w:rPr>
          <w:rFonts w:hint="eastAsia" w:ascii="宋体"/>
          <w:b/>
          <w:sz w:val="28"/>
          <w:highlight w:val="none"/>
        </w:rPr>
        <w:t>：重庆</w:t>
      </w:r>
    </w:p>
    <w:p w14:paraId="6EDCA9F8">
      <w:pPr>
        <w:keepNext w:val="0"/>
        <w:keepLines w:val="0"/>
        <w:pageBreakBefore w:val="0"/>
        <w:widowControl w:val="0"/>
        <w:kinsoku/>
        <w:overflowPunct/>
        <w:topLinePunct w:val="0"/>
        <w:autoSpaceDE w:val="0"/>
        <w:autoSpaceDN w:val="0"/>
        <w:bidi w:val="0"/>
        <w:ind w:left="0" w:right="0" w:firstLine="0" w:firstLineChars="0"/>
        <w:jc w:val="center"/>
        <w:outlineLvl w:val="9"/>
        <w:rPr>
          <w:rFonts w:hint="eastAsia" w:ascii="宋体"/>
          <w:b/>
          <w:sz w:val="32"/>
          <w:szCs w:val="32"/>
          <w:highlight w:val="none"/>
        </w:rPr>
      </w:pPr>
      <w:r>
        <w:rPr>
          <w:highlight w:val="none"/>
        </w:rPr>
        <w:br w:type="page"/>
      </w:r>
      <w:r>
        <w:rPr>
          <w:rFonts w:hint="eastAsia" w:ascii="宋体"/>
          <w:b/>
          <w:sz w:val="32"/>
          <w:szCs w:val="32"/>
          <w:highlight w:val="none"/>
        </w:rPr>
        <w:t>目录</w:t>
      </w:r>
    </w:p>
    <w:p w14:paraId="0C4ED279">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第一条</w:t>
      </w:r>
      <w:r>
        <w:rPr>
          <w:rFonts w:hint="eastAsia" w:ascii="宋体"/>
          <w:highlight w:val="none"/>
          <w:lang w:val="en-US" w:eastAsia="zh-CN"/>
        </w:rPr>
        <w:t xml:space="preserve"> </w:t>
      </w:r>
      <w:r>
        <w:rPr>
          <w:rFonts w:hint="eastAsia" w:ascii="宋体"/>
          <w:highlight w:val="none"/>
        </w:rPr>
        <w:t>定义</w:t>
      </w:r>
    </w:p>
    <w:p w14:paraId="08BA30F6">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第二条</w:t>
      </w:r>
      <w:r>
        <w:rPr>
          <w:rFonts w:hint="eastAsia" w:ascii="宋体"/>
          <w:highlight w:val="none"/>
          <w:lang w:val="en-US" w:eastAsia="zh-CN"/>
        </w:rPr>
        <w:t xml:space="preserve"> </w:t>
      </w:r>
      <w:r>
        <w:rPr>
          <w:rFonts w:hint="eastAsia" w:ascii="宋体"/>
          <w:highlight w:val="none"/>
        </w:rPr>
        <w:t>项目名称、内容及要求</w:t>
      </w:r>
    </w:p>
    <w:p w14:paraId="03EC0D78">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第三条</w:t>
      </w:r>
      <w:r>
        <w:rPr>
          <w:rFonts w:hint="eastAsia" w:ascii="宋体"/>
          <w:highlight w:val="none"/>
          <w:lang w:val="en-US" w:eastAsia="zh-CN"/>
        </w:rPr>
        <w:t xml:space="preserve"> </w:t>
      </w:r>
      <w:r>
        <w:rPr>
          <w:rFonts w:hint="eastAsia" w:ascii="宋体"/>
          <w:highlight w:val="none"/>
        </w:rPr>
        <w:t>项目履行的进度、期限、地点、地域、方式</w:t>
      </w:r>
    </w:p>
    <w:p w14:paraId="5A82D5E9">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第四条</w:t>
      </w:r>
      <w:r>
        <w:rPr>
          <w:rFonts w:hint="eastAsia" w:ascii="宋体"/>
          <w:highlight w:val="none"/>
          <w:lang w:val="en-US" w:eastAsia="zh-CN"/>
        </w:rPr>
        <w:t xml:space="preserve"> </w:t>
      </w:r>
      <w:r>
        <w:rPr>
          <w:rFonts w:hint="eastAsia" w:ascii="宋体"/>
          <w:highlight w:val="none"/>
        </w:rPr>
        <w:t>方案调整</w:t>
      </w:r>
    </w:p>
    <w:p w14:paraId="0D89C5B1">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第五条</w:t>
      </w:r>
      <w:r>
        <w:rPr>
          <w:rFonts w:hint="eastAsia" w:ascii="宋体"/>
          <w:highlight w:val="none"/>
          <w:lang w:val="en-US" w:eastAsia="zh-CN"/>
        </w:rPr>
        <w:t xml:space="preserve"> </w:t>
      </w:r>
      <w:r>
        <w:rPr>
          <w:rFonts w:hint="eastAsia" w:ascii="宋体"/>
          <w:highlight w:val="none"/>
        </w:rPr>
        <w:t>验收</w:t>
      </w:r>
    </w:p>
    <w:p w14:paraId="65A64A6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第六条</w:t>
      </w:r>
      <w:r>
        <w:rPr>
          <w:rFonts w:hint="eastAsia" w:ascii="宋体"/>
          <w:highlight w:val="none"/>
          <w:lang w:val="en-US" w:eastAsia="zh-CN"/>
        </w:rPr>
        <w:t xml:space="preserve"> </w:t>
      </w:r>
      <w:r>
        <w:rPr>
          <w:rFonts w:hint="eastAsia" w:ascii="宋体"/>
          <w:highlight w:val="none"/>
        </w:rPr>
        <w:t>交付使用后维护期、系统完善和保修维护服务</w:t>
      </w:r>
    </w:p>
    <w:p w14:paraId="706F2A16">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第七条</w:t>
      </w:r>
      <w:r>
        <w:rPr>
          <w:rFonts w:hint="eastAsia" w:ascii="宋体"/>
          <w:highlight w:val="none"/>
          <w:lang w:val="en-US" w:eastAsia="zh-CN"/>
        </w:rPr>
        <w:t xml:space="preserve"> </w:t>
      </w:r>
      <w:r>
        <w:rPr>
          <w:rFonts w:hint="eastAsia" w:ascii="宋体"/>
          <w:highlight w:val="none"/>
        </w:rPr>
        <w:t>技术辅导与培训</w:t>
      </w:r>
    </w:p>
    <w:p w14:paraId="7415CD4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第八条</w:t>
      </w:r>
      <w:r>
        <w:rPr>
          <w:rFonts w:hint="eastAsia" w:ascii="宋体"/>
          <w:highlight w:val="none"/>
          <w:lang w:val="en-US" w:eastAsia="zh-CN"/>
        </w:rPr>
        <w:t xml:space="preserve"> </w:t>
      </w:r>
      <w:r>
        <w:rPr>
          <w:rFonts w:hint="eastAsia" w:ascii="宋体"/>
          <w:highlight w:val="none"/>
        </w:rPr>
        <w:t>双方的权利、义务</w:t>
      </w:r>
    </w:p>
    <w:p w14:paraId="1A999405">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第九条</w:t>
      </w:r>
      <w:r>
        <w:rPr>
          <w:rFonts w:hint="eastAsia" w:ascii="宋体"/>
          <w:highlight w:val="none"/>
          <w:lang w:val="en-US" w:eastAsia="zh-CN"/>
        </w:rPr>
        <w:t xml:space="preserve"> </w:t>
      </w:r>
      <w:r>
        <w:rPr>
          <w:rFonts w:hint="eastAsia" w:ascii="宋体"/>
          <w:highlight w:val="none"/>
        </w:rPr>
        <w:t>乙方的声明与保证</w:t>
      </w:r>
    </w:p>
    <w:p w14:paraId="7F4B967F">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第十条</w:t>
      </w:r>
      <w:r>
        <w:rPr>
          <w:rFonts w:hint="eastAsia" w:ascii="宋体"/>
          <w:highlight w:val="none"/>
          <w:lang w:val="en-US" w:eastAsia="zh-CN"/>
        </w:rPr>
        <w:t xml:space="preserve"> </w:t>
      </w:r>
      <w:r>
        <w:rPr>
          <w:rFonts w:hint="eastAsia" w:ascii="宋体"/>
          <w:highlight w:val="none"/>
        </w:rPr>
        <w:t>知识产权</w:t>
      </w:r>
    </w:p>
    <w:p w14:paraId="1B4DD7E8">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第十一条</w:t>
      </w:r>
      <w:r>
        <w:rPr>
          <w:rFonts w:hint="eastAsia" w:ascii="宋体"/>
          <w:highlight w:val="none"/>
          <w:lang w:val="en-US" w:eastAsia="zh-CN"/>
        </w:rPr>
        <w:t xml:space="preserve"> </w:t>
      </w:r>
      <w:r>
        <w:rPr>
          <w:rFonts w:hint="eastAsia" w:ascii="宋体"/>
          <w:highlight w:val="none"/>
        </w:rPr>
        <w:t>第三方索赔</w:t>
      </w:r>
    </w:p>
    <w:p w14:paraId="1980EC5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第十二条</w:t>
      </w:r>
      <w:r>
        <w:rPr>
          <w:rFonts w:hint="eastAsia" w:ascii="宋体"/>
          <w:highlight w:val="none"/>
          <w:lang w:val="en-US" w:eastAsia="zh-CN"/>
        </w:rPr>
        <w:t xml:space="preserve"> </w:t>
      </w:r>
      <w:r>
        <w:rPr>
          <w:rFonts w:hint="eastAsia" w:ascii="宋体"/>
          <w:highlight w:val="none"/>
        </w:rPr>
        <w:t>保密</w:t>
      </w:r>
    </w:p>
    <w:p w14:paraId="2EEA694F">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第十三条</w:t>
      </w:r>
      <w:r>
        <w:rPr>
          <w:rFonts w:hint="eastAsia" w:ascii="宋体"/>
          <w:highlight w:val="none"/>
          <w:lang w:val="en-US" w:eastAsia="zh-CN"/>
        </w:rPr>
        <w:t xml:space="preserve"> </w:t>
      </w:r>
      <w:r>
        <w:rPr>
          <w:rFonts w:hint="eastAsia" w:ascii="宋体"/>
          <w:highlight w:val="none"/>
        </w:rPr>
        <w:t>价格与支付</w:t>
      </w:r>
    </w:p>
    <w:p w14:paraId="56C63730">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第十四条</w:t>
      </w:r>
      <w:r>
        <w:rPr>
          <w:rFonts w:hint="eastAsia" w:ascii="宋体"/>
          <w:highlight w:val="none"/>
          <w:lang w:val="en-US" w:eastAsia="zh-CN"/>
        </w:rPr>
        <w:t xml:space="preserve"> </w:t>
      </w:r>
      <w:r>
        <w:rPr>
          <w:rFonts w:hint="eastAsia" w:ascii="宋体"/>
          <w:highlight w:val="none"/>
        </w:rPr>
        <w:t>风险责任的承担</w:t>
      </w:r>
    </w:p>
    <w:p w14:paraId="5BE6A937">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第十五条</w:t>
      </w:r>
      <w:r>
        <w:rPr>
          <w:rFonts w:hint="eastAsia" w:ascii="宋体"/>
          <w:highlight w:val="none"/>
          <w:lang w:val="en-US" w:eastAsia="zh-CN"/>
        </w:rPr>
        <w:t xml:space="preserve"> </w:t>
      </w:r>
      <w:r>
        <w:rPr>
          <w:rFonts w:hint="eastAsia" w:ascii="宋体"/>
          <w:highlight w:val="none"/>
        </w:rPr>
        <w:t>违约与赔偿</w:t>
      </w:r>
    </w:p>
    <w:p w14:paraId="795FBC27">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第十六条</w:t>
      </w:r>
      <w:r>
        <w:rPr>
          <w:rFonts w:hint="eastAsia" w:ascii="宋体"/>
          <w:highlight w:val="none"/>
          <w:lang w:val="en-US" w:eastAsia="zh-CN"/>
        </w:rPr>
        <w:t xml:space="preserve"> </w:t>
      </w:r>
      <w:r>
        <w:rPr>
          <w:rFonts w:hint="eastAsia" w:ascii="宋体"/>
          <w:highlight w:val="none"/>
        </w:rPr>
        <w:t>合同的解除</w:t>
      </w:r>
    </w:p>
    <w:p w14:paraId="4839D10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第十七条</w:t>
      </w:r>
      <w:r>
        <w:rPr>
          <w:rFonts w:hint="eastAsia" w:ascii="宋体"/>
          <w:highlight w:val="none"/>
          <w:lang w:val="en-US" w:eastAsia="zh-CN"/>
        </w:rPr>
        <w:t xml:space="preserve"> </w:t>
      </w:r>
      <w:r>
        <w:rPr>
          <w:rFonts w:hint="eastAsia" w:ascii="宋体"/>
          <w:highlight w:val="none"/>
        </w:rPr>
        <w:t>合同变更及转让</w:t>
      </w:r>
    </w:p>
    <w:p w14:paraId="21D5920B">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第十八条</w:t>
      </w:r>
      <w:r>
        <w:rPr>
          <w:rFonts w:hint="eastAsia" w:ascii="宋体"/>
          <w:highlight w:val="none"/>
          <w:lang w:val="en-US" w:eastAsia="zh-CN"/>
        </w:rPr>
        <w:t xml:space="preserve"> </w:t>
      </w:r>
      <w:r>
        <w:rPr>
          <w:rFonts w:hint="eastAsia" w:ascii="宋体"/>
          <w:highlight w:val="none"/>
        </w:rPr>
        <w:t>争议解决</w:t>
      </w:r>
    </w:p>
    <w:p w14:paraId="3B29B354">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第十九条</w:t>
      </w:r>
      <w:r>
        <w:rPr>
          <w:rFonts w:hint="eastAsia" w:ascii="宋体"/>
          <w:highlight w:val="none"/>
          <w:lang w:val="en-US" w:eastAsia="zh-CN"/>
        </w:rPr>
        <w:t xml:space="preserve"> </w:t>
      </w:r>
      <w:r>
        <w:rPr>
          <w:rFonts w:hint="eastAsia" w:ascii="宋体"/>
          <w:highlight w:val="none"/>
        </w:rPr>
        <w:t>通知与送达</w:t>
      </w:r>
    </w:p>
    <w:p w14:paraId="56231360">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第二十条</w:t>
      </w:r>
      <w:r>
        <w:rPr>
          <w:rFonts w:hint="eastAsia" w:ascii="宋体"/>
          <w:highlight w:val="none"/>
          <w:lang w:val="en-US" w:eastAsia="zh-CN"/>
        </w:rPr>
        <w:t xml:space="preserve"> </w:t>
      </w:r>
      <w:r>
        <w:rPr>
          <w:rFonts w:hint="eastAsia" w:ascii="宋体"/>
          <w:highlight w:val="none"/>
        </w:rPr>
        <w:t>合同生效</w:t>
      </w:r>
    </w:p>
    <w:p w14:paraId="1864B254">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第二十一条</w:t>
      </w:r>
      <w:r>
        <w:rPr>
          <w:rFonts w:hint="eastAsia" w:ascii="宋体"/>
          <w:highlight w:val="none"/>
          <w:lang w:val="en-US" w:eastAsia="zh-CN"/>
        </w:rPr>
        <w:t xml:space="preserve"> </w:t>
      </w:r>
      <w:r>
        <w:rPr>
          <w:rFonts w:hint="eastAsia" w:ascii="宋体"/>
          <w:highlight w:val="none"/>
        </w:rPr>
        <w:t>不可抗力</w:t>
      </w:r>
    </w:p>
    <w:p w14:paraId="34FA3042">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第二十二条</w:t>
      </w:r>
      <w:r>
        <w:rPr>
          <w:rFonts w:hint="eastAsia" w:ascii="宋体"/>
          <w:highlight w:val="none"/>
          <w:lang w:val="en-US" w:eastAsia="zh-CN"/>
        </w:rPr>
        <w:t xml:space="preserve"> </w:t>
      </w:r>
      <w:r>
        <w:rPr>
          <w:rFonts w:hint="eastAsia" w:ascii="宋体"/>
          <w:highlight w:val="none"/>
        </w:rPr>
        <w:t>反商业贿赂</w:t>
      </w:r>
    </w:p>
    <w:p w14:paraId="17E2E9BE">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第二十三条</w:t>
      </w:r>
      <w:r>
        <w:rPr>
          <w:rFonts w:hint="eastAsia" w:ascii="宋体"/>
          <w:highlight w:val="none"/>
          <w:lang w:val="en-US" w:eastAsia="zh-CN"/>
        </w:rPr>
        <w:t xml:space="preserve"> </w:t>
      </w:r>
      <w:r>
        <w:rPr>
          <w:rFonts w:hint="eastAsia" w:ascii="宋体"/>
          <w:highlight w:val="none"/>
        </w:rPr>
        <w:t>附件</w:t>
      </w:r>
    </w:p>
    <w:p w14:paraId="17E76D1F">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第二十四条</w:t>
      </w:r>
      <w:r>
        <w:rPr>
          <w:rFonts w:hint="eastAsia" w:ascii="宋体"/>
          <w:highlight w:val="none"/>
          <w:lang w:val="en-US" w:eastAsia="zh-CN"/>
        </w:rPr>
        <w:t xml:space="preserve"> </w:t>
      </w:r>
      <w:r>
        <w:rPr>
          <w:rFonts w:hint="eastAsia" w:ascii="宋体"/>
          <w:highlight w:val="none"/>
        </w:rPr>
        <w:t>其他</w:t>
      </w:r>
    </w:p>
    <w:p w14:paraId="43E4395F">
      <w:pPr>
        <w:keepNext w:val="0"/>
        <w:keepLines w:val="0"/>
        <w:pageBreakBefore w:val="0"/>
        <w:widowControl w:val="0"/>
        <w:kinsoku/>
        <w:overflowPunct/>
        <w:topLinePunct w:val="0"/>
        <w:autoSpaceDE w:val="0"/>
        <w:autoSpaceDN w:val="0"/>
        <w:bidi w:val="0"/>
        <w:outlineLvl w:val="9"/>
        <w:rPr>
          <w:rFonts w:hint="eastAsia" w:ascii="宋体"/>
          <w:highlight w:val="none"/>
        </w:rPr>
      </w:pPr>
    </w:p>
    <w:p w14:paraId="69225385">
      <w:pPr>
        <w:keepNext w:val="0"/>
        <w:keepLines w:val="0"/>
        <w:pageBreakBefore w:val="0"/>
        <w:widowControl w:val="0"/>
        <w:kinsoku/>
        <w:overflowPunct/>
        <w:topLinePunct w:val="0"/>
        <w:autoSpaceDE w:val="0"/>
        <w:autoSpaceDN w:val="0"/>
        <w:bidi w:val="0"/>
        <w:outlineLvl w:val="9"/>
        <w:rPr>
          <w:rFonts w:hint="eastAsia" w:ascii="宋体"/>
          <w:b/>
          <w:highlight w:val="none"/>
          <w:u w:val="single"/>
        </w:rPr>
      </w:pPr>
      <w:r>
        <w:rPr>
          <w:rFonts w:hint="eastAsia" w:ascii="宋体"/>
          <w:highlight w:val="none"/>
        </w:rPr>
        <w:br w:type="page"/>
      </w:r>
      <w:r>
        <w:rPr>
          <w:rFonts w:hint="eastAsia" w:ascii="宋体"/>
          <w:b/>
          <w:highlight w:val="none"/>
        </w:rPr>
        <w:t>委托方: 重庆三峡银行股份有限公司（以下简称“甲方”）</w:t>
      </w:r>
    </w:p>
    <w:p w14:paraId="6A592EF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法定代表人：刘江桥</w:t>
      </w:r>
    </w:p>
    <w:p w14:paraId="2CCD63CB">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地址：重庆市两江新区嘉州路88号中渝国际都会4号写字楼</w:t>
      </w:r>
    </w:p>
    <w:p w14:paraId="6F4C5B31">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邮政编码：</w:t>
      </w:r>
    </w:p>
    <w:p w14:paraId="44FDDE3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联系人：</w:t>
      </w:r>
    </w:p>
    <w:p w14:paraId="6D131D0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电话：</w:t>
      </w:r>
    </w:p>
    <w:p w14:paraId="4CBFA28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电子邮箱：</w:t>
      </w:r>
    </w:p>
    <w:p w14:paraId="3FAC0016">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2C28A82">
      <w:pPr>
        <w:keepNext w:val="0"/>
        <w:keepLines w:val="0"/>
        <w:pageBreakBefore w:val="0"/>
        <w:widowControl w:val="0"/>
        <w:kinsoku/>
        <w:overflowPunct/>
        <w:topLinePunct w:val="0"/>
        <w:autoSpaceDE w:val="0"/>
        <w:autoSpaceDN w:val="0"/>
        <w:bidi w:val="0"/>
        <w:outlineLvl w:val="9"/>
        <w:rPr>
          <w:rFonts w:hint="eastAsia" w:ascii="宋体"/>
          <w:b/>
          <w:highlight w:val="none"/>
        </w:rPr>
      </w:pPr>
      <w:r>
        <w:rPr>
          <w:rFonts w:hint="eastAsia" w:ascii="宋体"/>
          <w:b/>
          <w:highlight w:val="none"/>
        </w:rPr>
        <w:t>受托方：XXXXXXXXXXXXX（以下简称“乙方”）</w:t>
      </w:r>
    </w:p>
    <w:p w14:paraId="50947272">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 xml:space="preserve">法定代表人： </w:t>
      </w:r>
    </w:p>
    <w:p w14:paraId="070EF74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地址：</w:t>
      </w:r>
    </w:p>
    <w:p w14:paraId="0C6F08C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邮政编码：</w:t>
      </w:r>
    </w:p>
    <w:p w14:paraId="19A60FA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 xml:space="preserve">开户银行： </w:t>
      </w:r>
    </w:p>
    <w:p w14:paraId="784C715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账号：</w:t>
      </w:r>
    </w:p>
    <w:p w14:paraId="7376F16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税号：</w:t>
      </w:r>
    </w:p>
    <w:p w14:paraId="19D889E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 xml:space="preserve">联系人： </w:t>
      </w:r>
    </w:p>
    <w:p w14:paraId="7F555EF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电话：</w:t>
      </w:r>
    </w:p>
    <w:p w14:paraId="34B888C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手机：</w:t>
      </w:r>
    </w:p>
    <w:p w14:paraId="3D3393EE">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传真：</w:t>
      </w:r>
    </w:p>
    <w:p w14:paraId="1BDD26CE">
      <w:pPr>
        <w:keepNext w:val="0"/>
        <w:keepLines w:val="0"/>
        <w:pageBreakBefore w:val="0"/>
        <w:widowControl w:val="0"/>
        <w:kinsoku/>
        <w:overflowPunct/>
        <w:topLinePunct w:val="0"/>
        <w:autoSpaceDE w:val="0"/>
        <w:autoSpaceDN w:val="0"/>
        <w:bidi w:val="0"/>
        <w:outlineLvl w:val="9"/>
        <w:rPr>
          <w:rFonts w:hint="eastAsia" w:ascii="宋体"/>
          <w:highlight w:val="none"/>
          <w:lang w:val="en-GB" w:eastAsia="en-GB"/>
        </w:rPr>
      </w:pPr>
      <w:r>
        <w:rPr>
          <w:rFonts w:hint="eastAsia" w:ascii="宋体"/>
          <w:highlight w:val="none"/>
        </w:rPr>
        <w:t>电子邮箱：</w:t>
      </w:r>
    </w:p>
    <w:p w14:paraId="51E59F6C">
      <w:pPr>
        <w:keepNext w:val="0"/>
        <w:keepLines w:val="0"/>
        <w:pageBreakBefore w:val="0"/>
        <w:widowControl w:val="0"/>
        <w:kinsoku/>
        <w:overflowPunct/>
        <w:topLinePunct w:val="0"/>
        <w:autoSpaceDE w:val="0"/>
        <w:autoSpaceDN w:val="0"/>
        <w:bidi w:val="0"/>
        <w:outlineLvl w:val="9"/>
        <w:rPr>
          <w:rFonts w:hint="eastAsia" w:ascii="宋体"/>
          <w:b/>
          <w:highlight w:val="none"/>
        </w:rPr>
      </w:pPr>
      <w:r>
        <w:rPr>
          <w:rFonts w:hint="eastAsia" w:ascii="宋体"/>
          <w:b/>
          <w:highlight w:val="none"/>
        </w:rPr>
        <w:br w:type="page"/>
      </w:r>
      <w:r>
        <w:rPr>
          <w:rFonts w:hint="eastAsia" w:ascii="宋体"/>
          <w:b/>
          <w:highlight w:val="none"/>
        </w:rPr>
        <w:t>鉴于：</w:t>
      </w:r>
    </w:p>
    <w:p w14:paraId="194440CD">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乙方具有良好的开发实施能力，甲乙双方经友好协商并达成一致，依据相关法律、法规的规定，就甲方委托乙方进行项目实施与技术支持，向乙方订购</w:t>
      </w:r>
      <w:r>
        <w:rPr>
          <w:rStyle w:val="28"/>
          <w:rFonts w:hint="eastAsia" w:ascii="宋体" w:hAnsi="宋体"/>
          <w:kern w:val="0"/>
          <w:highlight w:val="none"/>
          <w:u w:val="single"/>
        </w:rPr>
        <w:t>磐石系统产品</w:t>
      </w:r>
      <w:r>
        <w:rPr>
          <w:rStyle w:val="28"/>
          <w:rFonts w:hint="eastAsia" w:ascii="宋体" w:hAnsi="宋体"/>
          <w:kern w:val="0"/>
          <w:highlight w:val="none"/>
        </w:rPr>
        <w:t>（含定制化开发）的相关事宜订立本合同，</w:t>
      </w:r>
      <w:r>
        <w:rPr>
          <w:rFonts w:hint="eastAsia" w:ascii="宋体"/>
          <w:highlight w:val="none"/>
        </w:rPr>
        <w:t>以资信守：</w:t>
      </w:r>
    </w:p>
    <w:p w14:paraId="6927B701">
      <w:pPr>
        <w:keepNext w:val="0"/>
        <w:keepLines w:val="0"/>
        <w:pageBreakBefore w:val="0"/>
        <w:widowControl w:val="0"/>
        <w:kinsoku/>
        <w:overflowPunct/>
        <w:topLinePunct w:val="0"/>
        <w:autoSpaceDE w:val="0"/>
        <w:autoSpaceDN w:val="0"/>
        <w:bidi w:val="0"/>
        <w:ind w:firstLine="413" w:firstLineChars="196"/>
        <w:jc w:val="left"/>
        <w:outlineLvl w:val="9"/>
        <w:rPr>
          <w:rFonts w:hint="eastAsia" w:ascii="宋体"/>
          <w:b/>
          <w:highlight w:val="none"/>
        </w:rPr>
      </w:pPr>
      <w:bookmarkStart w:id="927" w:name="_Toc84948025"/>
      <w:r>
        <w:rPr>
          <w:rFonts w:hint="eastAsia" w:ascii="宋体"/>
          <w:b/>
          <w:highlight w:val="none"/>
        </w:rPr>
        <w:t>第一条 定义</w:t>
      </w:r>
      <w:bookmarkEnd w:id="927"/>
    </w:p>
    <w:p w14:paraId="54B1DCE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在本合同中，除非有相反的表述，下列术语具有如下含义：</w:t>
      </w:r>
    </w:p>
    <w:p w14:paraId="0583F26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1.1“项目”系指乙方受甲方委托，单独为本合同目的依据合同附件一《工作（需求）说明书》的产品实施与数据迁移服务。</w:t>
      </w:r>
    </w:p>
    <w:p w14:paraId="3C4E764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1.2“客户化工作”指项目交付乙方后乙方对甲方的需求进行开发实施。</w:t>
      </w:r>
    </w:p>
    <w:p w14:paraId="37271F8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1.3“产品实施数据迁移”指乙方产品的安装配置和业务数据迁移服务。</w:t>
      </w:r>
    </w:p>
    <w:p w14:paraId="6AE03DE8">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1.4“磐石</w:t>
      </w:r>
      <w:r>
        <w:rPr>
          <w:rFonts w:hint="eastAsia" w:ascii="宋体"/>
          <w:highlight w:val="none"/>
          <w:lang w:val="en-GB" w:eastAsia="en-GB"/>
        </w:rPr>
        <w:t>系统</w:t>
      </w:r>
      <w:r>
        <w:rPr>
          <w:rFonts w:hint="eastAsia" w:ascii="宋体"/>
          <w:highlight w:val="none"/>
        </w:rPr>
        <w:t>业务”指乙方提供给甲方的附件一中所涵盖的业务功能。</w:t>
      </w:r>
    </w:p>
    <w:p w14:paraId="5B1B8B7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1.5“缺陷逃逸率”：后一测试阶段测试期间发现的缺陷个数/（当前测试期间所发现的缺陷个数+后一测试期间发现的缺陷个数）。</w:t>
      </w:r>
    </w:p>
    <w:p w14:paraId="75E71F74">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1.6“试运行”：项目上线后进入试运行阶段，项目试运行至少3个月。在试运行期间，甲方随时将发现的逃逸的缺陷通知乙方，乙方在最快的时间内予以响应。</w:t>
      </w:r>
    </w:p>
    <w:p w14:paraId="6F3644D0">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1.7“响应时间”：指乙方就甲方提出的问题予以答复的时间。</w:t>
      </w:r>
    </w:p>
    <w:p w14:paraId="12096BAD">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1.8“特别重大运营中断事件（I级）”：（1）由于重要信息系统服务中断或重要数据损毁、丢失、泄露，造成经济秩序混乱或重大经济损失、影响金融稳定的，或对公众利益造成特别严重损害的事件；（2）由于重要信息系统服务异常，在业务服务时段导致甲方业务无法正常开展达3小时（含）以上的事件；（3）业务服务时段以外，重要信息系统出现的故障或事件救治未果，可能产生上述1至2类的事件。</w:t>
      </w:r>
    </w:p>
    <w:p w14:paraId="1651747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1.9“重大运营中断事件（II级）”：（1）由于重要信息系统服务中断或重要数据损毁、丢失、泄露，对银行或客户利益造成严重损害的事件；（2）由于重要信息系统服务异常，在业务服务时段导致甲方业务无法正常开展达1小时（含）以上的事件；（3）业务服务时段以外，重要信息系统出现的故障或事件救治未果，可能产生上述1至2类的事件。</w:t>
      </w:r>
    </w:p>
    <w:p w14:paraId="6F3729AD">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1.10 “较大运营中断事件（III级）”：（1）由于重要信息系统服务中断或重要数据损毁、丢失、泄露，对银行或客户利益造成较大损害的事件；（2）由于重要信息系统服务异常，在业务服务时段导致甲方业务无法正常开展达半个小时（含）以上的事件；（3）业务服务时段以外，重要信息系统出现的故障或事件救治未果，可能产生上述1至2类的事件。</w:t>
      </w:r>
    </w:p>
    <w:p w14:paraId="6995CF6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1.11“致命缺陷”：导致对被描述的主要对象的理解错误、不可行、不能运转、对业务和整个系统可能造成重大损失或损害。比如：（1）由于程序所引起的死机，非法退出；（2）死循环；（3）导致数据库发生死锁；（4）数据通讯错误；（5）严重的数值计算错误；（6）财务错误；（7）导致出现上述III级（含）以上事件；（8）对客户造成不利影响；（9）引起客户投诉；（10）对甲方声誉造成不良影响。</w:t>
      </w:r>
    </w:p>
    <w:p w14:paraId="0985D8B0">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1.12“严重缺陷”：对被描述的部分对象的理解或实现错误，部分的系统或模块不可行或不能运转或部分系统和模块缺失，对整个系统有重大影响或可能造成部分的损失和损害。比如：（1）功能不符；（2）数据流错误；（3）程序接口错误；（4）轻微的数值计算错误。</w:t>
      </w:r>
    </w:p>
    <w:p w14:paraId="4890DE4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1.13 “一般缺陷”：系统中部分单元模块或单个功能描述和实现有错误、有偏差、不一致或有缺失，不影响模块的正常运行，或有影响但可以有替代办法或避免办法。比如：（1）界面错误(详细文档)；（2）打印内容、格式错误；（3）简单的输入限制未放在前台进行控制；（4）删除操作未给出提示。</w:t>
      </w:r>
    </w:p>
    <w:p w14:paraId="3A0DAE02">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1.14 “微小缺陷”：基本不影响系统的运行和功能的实现。但是与标准、规范和定义不一致。比如：（1）辅助说明描述不清楚；（2）显示格式不规范；（3）长时间操作未给用户进度提示；（4）提示窗口文字未采用行业术语；（5）可输入区域和只读区域没有明显的区分标志；（6）系统处理未优化。</w:t>
      </w:r>
    </w:p>
    <w:p w14:paraId="2557A6F3">
      <w:pPr>
        <w:keepNext w:val="0"/>
        <w:keepLines w:val="0"/>
        <w:pageBreakBefore w:val="0"/>
        <w:widowControl w:val="0"/>
        <w:kinsoku/>
        <w:overflowPunct/>
        <w:topLinePunct w:val="0"/>
        <w:autoSpaceDE w:val="0"/>
        <w:autoSpaceDN w:val="0"/>
        <w:bidi w:val="0"/>
        <w:ind w:left="-2" w:leftChars="-1"/>
        <w:outlineLvl w:val="9"/>
        <w:rPr>
          <w:rFonts w:hint="eastAsia" w:ascii="宋体"/>
          <w:szCs w:val="24"/>
          <w:highlight w:val="none"/>
        </w:rPr>
      </w:pPr>
      <w:r>
        <w:rPr>
          <w:rFonts w:hint="eastAsia" w:ascii="宋体"/>
          <w:szCs w:val="24"/>
          <w:highlight w:val="none"/>
        </w:rPr>
        <w:t>1.15“重大缺陷”：指严重缺陷和致命缺陷。</w:t>
      </w:r>
    </w:p>
    <w:p w14:paraId="7B2A9489">
      <w:pPr>
        <w:keepNext w:val="0"/>
        <w:keepLines w:val="0"/>
        <w:pageBreakBefore w:val="0"/>
        <w:widowControl w:val="0"/>
        <w:kinsoku/>
        <w:overflowPunct/>
        <w:topLinePunct w:val="0"/>
        <w:autoSpaceDE w:val="0"/>
        <w:autoSpaceDN w:val="0"/>
        <w:bidi w:val="0"/>
        <w:ind w:left="-2" w:leftChars="-1"/>
        <w:outlineLvl w:val="9"/>
        <w:rPr>
          <w:rFonts w:hint="eastAsia" w:ascii="宋体"/>
          <w:highlight w:val="none"/>
        </w:rPr>
      </w:pPr>
    </w:p>
    <w:p w14:paraId="2B938AEC">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28" w:name="_Toc84948026"/>
      <w:r>
        <w:rPr>
          <w:rFonts w:hint="eastAsia" w:ascii="宋体"/>
          <w:b/>
          <w:highlight w:val="none"/>
        </w:rPr>
        <w:t>第二条</w:t>
      </w:r>
      <w:bookmarkStart w:id="929" w:name="_Toc58337493"/>
      <w:r>
        <w:rPr>
          <w:rFonts w:hint="eastAsia" w:ascii="宋体"/>
          <w:b/>
          <w:highlight w:val="none"/>
        </w:rPr>
        <w:t xml:space="preserve"> 项目名称、内容及要求</w:t>
      </w:r>
      <w:bookmarkEnd w:id="928"/>
      <w:bookmarkEnd w:id="929"/>
    </w:p>
    <w:p w14:paraId="771A9B9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2.1项目名称：重庆三峡银行磐石系统建设项目</w:t>
      </w:r>
    </w:p>
    <w:p w14:paraId="63C52009">
      <w:pPr>
        <w:keepNext w:val="0"/>
        <w:keepLines w:val="0"/>
        <w:pageBreakBefore w:val="0"/>
        <w:widowControl w:val="0"/>
        <w:kinsoku/>
        <w:overflowPunct/>
        <w:topLinePunct w:val="0"/>
        <w:autoSpaceDE w:val="0"/>
        <w:autoSpaceDN w:val="0"/>
        <w:bidi w:val="0"/>
        <w:outlineLvl w:val="9"/>
        <w:rPr>
          <w:rFonts w:hint="eastAsia" w:ascii="宋体"/>
          <w:highlight w:val="none"/>
        </w:rPr>
      </w:pPr>
      <w:bookmarkStart w:id="930" w:name="_Toc58337494"/>
      <w:r>
        <w:rPr>
          <w:rFonts w:hint="eastAsia" w:ascii="宋体"/>
          <w:highlight w:val="none"/>
        </w:rPr>
        <w:t>2.2项目内容、范围及要求</w:t>
      </w:r>
      <w:bookmarkEnd w:id="930"/>
    </w:p>
    <w:p w14:paraId="2E4B5F8D">
      <w:pPr>
        <w:keepNext w:val="0"/>
        <w:keepLines w:val="0"/>
        <w:pageBreakBefore w:val="0"/>
        <w:widowControl w:val="0"/>
        <w:kinsoku/>
        <w:overflowPunct/>
        <w:topLinePunct w:val="0"/>
        <w:autoSpaceDE w:val="0"/>
        <w:autoSpaceDN w:val="0"/>
        <w:bidi w:val="0"/>
        <w:snapToGrid w:val="0"/>
        <w:outlineLvl w:val="9"/>
        <w:rPr>
          <w:highlight w:val="none"/>
        </w:rPr>
      </w:pPr>
      <w:r>
        <w:rPr>
          <w:rFonts w:hAnsi="宋体"/>
          <w:highlight w:val="none"/>
        </w:rPr>
        <w:t>为授信业务提供辅助性的数据支持、流程衔接等配套服务</w:t>
      </w:r>
      <w:r>
        <w:rPr>
          <w:rFonts w:hint="eastAsia" w:hAnsi="宋体"/>
          <w:highlight w:val="none"/>
        </w:rPr>
        <w:t>，</w:t>
      </w:r>
      <w:r>
        <w:rPr>
          <w:rFonts w:hAnsi="宋体"/>
          <w:highlight w:val="none"/>
        </w:rPr>
        <w:t>项目以智能尽调报告助手、审查及贷后检查报告辅助自动生成为建设核心，整合财务报表、流水识别分析能力，形成“识别-分析-报告-数据流转”的高效流程</w:t>
      </w:r>
      <w:r>
        <w:rPr>
          <w:rFonts w:hint="eastAsia" w:hAnsi="宋体"/>
          <w:highlight w:val="none"/>
        </w:rPr>
        <w:t>。</w:t>
      </w:r>
      <w:r>
        <w:rPr>
          <w:rFonts w:hint="eastAsia"/>
          <w:highlight w:val="none"/>
        </w:rPr>
        <w:t>本项目建设范围包括</w:t>
      </w:r>
      <w:r>
        <w:rPr>
          <w:b/>
          <w:bCs/>
          <w:highlight w:val="none"/>
        </w:rPr>
        <w:t>财报识别与分析、流水识别与分析、报告智能撰写</w:t>
      </w:r>
      <w:r>
        <w:rPr>
          <w:highlight w:val="none"/>
        </w:rPr>
        <w:t>三大功能板块</w:t>
      </w:r>
      <w:r>
        <w:rPr>
          <w:rFonts w:hint="eastAsia"/>
          <w:highlight w:val="none"/>
        </w:rPr>
        <w:t>。</w:t>
      </w:r>
    </w:p>
    <w:p w14:paraId="6F0F6DB5">
      <w:pPr>
        <w:keepNext w:val="0"/>
        <w:keepLines w:val="0"/>
        <w:pageBreakBefore w:val="0"/>
        <w:widowControl w:val="0"/>
        <w:kinsoku/>
        <w:overflowPunct/>
        <w:topLinePunct w:val="0"/>
        <w:autoSpaceDE w:val="0"/>
        <w:autoSpaceDN w:val="0"/>
        <w:bidi w:val="0"/>
        <w:snapToGrid w:val="0"/>
        <w:outlineLvl w:val="9"/>
        <w:rPr>
          <w:rFonts w:hint="eastAsia" w:ascii="宋体"/>
          <w:i/>
          <w:highlight w:val="none"/>
        </w:rPr>
      </w:pPr>
      <w:r>
        <w:rPr>
          <w:rFonts w:hint="eastAsia" w:ascii="宋体"/>
          <w:highlight w:val="none"/>
        </w:rPr>
        <w:t>详细内容参考附件一《工作（需求）说明书》，最终以附件一中双方约定的内容为准。</w:t>
      </w:r>
    </w:p>
    <w:p w14:paraId="6C5AA05F">
      <w:pPr>
        <w:keepNext w:val="0"/>
        <w:keepLines w:val="0"/>
        <w:pageBreakBefore w:val="0"/>
        <w:widowControl w:val="0"/>
        <w:kinsoku/>
        <w:overflowPunct/>
        <w:topLinePunct w:val="0"/>
        <w:autoSpaceDE w:val="0"/>
        <w:autoSpaceDN w:val="0"/>
        <w:bidi w:val="0"/>
        <w:snapToGrid w:val="0"/>
        <w:outlineLvl w:val="9"/>
        <w:rPr>
          <w:rFonts w:hint="eastAsia" w:ascii="宋体"/>
          <w:highlight w:val="none"/>
        </w:rPr>
      </w:pPr>
      <w:bookmarkStart w:id="931" w:name="_Toc58337495"/>
      <w:r>
        <w:rPr>
          <w:rFonts w:hint="eastAsia" w:ascii="宋体"/>
          <w:highlight w:val="none"/>
        </w:rPr>
        <w:t>2.3技术指标和质量要求</w:t>
      </w:r>
      <w:bookmarkEnd w:id="931"/>
      <w:r>
        <w:rPr>
          <w:rFonts w:hint="eastAsia" w:ascii="宋体"/>
          <w:highlight w:val="none"/>
        </w:rPr>
        <w:t>。</w:t>
      </w:r>
    </w:p>
    <w:p w14:paraId="10FA8B22">
      <w:pPr>
        <w:keepNext w:val="0"/>
        <w:keepLines w:val="0"/>
        <w:pageBreakBefore w:val="0"/>
        <w:widowControl w:val="0"/>
        <w:kinsoku/>
        <w:overflowPunct/>
        <w:topLinePunct w:val="0"/>
        <w:autoSpaceDE w:val="0"/>
        <w:autoSpaceDN w:val="0"/>
        <w:bidi w:val="0"/>
        <w:snapToGrid w:val="0"/>
        <w:outlineLvl w:val="9"/>
        <w:rPr>
          <w:rFonts w:hint="eastAsia" w:ascii="宋体"/>
          <w:highlight w:val="none"/>
        </w:rPr>
      </w:pPr>
      <w:r>
        <w:rPr>
          <w:rFonts w:hint="eastAsia" w:ascii="宋体"/>
          <w:highlight w:val="none"/>
        </w:rPr>
        <w:t>见附件一、附件四。</w:t>
      </w:r>
    </w:p>
    <w:p w14:paraId="333CCF6C">
      <w:pPr>
        <w:keepNext w:val="0"/>
        <w:keepLines w:val="0"/>
        <w:pageBreakBefore w:val="0"/>
        <w:widowControl w:val="0"/>
        <w:kinsoku/>
        <w:overflowPunct/>
        <w:topLinePunct w:val="0"/>
        <w:autoSpaceDE w:val="0"/>
        <w:autoSpaceDN w:val="0"/>
        <w:bidi w:val="0"/>
        <w:snapToGrid w:val="0"/>
        <w:outlineLvl w:val="9"/>
        <w:rPr>
          <w:rFonts w:hint="eastAsia" w:ascii="宋体"/>
          <w:highlight w:val="none"/>
        </w:rPr>
      </w:pPr>
      <w:bookmarkStart w:id="932" w:name="_Toc58337496"/>
      <w:r>
        <w:rPr>
          <w:rFonts w:hint="eastAsia" w:ascii="宋体"/>
          <w:highlight w:val="none"/>
        </w:rPr>
        <w:t>2.4应当遵循的标准和规范</w:t>
      </w:r>
      <w:bookmarkEnd w:id="932"/>
      <w:r>
        <w:rPr>
          <w:rFonts w:hint="eastAsia" w:ascii="宋体"/>
          <w:highlight w:val="none"/>
        </w:rPr>
        <w:t>。</w:t>
      </w:r>
    </w:p>
    <w:p w14:paraId="1CCC5CC7">
      <w:pPr>
        <w:keepNext w:val="0"/>
        <w:keepLines w:val="0"/>
        <w:pageBreakBefore w:val="0"/>
        <w:widowControl w:val="0"/>
        <w:kinsoku/>
        <w:overflowPunct/>
        <w:topLinePunct w:val="0"/>
        <w:autoSpaceDE w:val="0"/>
        <w:autoSpaceDN w:val="0"/>
        <w:bidi w:val="0"/>
        <w:snapToGrid w:val="0"/>
        <w:ind w:firstLine="420" w:firstLineChars="0"/>
        <w:outlineLvl w:val="9"/>
        <w:rPr>
          <w:rFonts w:hint="eastAsia" w:ascii="宋体"/>
          <w:highlight w:val="none"/>
        </w:rPr>
      </w:pPr>
      <w:r>
        <w:rPr>
          <w:rFonts w:hint="eastAsia" w:ascii="宋体"/>
          <w:highlight w:val="none"/>
        </w:rPr>
        <w:t>乙方交付的磐石系统产品应当满足国家相关法律法规、监管政策和行业标准，需满足甲方各类内部管理要求，包括信息安全管理相关要求、客户信息保护相关要求、数据标准相关要求，涉及银联卡支付的需满足《银联卡支付信息安全管理标准》。</w:t>
      </w:r>
    </w:p>
    <w:p w14:paraId="49B18C39">
      <w:pPr>
        <w:keepNext w:val="0"/>
        <w:keepLines w:val="0"/>
        <w:pageBreakBefore w:val="0"/>
        <w:widowControl w:val="0"/>
        <w:kinsoku/>
        <w:overflowPunct/>
        <w:topLinePunct w:val="0"/>
        <w:autoSpaceDE w:val="0"/>
        <w:autoSpaceDN w:val="0"/>
        <w:bidi w:val="0"/>
        <w:snapToGrid w:val="0"/>
        <w:ind w:firstLine="420" w:firstLineChars="0"/>
        <w:outlineLvl w:val="9"/>
        <w:rPr>
          <w:rFonts w:hint="eastAsia" w:ascii="宋体"/>
          <w:highlight w:val="none"/>
        </w:rPr>
      </w:pPr>
    </w:p>
    <w:p w14:paraId="252FFEC2">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3" w:name="_Toc84948027"/>
      <w:r>
        <w:rPr>
          <w:rFonts w:hint="eastAsia" w:ascii="宋体"/>
          <w:b/>
          <w:highlight w:val="none"/>
        </w:rPr>
        <w:t>第三条 项目履行的进度、期限、地点、地域、方式</w:t>
      </w:r>
      <w:bookmarkEnd w:id="933"/>
    </w:p>
    <w:p w14:paraId="4B342DE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3.1乙方必须投入足够的具有本项目实施能力的技术人员以保证本项目按期完成，乙方项目组主要成员及人员应急退出机制见附件二《项目人员名单及人员应急退出机制》，未经甲方事先同意，附件二中人员不得变更；如遇特殊情况需变更的，</w:t>
      </w:r>
      <w:r>
        <w:rPr>
          <w:rFonts w:hint="eastAsia" w:ascii="宋体"/>
          <w:kern w:val="0"/>
          <w:highlight w:val="none"/>
        </w:rPr>
        <w:t>替换人员技术水平或级别需不低于</w:t>
      </w:r>
      <w:r>
        <w:rPr>
          <w:rFonts w:hint="eastAsia" w:ascii="宋体"/>
          <w:highlight w:val="none"/>
        </w:rPr>
        <w:t>被替换的人员</w:t>
      </w:r>
      <w:r>
        <w:rPr>
          <w:rFonts w:hint="eastAsia" w:ascii="宋体"/>
          <w:kern w:val="0"/>
          <w:highlight w:val="none"/>
        </w:rPr>
        <w:t>水平或级别</w:t>
      </w:r>
      <w:r>
        <w:rPr>
          <w:rFonts w:hint="eastAsia" w:ascii="宋体"/>
          <w:highlight w:val="none"/>
        </w:rPr>
        <w:t>，并需通过甲方考察并取得甲方同意，否则甲方有权要求更换。</w:t>
      </w:r>
    </w:p>
    <w:p w14:paraId="2458488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3.2进度：乙方应严格按照3.3所列示的期限完成项目实施任务。</w:t>
      </w:r>
    </w:p>
    <w:p w14:paraId="26843F8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3.3期限：上线时间为    年    月     日前。</w:t>
      </w:r>
    </w:p>
    <w:p w14:paraId="2D7118B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3.4地点：乙方完成项目实施工作的地点为：</w:t>
      </w:r>
      <w:r>
        <w:rPr>
          <w:rFonts w:hint="eastAsia" w:ascii="宋体"/>
          <w:highlight w:val="none"/>
          <w:u w:val="single"/>
        </w:rPr>
        <w:t>重庆</w:t>
      </w:r>
      <w:r>
        <w:rPr>
          <w:rFonts w:hint="eastAsia" w:ascii="宋体"/>
          <w:highlight w:val="none"/>
        </w:rPr>
        <w:t>；【驻场】实施。</w:t>
      </w:r>
    </w:p>
    <w:p w14:paraId="748F874B">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3.5地域：本项目适用机构所在地域包括：</w:t>
      </w:r>
      <w:r>
        <w:rPr>
          <w:rFonts w:hint="eastAsia" w:ascii="宋体"/>
          <w:highlight w:val="none"/>
          <w:u w:val="single"/>
        </w:rPr>
        <w:t>重庆三峡银行总行各部门及辖内各经营机构</w:t>
      </w:r>
      <w:r>
        <w:rPr>
          <w:rFonts w:hint="eastAsia" w:ascii="宋体"/>
          <w:highlight w:val="none"/>
        </w:rPr>
        <w:t>。</w:t>
      </w:r>
    </w:p>
    <w:p w14:paraId="7A55925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3.6方式：</w:t>
      </w:r>
    </w:p>
    <w:p w14:paraId="5EBE8FFE">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3.6.1协调：甲、乙双方各派出一名项目主要负责人负责本项目协调工作。其中，乙方代表负责提示完成本项目各阶段双方按照本合同应当履行的义务；经双方代表确认后分别与双方相关人员组织协调开展工作。</w:t>
      </w:r>
    </w:p>
    <w:p w14:paraId="06F6004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3.6.2 支持：乙方完成本项目有赖于甲方及时、全面、准确地向乙方提供需求信息和数据信息。同时，为完善项目需求，甲方亦有赖乙方针对性地提出建议性方案。甲、乙双方应当在上述方面给予对方必要的支持与协作，以保障项目实施工作顺利进行。</w:t>
      </w:r>
    </w:p>
    <w:p w14:paraId="33DA732F">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4D07301">
      <w:pPr>
        <w:keepNext w:val="0"/>
        <w:keepLines w:val="0"/>
        <w:pageBreakBefore w:val="0"/>
        <w:widowControl w:val="0"/>
        <w:kinsoku/>
        <w:overflowPunct/>
        <w:topLinePunct w:val="0"/>
        <w:autoSpaceDE w:val="0"/>
        <w:autoSpaceDN w:val="0"/>
        <w:bidi w:val="0"/>
        <w:ind w:firstLine="413" w:firstLineChars="196"/>
        <w:outlineLvl w:val="9"/>
        <w:rPr>
          <w:highlight w:val="none"/>
        </w:rPr>
      </w:pPr>
      <w:bookmarkStart w:id="934" w:name="_Toc84948028"/>
      <w:r>
        <w:rPr>
          <w:rFonts w:hint="eastAsia" w:ascii="宋体"/>
          <w:b/>
          <w:highlight w:val="none"/>
        </w:rPr>
        <w:t>第四条 方案调整</w:t>
      </w:r>
      <w:bookmarkEnd w:id="934"/>
    </w:p>
    <w:p w14:paraId="19FD117B">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4.1因甲方原因提出导致增加【 】∕人∕月以上工作量的需求变更，</w:t>
      </w:r>
      <w:r>
        <w:rPr>
          <w:rFonts w:hint="eastAsia" w:ascii="宋体"/>
          <w:highlight w:val="none"/>
        </w:rPr>
        <w:t>须通知乙方并由乙方确认</w:t>
      </w:r>
      <w:r>
        <w:rPr>
          <w:rStyle w:val="28"/>
          <w:rFonts w:hint="eastAsia" w:ascii="宋体" w:hAnsi="宋体"/>
          <w:kern w:val="0"/>
          <w:highlight w:val="none"/>
        </w:rPr>
        <w:t>，对此</w:t>
      </w:r>
      <w:r>
        <w:rPr>
          <w:rFonts w:hint="eastAsia" w:ascii="宋体"/>
          <w:highlight w:val="none"/>
        </w:rPr>
        <w:t>变更给乙方带来的额外劳动部分甲乙双方协商解决，由此变更导致项目进度延期不构成违约。但4.2款确认的，由乙方原因引起的工作量，甲方无需承担任何费用。</w:t>
      </w:r>
    </w:p>
    <w:p w14:paraId="18AB56F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4.2 方案一经双方确认，任何一方有方案调整意见，均需与对方签字确认。</w:t>
      </w:r>
    </w:p>
    <w:p w14:paraId="29FDDEAB">
      <w:pPr>
        <w:keepNext w:val="0"/>
        <w:keepLines w:val="0"/>
        <w:pageBreakBefore w:val="0"/>
        <w:widowControl w:val="0"/>
        <w:kinsoku/>
        <w:overflowPunct/>
        <w:topLinePunct w:val="0"/>
        <w:autoSpaceDE w:val="0"/>
        <w:autoSpaceDN w:val="0"/>
        <w:bidi w:val="0"/>
        <w:outlineLvl w:val="9"/>
        <w:rPr>
          <w:rFonts w:hint="eastAsia" w:ascii="宋体"/>
          <w:highlight w:val="none"/>
        </w:rPr>
      </w:pPr>
    </w:p>
    <w:p w14:paraId="4717C943">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5" w:name="_Toc84948029"/>
      <w:r>
        <w:rPr>
          <w:rFonts w:hint="eastAsia" w:ascii="宋体"/>
          <w:b/>
          <w:highlight w:val="none"/>
        </w:rPr>
        <w:t>第五条 验收</w:t>
      </w:r>
      <w:bookmarkEnd w:id="935"/>
    </w:p>
    <w:p w14:paraId="21E78AAB">
      <w:pPr>
        <w:pStyle w:val="12"/>
        <w:keepNext w:val="0"/>
        <w:keepLines w:val="0"/>
        <w:pageBreakBefore w:val="0"/>
        <w:widowControl w:val="0"/>
        <w:kinsoku/>
        <w:overflowPunct/>
        <w:topLinePunct w:val="0"/>
        <w:autoSpaceDE w:val="0"/>
        <w:autoSpaceDN w:val="0"/>
        <w:bidi w:val="0"/>
        <w:ind w:left="0" w:leftChars="0"/>
        <w:outlineLvl w:val="9"/>
        <w:rPr>
          <w:rFonts w:hint="eastAsia" w:ascii="宋体"/>
          <w:kern w:val="0"/>
          <w:highlight w:val="none"/>
        </w:rPr>
      </w:pPr>
      <w:r>
        <w:rPr>
          <w:rFonts w:hint="eastAsia" w:ascii="宋体"/>
          <w:kern w:val="0"/>
          <w:highlight w:val="none"/>
        </w:rPr>
        <w:t>乙方负责的产品（即本合同2.2约定内容）在甲方生产环境正式安装部署（需遵循甲方系统上线相关的制度规范提交版本所需上线资料）完成后进入试运行期，乙方应根据试运行情况提交《项目上线试运行报告》；上线试运行期间，</w:t>
      </w:r>
      <w:r>
        <w:rPr>
          <w:rFonts w:hint="eastAsia" w:ascii="宋体"/>
          <w:bCs/>
          <w:kern w:val="0"/>
          <w:highlight w:val="none"/>
        </w:rPr>
        <w:t>本合同中的系统出现的任何问题，乙方应及时解决，保证试运行期间的稳定运行；试运行期间若出现</w:t>
      </w:r>
      <w:r>
        <w:rPr>
          <w:rFonts w:hint="eastAsia" w:ascii="宋体" w:cs="宋体"/>
          <w:bCs/>
          <w:kern w:val="0"/>
          <w:highlight w:val="none"/>
          <w:lang w:bidi="ar-SA"/>
        </w:rPr>
        <w:t>较大运营中断事件（III级）及以上，乙方应予以立即解决，从出现中断事件至排除故障或解决问题期间的时间不计入试运行期，系统验收时间向后顺延。</w:t>
      </w:r>
      <w:r>
        <w:rPr>
          <w:rFonts w:hint="eastAsia" w:ascii="宋体"/>
          <w:kern w:val="0"/>
          <w:highlight w:val="none"/>
        </w:rPr>
        <w:t>在符合甲方项目预期目标且试运行满</w:t>
      </w:r>
      <w:r>
        <w:rPr>
          <w:rFonts w:hint="eastAsia" w:ascii="宋体"/>
          <w:kern w:val="0"/>
          <w:highlight w:val="none"/>
          <w:u w:val="single"/>
        </w:rPr>
        <w:t>三个月</w:t>
      </w:r>
      <w:r>
        <w:rPr>
          <w:rFonts w:hint="eastAsia" w:ascii="宋体"/>
          <w:kern w:val="0"/>
          <w:highlight w:val="none"/>
        </w:rPr>
        <w:t>后，由甲方按照合同约定进行正式验收，验收通过后签署验收表或验收报告。</w:t>
      </w:r>
    </w:p>
    <w:p w14:paraId="5DC68AD6">
      <w:pPr>
        <w:pStyle w:val="12"/>
        <w:keepNext w:val="0"/>
        <w:keepLines w:val="0"/>
        <w:pageBreakBefore w:val="0"/>
        <w:widowControl w:val="0"/>
        <w:kinsoku/>
        <w:overflowPunct/>
        <w:topLinePunct w:val="0"/>
        <w:autoSpaceDE w:val="0"/>
        <w:autoSpaceDN w:val="0"/>
        <w:bidi w:val="0"/>
        <w:ind w:left="0" w:leftChars="0"/>
        <w:outlineLvl w:val="9"/>
        <w:rPr>
          <w:rFonts w:hint="eastAsia" w:ascii="宋体"/>
          <w:kern w:val="0"/>
          <w:highlight w:val="none"/>
        </w:rPr>
      </w:pPr>
      <w:r>
        <w:rPr>
          <w:rFonts w:hint="eastAsia" w:ascii="宋体"/>
          <w:kern w:val="0"/>
          <w:highlight w:val="none"/>
        </w:rPr>
        <w:t>如果验收不合格，甲方有权另行指定正式验收的时间，在重新验收前乙方负责继续对项目进行修改和完善，并在甲方指定的期限内达到验收标准，其验收过程和方式不变。由此导致延误项目进度的，费用和责任由乙方承担，并按本合同第十五条之约定向甲方赔偿。再次验收仍不合格的，甲方有权解除本合同，不再支付任何费用。详细内容见附件三《验收标准及流程》。</w:t>
      </w:r>
    </w:p>
    <w:p w14:paraId="42C2530B">
      <w:pPr>
        <w:pStyle w:val="12"/>
        <w:keepNext w:val="0"/>
        <w:keepLines w:val="0"/>
        <w:pageBreakBefore w:val="0"/>
        <w:widowControl w:val="0"/>
        <w:kinsoku/>
        <w:overflowPunct/>
        <w:topLinePunct w:val="0"/>
        <w:autoSpaceDE w:val="0"/>
        <w:autoSpaceDN w:val="0"/>
        <w:bidi w:val="0"/>
        <w:ind w:left="0" w:leftChars="0"/>
        <w:outlineLvl w:val="9"/>
        <w:rPr>
          <w:rStyle w:val="28"/>
          <w:rFonts w:hint="eastAsia" w:ascii="宋体" w:hAnsi="宋体"/>
          <w:kern w:val="0"/>
          <w:highlight w:val="none"/>
        </w:rPr>
      </w:pPr>
    </w:p>
    <w:p w14:paraId="13DCE973">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6" w:name="_Toc84948030"/>
      <w:r>
        <w:rPr>
          <w:rFonts w:hint="eastAsia" w:ascii="宋体"/>
          <w:b/>
          <w:highlight w:val="none"/>
        </w:rPr>
        <w:t>第六条 交付使用后维护期、系统完善和保修维护服务</w:t>
      </w:r>
      <w:bookmarkEnd w:id="936"/>
    </w:p>
    <w:p w14:paraId="35956ADE">
      <w:pPr>
        <w:keepNext w:val="0"/>
        <w:keepLines w:val="0"/>
        <w:pageBreakBefore w:val="0"/>
        <w:widowControl w:val="0"/>
        <w:tabs>
          <w:tab w:val="left" w:pos="851"/>
        </w:tabs>
        <w:kinsoku/>
        <w:overflowPunct/>
        <w:topLinePunct w:val="0"/>
        <w:autoSpaceDE w:val="0"/>
        <w:autoSpaceDN w:val="0"/>
        <w:bidi w:val="0"/>
        <w:outlineLvl w:val="9"/>
        <w:rPr>
          <w:rFonts w:hint="eastAsia" w:ascii="宋体"/>
          <w:highlight w:val="none"/>
        </w:rPr>
      </w:pPr>
      <w:r>
        <w:rPr>
          <w:rFonts w:hint="eastAsia" w:ascii="宋体"/>
          <w:highlight w:val="none"/>
        </w:rPr>
        <w:t>6.1本合同金额包含【】年维护，维护期为自本产品</w:t>
      </w:r>
      <w:r>
        <w:rPr>
          <w:rFonts w:hint="eastAsia" w:ascii="宋体"/>
          <w:kern w:val="0"/>
          <w:highlight w:val="none"/>
        </w:rPr>
        <w:t>正式</w:t>
      </w:r>
      <w:r>
        <w:rPr>
          <w:rFonts w:hint="eastAsia" w:ascii="宋体"/>
          <w:highlight w:val="none"/>
        </w:rPr>
        <w:t>验收合格后次日至次年并延期至6月30日或12月31日中较近日期（即维保延期最长不超过半年）。</w:t>
      </w:r>
    </w:p>
    <w:p w14:paraId="0E81FC84">
      <w:pPr>
        <w:keepNext w:val="0"/>
        <w:keepLines w:val="0"/>
        <w:pageBreakBefore w:val="0"/>
        <w:widowControl w:val="0"/>
        <w:tabs>
          <w:tab w:val="left" w:pos="851"/>
        </w:tabs>
        <w:kinsoku/>
        <w:overflowPunct/>
        <w:topLinePunct w:val="0"/>
        <w:autoSpaceDE w:val="0"/>
        <w:autoSpaceDN w:val="0"/>
        <w:bidi w:val="0"/>
        <w:outlineLvl w:val="9"/>
        <w:rPr>
          <w:rFonts w:hint="eastAsia" w:ascii="宋体"/>
          <w:highlight w:val="none"/>
        </w:rPr>
      </w:pPr>
      <w:r>
        <w:rPr>
          <w:rFonts w:hint="eastAsia" w:ascii="宋体"/>
          <w:highlight w:val="none"/>
        </w:rPr>
        <w:t>6.2本合同产品的有偿技术服务期为本合同第6.1条约定的维护期到期之日起</w:t>
      </w:r>
      <w:r>
        <w:rPr>
          <w:rFonts w:hint="eastAsia" w:ascii="宋体"/>
          <w:highlight w:val="none"/>
          <w:u w:val="single"/>
        </w:rPr>
        <w:t>10</w:t>
      </w:r>
      <w:r>
        <w:rPr>
          <w:rFonts w:hint="eastAsia" w:ascii="宋体"/>
          <w:highlight w:val="none"/>
        </w:rPr>
        <w:t>年。本项目产品服务期内（包括本合同第6.1条约定的维护期与有偿技术服务期）如甲方对照附件一发现项目存在技术缺陷和隐蔽瑕疵，乙方应负责予以解决并应承担相应法律责任。</w:t>
      </w:r>
    </w:p>
    <w:p w14:paraId="1BCD7F1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6.3乙方保证实施的项目产品在正常环境及状态下的正常使用和运行，且可与甲方原先使用的、本次被替代的系统兼容和无缝连接，不会导致甲方原使用的系统中数据和本项目应用后新的系统中数据丢失，若因乙方原因导致甲方原使用的系统中数据和本项目应用后新的系统中数据丢失的，甲方有权解除本合同，不再支付任何费用，且乙方应赔偿给甲方造成的损失。</w:t>
      </w:r>
    </w:p>
    <w:p w14:paraId="0CA010D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6.4 维护服务期内（包括本合同第6.1条约定的维护期与有偿技术服务期）的服务内容和服务方式详见附件四《维护服务条款》。</w:t>
      </w:r>
    </w:p>
    <w:p w14:paraId="035255F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6.5上述服务，不包括由下列事件引起的故障：</w:t>
      </w:r>
    </w:p>
    <w:p w14:paraId="43CA957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6.5.1 未能为系统提供适当的外部环境-如必要的系统环境、必要的管理体系、未能按照乙方要求配备资源等。</w:t>
      </w:r>
    </w:p>
    <w:p w14:paraId="7ED4869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6.5.2 使用并非由乙方提供的产品或服务。</w:t>
      </w:r>
    </w:p>
    <w:p w14:paraId="226441FB">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6.6在本合同第6.1条约定的维护期内，如甲方发现交付的项目、产品与双方最终签字确认的需求不符，尽管已经验收，但乙方仍具有立即纠正不符之处的责任。如乙方在收到甲方不符通知后</w:t>
      </w:r>
      <w:r>
        <w:rPr>
          <w:rFonts w:hint="eastAsia" w:ascii="宋体"/>
          <w:highlight w:val="none"/>
          <w:u w:val="single"/>
        </w:rPr>
        <w:t xml:space="preserve"> 3 </w:t>
      </w:r>
      <w:r>
        <w:rPr>
          <w:rFonts w:hint="eastAsia" w:ascii="宋体"/>
          <w:highlight w:val="none"/>
        </w:rPr>
        <w:t>日内不到甲方现场进行检修，或在收到甲方通知后</w:t>
      </w:r>
      <w:r>
        <w:rPr>
          <w:rFonts w:hint="eastAsia" w:ascii="宋体"/>
          <w:highlight w:val="none"/>
          <w:u w:val="single"/>
        </w:rPr>
        <w:t xml:space="preserve"> 10 </w:t>
      </w:r>
      <w:r>
        <w:rPr>
          <w:rFonts w:hint="eastAsia" w:ascii="宋体"/>
          <w:highlight w:val="none"/>
        </w:rPr>
        <w:t>日内仍不能纠正不符之处的，甲方有权采取其他措施（包括聘请第三方替代履行）以减少损失，由此产生的费用及相关损失由乙方负责。乙方承</w:t>
      </w:r>
    </w:p>
    <w:p w14:paraId="53E27EF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诺，甲方采取上述措施不必征得乙方事先同意，且不构成对乙方的任何侵权。</w:t>
      </w:r>
    </w:p>
    <w:p w14:paraId="46D34AA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w:t>
      </w:r>
      <w:r>
        <w:rPr>
          <w:rStyle w:val="28"/>
          <w:rFonts w:hint="eastAsia" w:ascii="宋体" w:hAnsi="宋体"/>
          <w:kern w:val="0"/>
          <w:highlight w:val="none"/>
        </w:rPr>
        <w:t xml:space="preserve">.7 </w:t>
      </w:r>
      <w:r>
        <w:rPr>
          <w:rFonts w:hint="eastAsia" w:ascii="宋体"/>
          <w:highlight w:val="none"/>
        </w:rPr>
        <w:t>本合同第6.1条约定的维护期结束后的</w:t>
      </w:r>
      <w:r>
        <w:rPr>
          <w:rFonts w:hint="eastAsia" w:ascii="宋体"/>
          <w:highlight w:val="none"/>
          <w:u w:val="single"/>
        </w:rPr>
        <w:t>10年</w:t>
      </w:r>
      <w:r>
        <w:rPr>
          <w:rFonts w:hint="eastAsia" w:ascii="宋体"/>
          <w:highlight w:val="none"/>
        </w:rPr>
        <w:t>有偿技术服务期内，</w:t>
      </w:r>
      <w:r>
        <w:rPr>
          <w:rStyle w:val="28"/>
          <w:rFonts w:hint="eastAsia" w:ascii="宋体" w:hAnsi="宋体"/>
          <w:kern w:val="0"/>
          <w:highlight w:val="none"/>
        </w:rPr>
        <w:t>如</w:t>
      </w:r>
      <w:r>
        <w:rPr>
          <w:rFonts w:hint="eastAsia" w:ascii="宋体"/>
          <w:highlight w:val="none"/>
        </w:rPr>
        <w:t>甲方需要乙方提供维护服务,乙方应予提供。双方确认，甲方有权选择是否购买维护，乙方无权要求甲方对未使用维护服务的期间支付费用。</w:t>
      </w:r>
    </w:p>
    <w:p w14:paraId="50813F78">
      <w:pPr>
        <w:keepNext w:val="0"/>
        <w:keepLines w:val="0"/>
        <w:pageBreakBefore w:val="0"/>
        <w:widowControl w:val="0"/>
        <w:kinsoku/>
        <w:overflowPunct/>
        <w:topLinePunct w:val="0"/>
        <w:autoSpaceDE w:val="0"/>
        <w:autoSpaceDN w:val="0"/>
        <w:rPr>
          <w:rFonts w:hint="eastAsia" w:ascii="宋体"/>
          <w:b/>
          <w:highlight w:val="none"/>
        </w:rPr>
      </w:pPr>
      <w:r>
        <w:rPr>
          <w:rFonts w:hint="eastAsia" w:ascii="宋体"/>
          <w:highlight w:val="none"/>
        </w:rPr>
        <w:t>6.8 维护期结束后</w:t>
      </w:r>
      <w:r>
        <w:rPr>
          <w:rStyle w:val="28"/>
          <w:rFonts w:hint="eastAsia" w:ascii="宋体" w:hAnsi="宋体"/>
          <w:kern w:val="0"/>
          <w:highlight w:val="none"/>
        </w:rPr>
        <w:t>有偿技术服务期</w:t>
      </w:r>
      <w:r>
        <w:rPr>
          <w:rFonts w:hint="eastAsia" w:ascii="宋体"/>
          <w:highlight w:val="none"/>
        </w:rPr>
        <w:t>每年的维护价格【不超过/为】首期</w:t>
      </w:r>
      <w:r>
        <w:rPr>
          <w:rFonts w:hint="eastAsia" w:ascii="宋体"/>
          <w:iCs/>
          <w:color w:val="FF0000"/>
          <w:highlight w:val="none"/>
          <w:u w:val="single"/>
        </w:rPr>
        <w:t>合同总额的【8%】</w:t>
      </w:r>
      <w:r>
        <w:rPr>
          <w:rFonts w:hint="eastAsia" w:ascii="宋体"/>
          <w:highlight w:val="none"/>
        </w:rPr>
        <w:t>，具体服务内容详见附件四《维护服务条款》。有偿技术服务期的服务水平不低于附件四承诺的维护期的服务水平。</w:t>
      </w:r>
      <w:r>
        <w:rPr>
          <w:rFonts w:hint="eastAsia" w:ascii="宋体"/>
          <w:b/>
          <w:highlight w:val="none"/>
        </w:rPr>
        <w:t>后续改造类项目维护费用以系统首期建设合同（即本合同）约定为准，不得叠加、单独收取。</w:t>
      </w:r>
    </w:p>
    <w:p w14:paraId="3D7ADA4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6.9本合同并非维护期结束后的维护服务合同，有偿技术服务的合同由双方另行签订。</w:t>
      </w:r>
    </w:p>
    <w:p w14:paraId="4C8D21F5">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D117B2E">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7" w:name="_Toc84948031"/>
      <w:r>
        <w:rPr>
          <w:rFonts w:hint="eastAsia" w:ascii="宋体"/>
          <w:b/>
          <w:highlight w:val="none"/>
        </w:rPr>
        <w:t>第七条 技术辅导与培训</w:t>
      </w:r>
      <w:bookmarkEnd w:id="937"/>
    </w:p>
    <w:p w14:paraId="12CCF6A7">
      <w:pPr>
        <w:pStyle w:val="14"/>
        <w:keepNext w:val="0"/>
        <w:keepLines w:val="0"/>
        <w:pageBreakBefore w:val="0"/>
        <w:widowControl w:val="0"/>
        <w:kinsoku/>
        <w:overflowPunct/>
        <w:topLinePunct w:val="0"/>
        <w:autoSpaceDE w:val="0"/>
        <w:autoSpaceDN w:val="0"/>
        <w:bidi w:val="0"/>
        <w:spacing w:line="360" w:lineRule="auto"/>
        <w:ind w:left="40" w:leftChars="0" w:firstLine="420" w:firstLineChars="200"/>
        <w:outlineLvl w:val="9"/>
        <w:rPr>
          <w:rFonts w:hint="eastAsia" w:ascii="宋体"/>
          <w:highlight w:val="none"/>
        </w:rPr>
      </w:pPr>
      <w:r>
        <w:rPr>
          <w:rFonts w:hint="eastAsia" w:ascii="宋体"/>
          <w:highlight w:val="none"/>
        </w:rPr>
        <w:t>乙方应负责向甲方提供技术辅导与培训，以使甲方人员熟练掌握该项目产品的应用和日常维护。培训内容包括：所有与系统以及项目相关的内容，如系统产品的技术及应用架构、系统产品的功能、配置方法、接口设计、日常运维、用户操作实务、用户常见问题解决等内容。</w:t>
      </w:r>
    </w:p>
    <w:p w14:paraId="1393D701">
      <w:pPr>
        <w:pStyle w:val="14"/>
        <w:keepNext w:val="0"/>
        <w:keepLines w:val="0"/>
        <w:pageBreakBefore w:val="0"/>
        <w:widowControl w:val="0"/>
        <w:kinsoku/>
        <w:overflowPunct/>
        <w:topLinePunct w:val="0"/>
        <w:autoSpaceDE w:val="0"/>
        <w:autoSpaceDN w:val="0"/>
        <w:bidi w:val="0"/>
        <w:spacing w:line="360" w:lineRule="auto"/>
        <w:ind w:left="0" w:leftChars="0"/>
        <w:outlineLvl w:val="9"/>
        <w:rPr>
          <w:rFonts w:hint="eastAsia" w:ascii="宋体"/>
          <w:highlight w:val="none"/>
        </w:rPr>
      </w:pPr>
      <w:r>
        <w:rPr>
          <w:rFonts w:hint="eastAsia" w:ascii="宋体"/>
          <w:highlight w:val="none"/>
        </w:rPr>
        <w:t>具体培训内容由双方共同商定，并由甲方项目经理签字确认。</w:t>
      </w:r>
    </w:p>
    <w:p w14:paraId="58EC0686">
      <w:pPr>
        <w:pStyle w:val="14"/>
        <w:keepNext w:val="0"/>
        <w:keepLines w:val="0"/>
        <w:pageBreakBefore w:val="0"/>
        <w:widowControl w:val="0"/>
        <w:kinsoku/>
        <w:overflowPunct/>
        <w:topLinePunct w:val="0"/>
        <w:autoSpaceDE w:val="0"/>
        <w:autoSpaceDN w:val="0"/>
        <w:bidi w:val="0"/>
        <w:spacing w:line="360" w:lineRule="auto"/>
        <w:outlineLvl w:val="9"/>
        <w:rPr>
          <w:rFonts w:hint="eastAsia" w:ascii="宋体"/>
          <w:highlight w:val="none"/>
        </w:rPr>
      </w:pPr>
    </w:p>
    <w:p w14:paraId="2C3A837C">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8" w:name="_Toc84948032"/>
      <w:r>
        <w:rPr>
          <w:rFonts w:hint="eastAsia" w:ascii="宋体"/>
          <w:b/>
          <w:highlight w:val="none"/>
        </w:rPr>
        <w:t>第八条 双方的权利、义务</w:t>
      </w:r>
      <w:bookmarkEnd w:id="938"/>
    </w:p>
    <w:p w14:paraId="58AA2DD9">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8.1除本合同其他条款外，甲方应承担如下义务：</w:t>
      </w:r>
    </w:p>
    <w:p w14:paraId="733F791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8.1.1 按照本合同第十三条的规定向乙方支付报酬。</w:t>
      </w:r>
    </w:p>
    <w:p w14:paraId="2FBA0D7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8.1.2 向乙方提供本合同约定的业务协作：如参与各方的资源协调与进度管理、商务保障、项目环境保障等，确保参与各方按期、按质协同工作。</w:t>
      </w:r>
    </w:p>
    <w:p w14:paraId="7E3E6C5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8.1.3 指派一名项目主要负责人参加甲、乙双方为本项目召开的会议并协调相关工作和签署有关文件。</w:t>
      </w:r>
    </w:p>
    <w:p w14:paraId="0175B1A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8.1.4 甲方为乙方解决现场人员正常开展工作的开发测试系统环境和场地。</w:t>
      </w:r>
    </w:p>
    <w:p w14:paraId="73FCC089">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8.2除本合同其他条款外，乙方应承担如下义务：</w:t>
      </w:r>
    </w:p>
    <w:p w14:paraId="4B55414A">
      <w:pPr>
        <w:pStyle w:val="13"/>
        <w:keepNext w:val="0"/>
        <w:keepLines w:val="0"/>
        <w:pageBreakBefore w:val="0"/>
        <w:widowControl w:val="0"/>
        <w:tabs>
          <w:tab w:val="left" w:pos="0"/>
        </w:tabs>
        <w:kinsoku/>
        <w:overflowPunct/>
        <w:topLinePunct w:val="0"/>
        <w:autoSpaceDE w:val="0"/>
        <w:autoSpaceDN w:val="0"/>
        <w:bidi w:val="0"/>
        <w:ind w:left="-2" w:leftChars="-1"/>
        <w:jc w:val="left"/>
        <w:outlineLvl w:val="9"/>
        <w:rPr>
          <w:sz w:val="24"/>
          <w:szCs w:val="20"/>
          <w:highlight w:val="none"/>
        </w:rPr>
      </w:pPr>
      <w:r>
        <w:rPr>
          <w:sz w:val="24"/>
          <w:szCs w:val="20"/>
          <w:highlight w:val="none"/>
        </w:rPr>
        <w:t>8.2.1 遵守法律法规及银行业金融机构内部管理制度</w:t>
      </w:r>
      <w:r>
        <w:rPr>
          <w:rFonts w:hint="eastAsia"/>
          <w:sz w:val="24"/>
          <w:szCs w:val="20"/>
          <w:highlight w:val="none"/>
        </w:rPr>
        <w:t>及规定</w:t>
      </w:r>
      <w:r>
        <w:rPr>
          <w:sz w:val="24"/>
          <w:szCs w:val="20"/>
          <w:highlight w:val="none"/>
        </w:rPr>
        <w:t>，贯彻执行相关监管政策。</w:t>
      </w:r>
    </w:p>
    <w:p w14:paraId="666BA49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8.2.2 按照本合同附件一的要求，采取一切必要的措施完成实施任务，保证项目的功能满足本项目需求，并确保在实施过程中严格执行版本过程化管理，配合甲方《软件研发项目实施细则》提供交付物</w:t>
      </w:r>
    </w:p>
    <w:p w14:paraId="04098BA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8.2.3 负责在甲方的环境内安装并调试实施项目。</w:t>
      </w:r>
    </w:p>
    <w:p w14:paraId="137C437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8.2.4 指派一名项目主要负责人参加甲、乙双方为本项目召开的会议并协调相关工作和签署有关文件。</w:t>
      </w:r>
    </w:p>
    <w:p w14:paraId="2857829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8.2.5指派独立于开发团队的测试人员负责项目系统测试，并承诺按照甲方质量管理要求完成项目系统测试、性能测试等。</w:t>
      </w:r>
    </w:p>
    <w:p w14:paraId="65252F2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8.2.6 按照本合同的约定向甲方提供相关技术资料并提供技术指导。</w:t>
      </w:r>
    </w:p>
    <w:p w14:paraId="68B7EBA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8.2.7乙方需为甲方提供持续的项目风险识别和控制措施，并按甲方要求提供公司财务分析报告、项目进度报告以及重大事项报告等。</w:t>
      </w:r>
    </w:p>
    <w:p w14:paraId="4716779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8.2.8 乙方应该适时开展风险管理评估和第三方审计工作，应该接受甲方的审核、评估以及外包检查，并配合接受来自监管机构的各项检查，不得拖延、不得敷衍、不得拒绝提供相关资料，配合对监管意见做出相应的管理、服务、基础设施、软硬件等整改。</w:t>
      </w:r>
    </w:p>
    <w:p w14:paraId="0E584C4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8.2.9 乙方应针对服务内容为甲方制定业务连续性计划和应急计划并维护好相关资源，在服务质量不能满足合同要求时，甲方具有优先获取服务资源的权利，原则上应为最高级。若甲方要求乙方参与应急演练，乙方应配合完成。</w:t>
      </w:r>
    </w:p>
    <w:p w14:paraId="22A3CE7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8.2.10 乙方应当自己完成本合同项下的开发、测试或维护等工作，而不得转包或变相转包给任何第三方。</w:t>
      </w:r>
    </w:p>
    <w:p w14:paraId="2EC34AB1">
      <w:pPr>
        <w:keepNext w:val="0"/>
        <w:keepLines w:val="0"/>
        <w:pageBreakBefore w:val="0"/>
        <w:widowControl w:val="0"/>
        <w:kinsoku/>
        <w:overflowPunct/>
        <w:topLinePunct w:val="0"/>
        <w:autoSpaceDE w:val="0"/>
        <w:autoSpaceDN w:val="0"/>
        <w:bidi w:val="0"/>
        <w:outlineLvl w:val="9"/>
        <w:rPr>
          <w:rFonts w:hint="eastAsia" w:ascii="宋体"/>
          <w:bCs/>
          <w:highlight w:val="none"/>
        </w:rPr>
      </w:pPr>
      <w:r>
        <w:rPr>
          <w:rFonts w:hint="eastAsia" w:ascii="宋体"/>
          <w:highlight w:val="none"/>
        </w:rPr>
        <w:t xml:space="preserve">8.2.11 </w:t>
      </w:r>
      <w:r>
        <w:rPr>
          <w:rFonts w:hint="eastAsia" w:ascii="宋体"/>
          <w:bCs/>
          <w:highlight w:val="none"/>
        </w:rPr>
        <w:t>因政策或环境变化，或乙方由于其自身原因可能造成的服务变更或中断，乙方需配合甲方制定并按计划实施退出方案；过渡期间，乙方应继续履行约定的义务，保障甲方相关工作正常开展，保障业务连续性；并根据甲方要求，梳理项目可交付物，完成项目成果及资料交接。</w:t>
      </w:r>
    </w:p>
    <w:p w14:paraId="4E23BB42">
      <w:pPr>
        <w:keepNext w:val="0"/>
        <w:keepLines w:val="0"/>
        <w:pageBreakBefore w:val="0"/>
        <w:widowControl w:val="0"/>
        <w:kinsoku/>
        <w:overflowPunct/>
        <w:topLinePunct w:val="0"/>
        <w:autoSpaceDE w:val="0"/>
        <w:autoSpaceDN w:val="0"/>
        <w:bidi w:val="0"/>
        <w:outlineLvl w:val="9"/>
        <w:rPr>
          <w:rFonts w:hint="eastAsia" w:ascii="宋体"/>
          <w:bCs/>
          <w:highlight w:val="none"/>
        </w:rPr>
      </w:pPr>
      <w:r>
        <w:rPr>
          <w:rFonts w:hint="eastAsia" w:ascii="宋体"/>
          <w:bCs/>
          <w:highlight w:val="none"/>
        </w:rPr>
        <w:t>8.2.12 乙方应接受甲方不定期组织开展的网络和信息安全教育，增强网络和信息安全意识。</w:t>
      </w:r>
    </w:p>
    <w:p w14:paraId="72C4F681">
      <w:pPr>
        <w:keepNext w:val="0"/>
        <w:keepLines w:val="0"/>
        <w:pageBreakBefore w:val="0"/>
        <w:widowControl w:val="0"/>
        <w:kinsoku/>
        <w:overflowPunct/>
        <w:topLinePunct w:val="0"/>
        <w:autoSpaceDE w:val="0"/>
        <w:autoSpaceDN w:val="0"/>
        <w:bidi w:val="0"/>
        <w:outlineLvl w:val="9"/>
        <w:rPr>
          <w:rFonts w:hint="eastAsia" w:ascii="宋体"/>
          <w:bCs/>
          <w:highlight w:val="none"/>
        </w:rPr>
      </w:pPr>
      <w:r>
        <w:rPr>
          <w:rFonts w:hint="eastAsia" w:ascii="宋体"/>
          <w:bCs/>
          <w:highlight w:val="none"/>
        </w:rPr>
        <w:t>8.2.13未经甲方许可，乙方人员不得下载、查阅甲方内部信息。</w:t>
      </w:r>
    </w:p>
    <w:p w14:paraId="56901DA6">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47E8CE2">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9" w:name="_Toc84948033"/>
      <w:r>
        <w:rPr>
          <w:rFonts w:hint="eastAsia" w:ascii="宋体"/>
          <w:b/>
          <w:highlight w:val="none"/>
        </w:rPr>
        <w:t>第九条 乙方的声明与保证</w:t>
      </w:r>
      <w:bookmarkEnd w:id="939"/>
    </w:p>
    <w:p w14:paraId="2F1DD49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乙方向甲方做出如下声明与保证：</w:t>
      </w:r>
    </w:p>
    <w:p w14:paraId="6435C58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9.1乙方完全具有本合同项下项目实施的技术资质与实力，包括开发技术人员、硬件设施等。</w:t>
      </w:r>
    </w:p>
    <w:p w14:paraId="1E8A71E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9.2乙方已对照本合同附件一中甲方确认的需求，确认乙方的设计方案已经涵盖了设计需求的各方面，并且乙方实施的产品是先进的、适用的、兼容的，能够满足甲方核心业务扩展的需求。</w:t>
      </w:r>
    </w:p>
    <w:p w14:paraId="1C1B18C1">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9.3乙方在本项目中【</w:t>
      </w:r>
      <w:r>
        <w:rPr>
          <w:rStyle w:val="28"/>
          <w:rFonts w:hint="eastAsia" w:ascii="宋体" w:eastAsia="宋体"/>
          <w:spacing w:val="0"/>
          <w:kern w:val="0"/>
          <w:highlight w:val="none"/>
        </w:rPr>
        <w:t>使用/未使用</w:t>
      </w:r>
      <w:r>
        <w:rPr>
          <w:rStyle w:val="28"/>
          <w:rFonts w:hint="eastAsia" w:ascii="宋体" w:hAnsi="宋体"/>
          <w:kern w:val="0"/>
          <w:highlight w:val="none"/>
        </w:rPr>
        <w:t>】第三方产品，包括第三方SDK、小程序、软件、开源组件等，（若选择【使用】请列举）例：第三方SDK：XXXX、XXX；第三方小程序：XXX等。</w:t>
      </w:r>
      <w:r>
        <w:rPr>
          <w:rFonts w:hint="eastAsia" w:ascii="宋体"/>
          <w:highlight w:val="none"/>
        </w:rPr>
        <w:t>若乙方在项目中使用了第三方产品，乙方须按如下要求执行：</w:t>
      </w:r>
    </w:p>
    <w:p w14:paraId="0601D69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（1）针对第三方SDK：乙方应开展安全评估和个人信息保护评估，并提供无中高风险的评估报告；</w:t>
      </w:r>
    </w:p>
    <w:p w14:paraId="1A5E703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（2）针对第三方小程序：乙方应开展安全评估，并提供无中高风险漏洞的安全评估报告。</w:t>
      </w:r>
    </w:p>
    <w:p w14:paraId="77560BD9">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Fonts w:hint="eastAsia" w:ascii="宋体"/>
          <w:highlight w:val="none"/>
        </w:rPr>
        <w:t>（3）若</w:t>
      </w:r>
      <w:r>
        <w:rPr>
          <w:rStyle w:val="28"/>
          <w:rFonts w:hint="eastAsia" w:ascii="宋体" w:hAnsi="宋体"/>
          <w:kern w:val="0"/>
          <w:highlight w:val="none"/>
        </w:rPr>
        <w:t>第三方产品出现安全漏洞</w:t>
      </w:r>
      <w:r>
        <w:rPr>
          <w:rFonts w:hint="eastAsia" w:ascii="宋体"/>
          <w:highlight w:val="none"/>
        </w:rPr>
        <w:t>或违反个人信息保护相关法规，</w:t>
      </w:r>
      <w:r>
        <w:rPr>
          <w:rStyle w:val="28"/>
          <w:rFonts w:hint="eastAsia" w:ascii="宋体" w:hAnsi="宋体"/>
          <w:kern w:val="0"/>
          <w:highlight w:val="none"/>
        </w:rPr>
        <w:t>甲方有权要求乙方进行修复，若因此给甲方造成损失的，甲方有权随时向乙方追偿。</w:t>
      </w:r>
    </w:p>
    <w:p w14:paraId="0D3A0D41">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9.4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0754C2F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9.5乙方向甲方提供的产品和服务不会有任何第三方主张权利，也不会侵害任何第三方的合法权益，包括知识产权。</w:t>
      </w:r>
    </w:p>
    <w:p w14:paraId="219B4661">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9.6乙方保证遵守甲方《重庆三峡银行员工回避管理办法》中招录回避、任职回避、公务回避的相关要求。若发现乙方人员与甲方内部人员存在亲属关系，乙方应主动报告，并采取相应回避措施。</w:t>
      </w:r>
    </w:p>
    <w:p w14:paraId="78517EE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9.7 乙方保证其人员无不良记录，服务商与其建立合法的雇佣关系，依法履行用工管理职责。</w:t>
      </w:r>
    </w:p>
    <w:p w14:paraId="0563778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9.8 乙方定期通报外包事项，及时通报外包突发性事件及解决情况。</w:t>
      </w:r>
    </w:p>
    <w:p w14:paraId="1EB4F912">
      <w:pPr>
        <w:keepNext w:val="0"/>
        <w:keepLines w:val="0"/>
        <w:pageBreakBefore w:val="0"/>
        <w:widowControl w:val="0"/>
        <w:kinsoku/>
        <w:overflowPunct/>
        <w:topLinePunct w:val="0"/>
        <w:autoSpaceDE w:val="0"/>
        <w:autoSpaceDN w:val="0"/>
        <w:bidi w:val="0"/>
        <w:outlineLvl w:val="9"/>
        <w:rPr>
          <w:rFonts w:hint="eastAsia" w:ascii="宋体"/>
          <w:highlight w:val="none"/>
        </w:rPr>
      </w:pPr>
    </w:p>
    <w:p w14:paraId="10ACECEB">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0" w:name="_Toc84948034"/>
      <w:r>
        <w:rPr>
          <w:rFonts w:hint="eastAsia" w:ascii="宋体"/>
          <w:b/>
          <w:highlight w:val="none"/>
        </w:rPr>
        <w:t>第十条 知识产权</w:t>
      </w:r>
      <w:bookmarkEnd w:id="940"/>
    </w:p>
    <w:p w14:paraId="2D3E1912">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10.1乙方提供的产品和服务以及在项目中用到的各种工具、产品、组件、文档不得侵犯任何方的知识产权和其他合法权益。不得侵犯甲方商誉，任何人未经甲方同意不得使用甲方合法所有的知识产权，由此造成的一切损失由乙方承担赔偿责任。</w:t>
      </w:r>
    </w:p>
    <w:p w14:paraId="7AEF8138">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bookmarkStart w:id="941" w:name="_Toc84948035"/>
      <w:r>
        <w:rPr>
          <w:rFonts w:hint="eastAsia" w:ascii="宋体"/>
          <w:highlight w:val="none"/>
        </w:rPr>
        <w:t>10.2 乙方行使任何基于本合同约定或法律规定取得的对软件产品的处分权，包括软件的转让权、专有使用权及使用许可权，都不得损害甲方基于本合同约定或法律规定取得的权利，也不得对甲方行使这些权利造成任何妨碍。</w:t>
      </w:r>
    </w:p>
    <w:p w14:paraId="40A37034">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Fonts w:hint="eastAsia" w:ascii="宋体"/>
          <w:highlight w:val="none"/>
        </w:rPr>
        <w:t>10.3乙方应将有关资料（数据库设计文件、技术文件和用户手册等全部资料）在甲方要求期限内，按国家有关项目开发标准以文字等载体的形式交给甲方，甲方拥有永久的使用权。</w:t>
      </w:r>
      <w:r>
        <w:rPr>
          <w:rStyle w:val="28"/>
          <w:rFonts w:hint="eastAsia" w:ascii="宋体" w:hAnsi="宋体"/>
          <w:highlight w:val="none"/>
        </w:rPr>
        <w:t>乙方须提供全部源代码（包含以下内容：产品源代码、客户化源代码、系统平台源代码、第三方产品源代码，底层架构和通讯层的源代码）、代码解析平台（若有）及源代码说明文档、源代码注释说明、基线版本号等相关内容，乙方应进行无保留的知识转移。</w:t>
      </w:r>
    </w:p>
    <w:p w14:paraId="77187325">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Style w:val="28"/>
          <w:rFonts w:hint="eastAsia" w:ascii="宋体" w:hAnsi="宋体"/>
          <w:highlight w:val="none"/>
        </w:rPr>
        <w:t>10.4本项目客户化源代码的知识产权归甲方单独所有，其余部分归双方共有。</w:t>
      </w:r>
      <w:r>
        <w:rPr>
          <w:rStyle w:val="28"/>
          <w:rFonts w:hint="eastAsia" w:ascii="宋体" w:hAnsi="宋体" w:eastAsia="宋体" w:cs="宋体"/>
          <w:sz w:val="24"/>
          <w:szCs w:val="24"/>
          <w:highlight w:val="none"/>
          <w:lang w:bidi="ar-SA"/>
        </w:rPr>
        <w:t>但乙方在本合同签署前已有知识产权仍归原权利人所有。</w:t>
      </w:r>
    </w:p>
    <w:p w14:paraId="731E9DCE">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highlight w:val="none"/>
        </w:rPr>
        <w:t>10.4.1</w:t>
      </w:r>
      <w:r>
        <w:rPr>
          <w:rStyle w:val="28"/>
          <w:rFonts w:hint="eastAsia" w:ascii="宋体" w:hAnsi="宋体"/>
          <w:kern w:val="0"/>
          <w:highlight w:val="none"/>
        </w:rPr>
        <w:t>未经甲方事先书面同意，乙方不得将前述属于甲方知识产权的全部或部分转让给任何第三方，也不得进行任何形式的复制、改编、编译或衍生开发或者许可他人使用，包括将系统中有关甲方专有业务方式、业务流程规则、专有内容的技术实现方法等以任何方式用于任何第三方系统的设计及开发中。</w:t>
      </w:r>
    </w:p>
    <w:p w14:paraId="51F6E4B2">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Style w:val="28"/>
          <w:rFonts w:hint="eastAsia" w:ascii="宋体" w:hAnsi="宋体"/>
          <w:highlight w:val="none"/>
        </w:rPr>
        <w:t>10.4.2针对共有部分，甲方拥有在甲方及其分支机构使用及后续开发的权利，</w:t>
      </w:r>
      <w:r>
        <w:rPr>
          <w:rFonts w:hint="eastAsia" w:ascii="宋体"/>
          <w:highlight w:val="none"/>
        </w:rPr>
        <w:t>甲方在乙方交付的系统版本上进行自主开发或交由第三方公司开发，开发成果的知识产权归甲方所有。</w:t>
      </w:r>
      <w:r>
        <w:rPr>
          <w:rStyle w:val="28"/>
          <w:rFonts w:hint="eastAsia" w:ascii="宋体" w:hAnsi="宋体"/>
          <w:highlight w:val="none"/>
        </w:rPr>
        <w:t>乙方拥有在其公司和其他组织范围内使用的权利，但乙方使用时不得侵犯甲方利益。</w:t>
      </w:r>
    </w:p>
    <w:p w14:paraId="30769767">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Style w:val="28"/>
          <w:rFonts w:hint="eastAsia" w:ascii="宋体" w:hAnsi="宋体"/>
          <w:highlight w:val="none"/>
        </w:rPr>
        <w:t>10.4.3</w:t>
      </w:r>
      <w:r>
        <w:rPr>
          <w:rStyle w:val="28"/>
          <w:rFonts w:hint="eastAsia"/>
          <w:highlight w:val="none"/>
        </w:rPr>
        <w:t>一经发现乙方将甲方具有自主知识产权的咨询成果、系统代码违规转让、销售、赠送或泄露给第三方，或者通过互联网渠道（如百度网盘、GitHub仓库等）违规公开分享与该系统相关的重要配置数据、开发设计文档以及产品源代码，将视情节轻重情况给予乙方相应处罚（处罚金额不低于合同金额的10%）。</w:t>
      </w:r>
    </w:p>
    <w:p w14:paraId="1D5C57E1">
      <w:pPr>
        <w:keepNext w:val="0"/>
        <w:keepLines w:val="0"/>
        <w:pageBreakBefore w:val="0"/>
        <w:widowControl w:val="0"/>
        <w:kinsoku/>
        <w:overflowPunct/>
        <w:topLinePunct w:val="0"/>
        <w:autoSpaceDE w:val="0"/>
        <w:autoSpaceDN w:val="0"/>
        <w:bidi w:val="0"/>
        <w:outlineLvl w:val="9"/>
        <w:rPr>
          <w:rFonts w:hint="eastAsia" w:ascii="宋体"/>
          <w:kern w:val="0"/>
          <w:highlight w:val="none"/>
        </w:rPr>
      </w:pPr>
    </w:p>
    <w:p w14:paraId="63EF4A0E">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r>
        <w:rPr>
          <w:rFonts w:hint="eastAsia" w:ascii="宋体"/>
          <w:b/>
          <w:highlight w:val="none"/>
        </w:rPr>
        <w:t>第十一条 第三方索赔</w:t>
      </w:r>
      <w:bookmarkEnd w:id="941"/>
    </w:p>
    <w:p w14:paraId="7F97102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11.1对于任何针对甲方提出的有关乙方提供的本项目产品的索赔，包括侵犯使用开发软件和资料或接受支持服务的国家的某项专利、实用新型、工业设计、版权、商业秘密、掩模图纸或商标的索赔，乙方应当自行与相关方协商解决并承担所发生的一切相关费用，负责承担甲方在索赔项下有可能产生的全部赔偿责任。</w:t>
      </w:r>
    </w:p>
    <w:p w14:paraId="4F1FDEE8">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11.2对于第11.1条涉及的侵权索赔，乙方将承担全部费用，包括</w:t>
      </w:r>
      <w:r>
        <w:rPr>
          <w:rStyle w:val="28"/>
          <w:rFonts w:hint="eastAsia" w:ascii="宋体" w:hAnsi="宋体"/>
          <w:kern w:val="0"/>
          <w:highlight w:val="none"/>
        </w:rPr>
        <w:t>诉讼费、仲裁费、甲方支付的律师费、差旅住宿费、公证费、鉴定费、调解费及仲裁裁决、法院判决或调解协议中由甲方承担的赔偿金。</w:t>
      </w:r>
    </w:p>
    <w:p w14:paraId="3C0C1242">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11.3如果产品可能引起索赔，乙方经甲方书面同意，并由甲方选择，采取下列补救措施：修改产品、取得任何必需的许可或更换产品。如果甲方认为上述任何方法不能实行有效补救，乙方应退还甲方已支付的全部款项并赔偿由此给甲方造成的全</w:t>
      </w:r>
      <w:r>
        <w:rPr>
          <w:rStyle w:val="28"/>
          <w:rFonts w:hint="eastAsia" w:ascii="宋体" w:hAnsi="宋体"/>
          <w:kern w:val="0"/>
          <w:highlight w:val="none"/>
        </w:rPr>
        <w:t>部损失</w:t>
      </w:r>
      <w:r>
        <w:rPr>
          <w:rFonts w:hint="eastAsia" w:ascii="宋体"/>
          <w:highlight w:val="none"/>
        </w:rPr>
        <w:t>。</w:t>
      </w:r>
    </w:p>
    <w:p w14:paraId="4547B65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11.4乙方对由以下非乙方的过错引起的侵权索赔不承担责任：</w:t>
      </w:r>
    </w:p>
    <w:p w14:paraId="3886BAC2">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11.4.1 甲方使用不当所造成的侵权。</w:t>
      </w:r>
    </w:p>
    <w:p w14:paraId="6986D6B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11.4.2 因甲方或第三方对开发软件或资料进行修改所直接造成的侵权。</w:t>
      </w:r>
    </w:p>
    <w:p w14:paraId="64EBB37E">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DB24220">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2" w:name="_Toc84948036"/>
      <w:r>
        <w:rPr>
          <w:rFonts w:hint="eastAsia" w:ascii="宋体"/>
          <w:b/>
          <w:highlight w:val="none"/>
        </w:rPr>
        <w:t>第十二条 保密</w:t>
      </w:r>
      <w:bookmarkEnd w:id="942"/>
    </w:p>
    <w:p w14:paraId="28C12738">
      <w:pPr>
        <w:keepNext w:val="0"/>
        <w:keepLines w:val="0"/>
        <w:pageBreakBefore w:val="0"/>
        <w:widowControl w:val="0"/>
        <w:kinsoku/>
        <w:overflowPunct/>
        <w:topLinePunct w:val="0"/>
        <w:autoSpaceDE w:val="0"/>
        <w:autoSpaceDN w:val="0"/>
        <w:bidi w:val="0"/>
        <w:outlineLvl w:val="9"/>
        <w:rPr>
          <w:rFonts w:hint="eastAsia" w:ascii="宋体"/>
          <w:bCs/>
          <w:kern w:val="0"/>
          <w:highlight w:val="none"/>
        </w:rPr>
      </w:pPr>
      <w:r>
        <w:rPr>
          <w:rFonts w:hint="eastAsia" w:ascii="宋体"/>
          <w:bCs/>
          <w:kern w:val="0"/>
          <w:highlight w:val="none"/>
        </w:rPr>
        <w:t>12.1乙方须对本合同项下的所有条款保密。乙方人员入场前须与甲方签订相应诚信安全承诺书。</w:t>
      </w:r>
    </w:p>
    <w:p w14:paraId="6EC4D2B0">
      <w:pPr>
        <w:keepNext w:val="0"/>
        <w:keepLines w:val="0"/>
        <w:pageBreakBefore w:val="0"/>
        <w:widowControl w:val="0"/>
        <w:tabs>
          <w:tab w:val="left" w:pos="1134"/>
        </w:tabs>
        <w:kinsoku/>
        <w:overflowPunct/>
        <w:topLinePunct w:val="0"/>
        <w:autoSpaceDE w:val="0"/>
        <w:autoSpaceDN w:val="0"/>
        <w:bidi w:val="0"/>
        <w:outlineLvl w:val="9"/>
        <w:rPr>
          <w:rFonts w:hint="eastAsia" w:ascii="宋体"/>
          <w:kern w:val="0"/>
          <w:highlight w:val="none"/>
        </w:rPr>
      </w:pPr>
      <w:r>
        <w:rPr>
          <w:rFonts w:hint="eastAsia" w:ascii="宋体"/>
          <w:kern w:val="0"/>
          <w:highlight w:val="none"/>
        </w:rPr>
        <w:t>12.2乙方应对本合同所述的客户信息、</w:t>
      </w:r>
      <w:r>
        <w:rPr>
          <w:rFonts w:hint="eastAsia" w:ascii="宋体"/>
          <w:bCs/>
          <w:kern w:val="0"/>
          <w:highlight w:val="none"/>
        </w:rPr>
        <w:t>技术资料、业务流程、源代码、数据等重要信息</w:t>
      </w:r>
      <w:r>
        <w:rPr>
          <w:rFonts w:hint="eastAsia" w:ascii="宋体"/>
          <w:kern w:val="0"/>
          <w:highlight w:val="none"/>
        </w:rPr>
        <w:t>采取保密措施，未经甲方的书面同意，乙方不得在合同允许范围外使用、披露、存放于第三方托管平台、向无关人员或第三方透露，也不能就有关合同内容的任何部分进行新闻的发布、公开的宣称、否认或承认。</w:t>
      </w:r>
    </w:p>
    <w:p w14:paraId="0A575912">
      <w:pPr>
        <w:keepNext w:val="0"/>
        <w:keepLines w:val="0"/>
        <w:pageBreakBefore w:val="0"/>
        <w:widowControl w:val="0"/>
        <w:kinsoku/>
        <w:overflowPunct/>
        <w:topLinePunct w:val="0"/>
        <w:autoSpaceDE w:val="0"/>
        <w:autoSpaceDN w:val="0"/>
        <w:bidi w:val="0"/>
        <w:outlineLvl w:val="9"/>
        <w:rPr>
          <w:rFonts w:hint="eastAsia" w:ascii="宋体"/>
          <w:bCs/>
          <w:kern w:val="0"/>
          <w:highlight w:val="none"/>
        </w:rPr>
      </w:pPr>
      <w:r>
        <w:rPr>
          <w:rFonts w:hint="eastAsia" w:ascii="宋体"/>
          <w:bCs/>
          <w:kern w:val="0"/>
          <w:highlight w:val="none"/>
        </w:rPr>
        <w:t>12.3乙方不得以甲方名义开展活动，不得将甲方数据、信息以任何形式转移、挪用或谋取合同约定以外的利益。</w:t>
      </w:r>
    </w:p>
    <w:p w14:paraId="3E2194AA">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12.4乙方知道违反本条规定将给甲方客户权利以及甲方造成难以弥补的损失，为此同意承担由此产生的经济上和法律上的责任和损失。</w:t>
      </w:r>
    </w:p>
    <w:p w14:paraId="01391198">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12.5乙方承认本合同中的技术资料和技术秘密为甲方所专有，将其对乙方进行披露并不意味着任何所有权、专利权的转让。</w:t>
      </w:r>
    </w:p>
    <w:p w14:paraId="3A05E088">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12.6在本合同项目的研究开发结束并通过验收后，乙方应向甲方提供本合同项目的研究成果，包括技术规范、测试文件和质量标准等相关的技术资料，或者计算机软件、文档及源代码等。乙方应归还甲方提供的所有技术资料或文件等，并承诺不保留任何复印件。</w:t>
      </w:r>
    </w:p>
    <w:p w14:paraId="03303E42">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0F38BC46">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12.8除非甲方特别声明，乙方对于保密信息的保密义务为无限期保密，直至甲方宣布解密或者保密信息实际上已经公开。</w:t>
      </w:r>
    </w:p>
    <w:p w14:paraId="64FFAF50">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12.9 本合同项下乙方人员行为视为乙方行为，乙方应承担全部责任及损失。当客户信息不安全或客户权利受到重大不利影响时，甲方有权随时终止合同。</w:t>
      </w:r>
    </w:p>
    <w:p w14:paraId="1835FEFC">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3011F91">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3" w:name="_Toc84948037"/>
      <w:r>
        <w:rPr>
          <w:rFonts w:hint="eastAsia" w:ascii="宋体"/>
          <w:b/>
          <w:highlight w:val="none"/>
        </w:rPr>
        <w:t>第十三条 价格与支付</w:t>
      </w:r>
      <w:bookmarkEnd w:id="943"/>
    </w:p>
    <w:p w14:paraId="1D79933D">
      <w:pPr>
        <w:keepNext w:val="0"/>
        <w:keepLines w:val="0"/>
        <w:pageBreakBefore w:val="0"/>
        <w:widowControl w:val="0"/>
        <w:kinsoku/>
        <w:overflowPunct/>
        <w:topLinePunct w:val="0"/>
        <w:autoSpaceDE w:val="0"/>
        <w:autoSpaceDN w:val="0"/>
        <w:bidi w:val="0"/>
        <w:ind w:left="107" w:leftChars="51" w:firstLine="365" w:firstLineChars="174"/>
        <w:jc w:val="left"/>
        <w:outlineLvl w:val="9"/>
        <w:rPr>
          <w:rFonts w:hint="eastAsia" w:ascii="Times New Roman" w:hAnsi="Times New Roman"/>
          <w:kern w:val="0"/>
          <w:highlight w:val="none"/>
        </w:rPr>
      </w:pPr>
      <w:r>
        <w:rPr>
          <w:rFonts w:hint="eastAsia" w:ascii="Times New Roman" w:hAnsi="Times New Roman"/>
          <w:kern w:val="0"/>
          <w:highlight w:val="none"/>
        </w:rPr>
        <w:t>13.1本项目合同总金额（价税合计）为</w:t>
      </w:r>
      <w:r>
        <w:rPr>
          <w:rStyle w:val="28"/>
          <w:rFonts w:hint="eastAsia" w:ascii="宋体" w:hAnsi="宋体"/>
          <w:szCs w:val="2"/>
          <w:highlight w:val="none"/>
        </w:rPr>
        <w:t>_______</w:t>
      </w:r>
      <w:r>
        <w:rPr>
          <w:rStyle w:val="28"/>
          <w:rFonts w:hint="eastAsia" w:ascii="宋体" w:hAnsi="宋体"/>
          <w:szCs w:val="2"/>
          <w:highlight w:val="none"/>
          <w:u w:val="single"/>
        </w:rPr>
        <w:t>元</w:t>
      </w:r>
      <w:r>
        <w:rPr>
          <w:rStyle w:val="28"/>
          <w:rFonts w:hint="eastAsia" w:ascii="宋体" w:hAnsi="宋体"/>
          <w:kern w:val="0"/>
          <w:highlight w:val="none"/>
          <w:u w:val="single"/>
        </w:rPr>
        <w:t>（大写：</w:t>
      </w:r>
      <w:r>
        <w:rPr>
          <w:rStyle w:val="28"/>
          <w:rFonts w:hint="eastAsia" w:ascii="宋体" w:hAnsi="宋体"/>
          <w:szCs w:val="2"/>
          <w:highlight w:val="none"/>
          <w:u w:val="single"/>
        </w:rPr>
        <w:t>整</w:t>
      </w:r>
      <w:r>
        <w:rPr>
          <w:rStyle w:val="28"/>
          <w:rFonts w:hint="eastAsia" w:ascii="宋体" w:hAnsi="宋体"/>
          <w:kern w:val="0"/>
          <w:highlight w:val="none"/>
          <w:u w:val="single"/>
        </w:rPr>
        <w:t>）</w:t>
      </w:r>
      <w:r>
        <w:rPr>
          <w:rFonts w:hint="eastAsia" w:ascii="Times New Roman" w:hAnsi="Times New Roman"/>
          <w:kern w:val="0"/>
          <w:highlight w:val="none"/>
        </w:rPr>
        <w:t>，税率为13%，</w:t>
      </w:r>
      <w:r>
        <w:rPr>
          <w:rStyle w:val="28"/>
          <w:rFonts w:hint="eastAsia" w:ascii="宋体" w:hAnsi="宋体"/>
          <w:szCs w:val="2"/>
          <w:highlight w:val="none"/>
        </w:rPr>
        <w:t>不含税价为：_______</w:t>
      </w:r>
      <w:r>
        <w:rPr>
          <w:rStyle w:val="28"/>
          <w:rFonts w:hint="eastAsia" w:ascii="宋体" w:hAnsi="宋体"/>
          <w:szCs w:val="2"/>
          <w:highlight w:val="none"/>
          <w:u w:val="single"/>
        </w:rPr>
        <w:t>元（大写：整）</w:t>
      </w:r>
      <w:r>
        <w:rPr>
          <w:rStyle w:val="28"/>
          <w:rFonts w:hint="eastAsia" w:ascii="宋体" w:hAnsi="宋体"/>
          <w:szCs w:val="2"/>
          <w:highlight w:val="none"/>
        </w:rPr>
        <w:t>,税额为：_______</w:t>
      </w:r>
      <w:r>
        <w:rPr>
          <w:rStyle w:val="28"/>
          <w:rFonts w:hint="eastAsia" w:ascii="宋体" w:hAnsi="宋体"/>
          <w:szCs w:val="2"/>
          <w:highlight w:val="none"/>
          <w:u w:val="single"/>
        </w:rPr>
        <w:t>元（大写：整）</w:t>
      </w:r>
      <w:r>
        <w:rPr>
          <w:rStyle w:val="28"/>
          <w:rFonts w:hint="eastAsia" w:ascii="宋体" w:hAnsi="宋体"/>
          <w:szCs w:val="2"/>
          <w:highlight w:val="none"/>
        </w:rPr>
        <w:t>。其中产品金额（价税合计）为_______</w:t>
      </w:r>
      <w:r>
        <w:rPr>
          <w:rStyle w:val="28"/>
          <w:rFonts w:hint="eastAsia" w:ascii="宋体" w:hAnsi="宋体"/>
          <w:szCs w:val="2"/>
          <w:highlight w:val="none"/>
          <w:u w:val="single"/>
        </w:rPr>
        <w:t>元（大写：整），实施金额（价税合计）为</w:t>
      </w:r>
      <w:r>
        <w:rPr>
          <w:rStyle w:val="28"/>
          <w:rFonts w:hint="eastAsia" w:ascii="宋体" w:hAnsi="宋体"/>
          <w:szCs w:val="2"/>
          <w:highlight w:val="none"/>
        </w:rPr>
        <w:t>_______</w:t>
      </w:r>
      <w:r>
        <w:rPr>
          <w:rStyle w:val="28"/>
          <w:rFonts w:hint="eastAsia" w:ascii="宋体" w:hAnsi="宋体"/>
          <w:szCs w:val="2"/>
          <w:highlight w:val="none"/>
          <w:u w:val="single"/>
        </w:rPr>
        <w:t>元（大写：整）</w:t>
      </w:r>
      <w:r>
        <w:rPr>
          <w:rStyle w:val="28"/>
          <w:rFonts w:hint="eastAsia" w:ascii="宋体" w:hAnsi="宋体"/>
          <w:szCs w:val="2"/>
          <w:highlight w:val="none"/>
        </w:rPr>
        <w:t>。不含税价格不因国家税率变化而变化，若在合同履行期间，如遇国家的税率调整，则价税合计应相应调整，以开具发票的时间为准。</w:t>
      </w:r>
      <w:r>
        <w:rPr>
          <w:rFonts w:hint="eastAsia" w:ascii="Times New Roman" w:hAnsi="Times New Roman"/>
          <w:kern w:val="0"/>
          <w:highlight w:val="none"/>
        </w:rPr>
        <w:t>该金额为本合同约定项目的全部费用，除双方另有约定外，甲方无须向乙方支付其他任何费用。</w:t>
      </w:r>
    </w:p>
    <w:p w14:paraId="6B4983CC">
      <w:pPr>
        <w:keepNext w:val="0"/>
        <w:keepLines w:val="0"/>
        <w:pageBreakBefore w:val="0"/>
        <w:widowControl w:val="0"/>
        <w:kinsoku/>
        <w:overflowPunct/>
        <w:topLinePunct w:val="0"/>
        <w:autoSpaceDE w:val="0"/>
        <w:autoSpaceDN w:val="0"/>
        <w:bidi w:val="0"/>
        <w:jc w:val="left"/>
        <w:outlineLvl w:val="9"/>
        <w:rPr>
          <w:rFonts w:hint="eastAsia" w:ascii="Times New Roman" w:hAnsi="Times New Roman"/>
          <w:kern w:val="0"/>
          <w:highlight w:val="none"/>
        </w:rPr>
      </w:pPr>
      <w:r>
        <w:rPr>
          <w:rFonts w:hint="eastAsia" w:ascii="Times New Roman" w:hAnsi="Times New Roman"/>
          <w:kern w:val="0"/>
          <w:highlight w:val="none"/>
        </w:rPr>
        <w:t>本项目产品价格（含实施金额部分）如下表所示：</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1"/>
        <w:gridCol w:w="1134"/>
        <w:gridCol w:w="1276"/>
        <w:gridCol w:w="1276"/>
      </w:tblGrid>
      <w:tr w14:paraId="4796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700" w:type="dxa"/>
            <w:noWrap w:val="0"/>
            <w:vAlign w:val="center"/>
          </w:tcPr>
          <w:p w14:paraId="0B451D69">
            <w:pPr>
              <w:pStyle w:val="41"/>
              <w:bidi w:val="0"/>
              <w:rPr>
                <w:highlight w:val="none"/>
              </w:rPr>
            </w:pPr>
            <w:r>
              <w:rPr>
                <w:highlight w:val="none"/>
              </w:rPr>
              <w:t>产品名称</w:t>
            </w:r>
          </w:p>
        </w:tc>
        <w:tc>
          <w:tcPr>
            <w:tcW w:w="1701" w:type="dxa"/>
            <w:noWrap w:val="0"/>
            <w:vAlign w:val="center"/>
          </w:tcPr>
          <w:p w14:paraId="79FD05F0">
            <w:pPr>
              <w:pStyle w:val="41"/>
              <w:bidi w:val="0"/>
              <w:rPr>
                <w:highlight w:val="none"/>
              </w:rPr>
            </w:pPr>
            <w:r>
              <w:rPr>
                <w:highlight w:val="none"/>
              </w:rPr>
              <w:t>模块</w:t>
            </w:r>
          </w:p>
        </w:tc>
        <w:tc>
          <w:tcPr>
            <w:tcW w:w="1134" w:type="dxa"/>
            <w:noWrap w:val="0"/>
            <w:vAlign w:val="center"/>
          </w:tcPr>
          <w:p w14:paraId="399A91B1">
            <w:pPr>
              <w:pStyle w:val="41"/>
              <w:bidi w:val="0"/>
              <w:rPr>
                <w:highlight w:val="none"/>
              </w:rPr>
            </w:pPr>
            <w:r>
              <w:rPr>
                <w:rFonts w:hint="eastAsia"/>
                <w:highlight w:val="none"/>
              </w:rPr>
              <w:t>单价（元）</w:t>
            </w:r>
          </w:p>
        </w:tc>
        <w:tc>
          <w:tcPr>
            <w:tcW w:w="1276" w:type="dxa"/>
            <w:noWrap w:val="0"/>
            <w:vAlign w:val="center"/>
          </w:tcPr>
          <w:p w14:paraId="404C1918">
            <w:pPr>
              <w:pStyle w:val="41"/>
              <w:bidi w:val="0"/>
              <w:rPr>
                <w:highlight w:val="none"/>
              </w:rPr>
            </w:pPr>
            <w:r>
              <w:rPr>
                <w:rFonts w:hint="eastAsia"/>
                <w:highlight w:val="none"/>
              </w:rPr>
              <w:t>数量（套）</w:t>
            </w:r>
          </w:p>
        </w:tc>
        <w:tc>
          <w:tcPr>
            <w:tcW w:w="1276" w:type="dxa"/>
            <w:noWrap w:val="0"/>
            <w:vAlign w:val="center"/>
          </w:tcPr>
          <w:p w14:paraId="1A3C60CB">
            <w:pPr>
              <w:pStyle w:val="41"/>
              <w:bidi w:val="0"/>
              <w:rPr>
                <w:highlight w:val="none"/>
              </w:rPr>
            </w:pPr>
            <w:r>
              <w:rPr>
                <w:rFonts w:hint="eastAsia"/>
                <w:highlight w:val="none"/>
              </w:rPr>
              <w:t>金额</w:t>
            </w:r>
            <w:r>
              <w:rPr>
                <w:highlight w:val="none"/>
              </w:rPr>
              <w:t>小计</w:t>
            </w:r>
            <w:r>
              <w:rPr>
                <w:rFonts w:hint="eastAsia"/>
                <w:highlight w:val="none"/>
              </w:rPr>
              <w:t>（元）</w:t>
            </w:r>
          </w:p>
        </w:tc>
      </w:tr>
      <w:tr w14:paraId="4552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restart"/>
            <w:noWrap w:val="0"/>
            <w:vAlign w:val="center"/>
          </w:tcPr>
          <w:p w14:paraId="40155E0E">
            <w:pPr>
              <w:pStyle w:val="43"/>
              <w:bidi w:val="0"/>
              <w:rPr>
                <w:highlight w:val="none"/>
              </w:rPr>
            </w:pPr>
          </w:p>
        </w:tc>
        <w:tc>
          <w:tcPr>
            <w:tcW w:w="1701" w:type="dxa"/>
            <w:noWrap w:val="0"/>
            <w:vAlign w:val="center"/>
          </w:tcPr>
          <w:p w14:paraId="04BA7788">
            <w:pPr>
              <w:pStyle w:val="43"/>
              <w:bidi w:val="0"/>
              <w:rPr>
                <w:highlight w:val="none"/>
              </w:rPr>
            </w:pPr>
          </w:p>
        </w:tc>
        <w:tc>
          <w:tcPr>
            <w:tcW w:w="1134" w:type="dxa"/>
            <w:noWrap w:val="0"/>
            <w:vAlign w:val="center"/>
          </w:tcPr>
          <w:p w14:paraId="04AD442F">
            <w:pPr>
              <w:pStyle w:val="43"/>
              <w:bidi w:val="0"/>
              <w:rPr>
                <w:highlight w:val="none"/>
              </w:rPr>
            </w:pPr>
          </w:p>
        </w:tc>
        <w:tc>
          <w:tcPr>
            <w:tcW w:w="1276" w:type="dxa"/>
            <w:noWrap w:val="0"/>
            <w:vAlign w:val="center"/>
          </w:tcPr>
          <w:p w14:paraId="7D5259A2">
            <w:pPr>
              <w:pStyle w:val="43"/>
              <w:bidi w:val="0"/>
              <w:rPr>
                <w:highlight w:val="none"/>
              </w:rPr>
            </w:pPr>
          </w:p>
        </w:tc>
        <w:tc>
          <w:tcPr>
            <w:tcW w:w="1276" w:type="dxa"/>
            <w:noWrap w:val="0"/>
            <w:vAlign w:val="center"/>
          </w:tcPr>
          <w:p w14:paraId="4E7ED98F">
            <w:pPr>
              <w:pStyle w:val="43"/>
              <w:bidi w:val="0"/>
              <w:rPr>
                <w:highlight w:val="none"/>
              </w:rPr>
            </w:pPr>
          </w:p>
        </w:tc>
      </w:tr>
      <w:tr w14:paraId="6E5C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continue"/>
            <w:noWrap w:val="0"/>
            <w:vAlign w:val="center"/>
          </w:tcPr>
          <w:p w14:paraId="531B06F7">
            <w:pPr>
              <w:rPr>
                <w:highlight w:val="none"/>
              </w:rPr>
            </w:pPr>
          </w:p>
        </w:tc>
        <w:tc>
          <w:tcPr>
            <w:tcW w:w="1701" w:type="dxa"/>
            <w:noWrap w:val="0"/>
            <w:vAlign w:val="center"/>
          </w:tcPr>
          <w:p w14:paraId="1712F1E6">
            <w:pPr>
              <w:pStyle w:val="43"/>
              <w:bidi w:val="0"/>
              <w:rPr>
                <w:highlight w:val="none"/>
              </w:rPr>
            </w:pPr>
          </w:p>
        </w:tc>
        <w:tc>
          <w:tcPr>
            <w:tcW w:w="1134" w:type="dxa"/>
            <w:noWrap w:val="0"/>
            <w:vAlign w:val="center"/>
          </w:tcPr>
          <w:p w14:paraId="2434C253">
            <w:pPr>
              <w:pStyle w:val="43"/>
              <w:bidi w:val="0"/>
              <w:rPr>
                <w:highlight w:val="none"/>
              </w:rPr>
            </w:pPr>
          </w:p>
        </w:tc>
        <w:tc>
          <w:tcPr>
            <w:tcW w:w="1276" w:type="dxa"/>
            <w:noWrap w:val="0"/>
            <w:vAlign w:val="center"/>
          </w:tcPr>
          <w:p w14:paraId="4A3617AD">
            <w:pPr>
              <w:pStyle w:val="43"/>
              <w:bidi w:val="0"/>
              <w:rPr>
                <w:highlight w:val="none"/>
              </w:rPr>
            </w:pPr>
          </w:p>
        </w:tc>
        <w:tc>
          <w:tcPr>
            <w:tcW w:w="1276" w:type="dxa"/>
            <w:noWrap w:val="0"/>
            <w:vAlign w:val="center"/>
          </w:tcPr>
          <w:p w14:paraId="2B49FD11">
            <w:pPr>
              <w:pStyle w:val="43"/>
              <w:bidi w:val="0"/>
              <w:rPr>
                <w:highlight w:val="none"/>
              </w:rPr>
            </w:pPr>
          </w:p>
        </w:tc>
      </w:tr>
      <w:tr w14:paraId="71AD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noWrap w:val="0"/>
            <w:vAlign w:val="center"/>
          </w:tcPr>
          <w:p w14:paraId="289D821B">
            <w:pPr>
              <w:pStyle w:val="43"/>
              <w:bidi w:val="0"/>
              <w:rPr>
                <w:highlight w:val="none"/>
              </w:rPr>
            </w:pPr>
            <w:r>
              <w:rPr>
                <w:highlight w:val="none"/>
              </w:rPr>
              <w:t>合计</w:t>
            </w:r>
            <w:r>
              <w:rPr>
                <w:rFonts w:hint="eastAsia"/>
                <w:highlight w:val="none"/>
              </w:rPr>
              <w:t>（含税）</w:t>
            </w:r>
          </w:p>
        </w:tc>
        <w:tc>
          <w:tcPr>
            <w:tcW w:w="5387" w:type="dxa"/>
            <w:gridSpan w:val="4"/>
            <w:noWrap w:val="0"/>
            <w:vAlign w:val="center"/>
          </w:tcPr>
          <w:p w14:paraId="6E3E4FF2">
            <w:pPr>
              <w:pStyle w:val="43"/>
              <w:bidi w:val="0"/>
              <w:rPr>
                <w:highlight w:val="none"/>
              </w:rPr>
            </w:pPr>
            <w:r>
              <w:rPr>
                <w:rFonts w:hint="eastAsia"/>
                <w:highlight w:val="none"/>
              </w:rPr>
              <w:t>大写（人民币）：元整</w:t>
            </w:r>
          </w:p>
        </w:tc>
      </w:tr>
    </w:tbl>
    <w:p w14:paraId="6926C21A">
      <w:pPr>
        <w:keepNext w:val="0"/>
        <w:keepLines w:val="0"/>
        <w:pageBreakBefore w:val="0"/>
        <w:widowControl w:val="0"/>
        <w:kinsoku/>
        <w:overflowPunct/>
        <w:topLinePunct w:val="0"/>
        <w:autoSpaceDE w:val="0"/>
        <w:autoSpaceDN w:val="0"/>
        <w:bidi w:val="0"/>
        <w:jc w:val="left"/>
        <w:outlineLvl w:val="9"/>
        <w:rPr>
          <w:rFonts w:hint="eastAsia" w:ascii="Times New Roman" w:hAnsi="Times New Roman"/>
          <w:kern w:val="0"/>
          <w:highlight w:val="none"/>
        </w:rPr>
      </w:pPr>
    </w:p>
    <w:p w14:paraId="1874282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13.2支付方式：</w:t>
      </w:r>
    </w:p>
    <w:p w14:paraId="3F16B04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本合同款项采用分期付款：</w:t>
      </w:r>
    </w:p>
    <w:p w14:paraId="0F39190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13.2.1项目安装、调试并投入试运行后30个工作日内,乙方向甲方提供合法足额的增值税专用发票，甲方向乙方支付合同总额的60％，即元（大写：</w:t>
      </w:r>
      <w:r>
        <w:rPr>
          <w:rFonts w:hint="eastAsia" w:ascii="宋体"/>
          <w:highlight w:val="none"/>
          <w:lang w:val="en-US" w:eastAsia="zh-CN"/>
        </w:rPr>
        <w:t xml:space="preserve">       </w:t>
      </w:r>
      <w:r>
        <w:rPr>
          <w:rFonts w:hint="eastAsia" w:ascii="宋体"/>
          <w:highlight w:val="none"/>
          <w:u w:val="single"/>
        </w:rPr>
        <w:t xml:space="preserve">元整 </w:t>
      </w:r>
      <w:r>
        <w:rPr>
          <w:rFonts w:hint="eastAsia" w:ascii="宋体"/>
          <w:highlight w:val="none"/>
        </w:rPr>
        <w:t>）。</w:t>
      </w:r>
    </w:p>
    <w:p w14:paraId="76BCBB8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13.2.2项目正式验收合格后30个工作日内, 甲方依据附件五《服务水平协议（SLA）》对乙方服务质量作出评价，评价合格后，乙方向甲方提供合法足额的增值税专用发票，甲方向乙方支付合同总价的30％</w:t>
      </w:r>
      <w:r>
        <w:rPr>
          <w:rFonts w:hint="eastAsia" w:ascii="宋体"/>
          <w:kern w:val="0"/>
          <w:highlight w:val="none"/>
        </w:rPr>
        <w:t>，</w:t>
      </w:r>
      <w:r>
        <w:rPr>
          <w:rFonts w:hint="eastAsia" w:ascii="宋体"/>
          <w:highlight w:val="none"/>
        </w:rPr>
        <w:t>即元（大写：</w:t>
      </w:r>
      <w:r>
        <w:rPr>
          <w:rFonts w:hint="eastAsia" w:ascii="宋体"/>
          <w:highlight w:val="none"/>
          <w:u w:val="single"/>
        </w:rPr>
        <w:t xml:space="preserve">          元整 </w:t>
      </w:r>
      <w:r>
        <w:rPr>
          <w:rFonts w:hint="eastAsia" w:ascii="宋体"/>
          <w:highlight w:val="none"/>
        </w:rPr>
        <w:t>），否则按《服务水平协议（SLA）》进行相应金额扣除。</w:t>
      </w:r>
    </w:p>
    <w:p w14:paraId="6260ACA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13.2.3本合同第6.1条约定的维护到期后30个工作日内，甲方依据附件五《服务水平协议（SLA）》对乙方服务质量作出评价，评价合格后，乙方向甲方提供合法足额的增值税专用发票，甲方向乙方支付合同总额的全部余款，即元（大写：</w:t>
      </w:r>
      <w:r>
        <w:rPr>
          <w:rFonts w:hint="eastAsia" w:ascii="宋体"/>
          <w:highlight w:val="none"/>
          <w:u w:val="single"/>
        </w:rPr>
        <w:t xml:space="preserve">      元整 </w:t>
      </w:r>
      <w:r>
        <w:rPr>
          <w:rFonts w:hint="eastAsia" w:ascii="宋体"/>
          <w:highlight w:val="none"/>
        </w:rPr>
        <w:t>），否则按《服务水平协议（SLA）》进行相应金额扣除（13.2.2中已扣除部分，本条不重复扣减）。</w:t>
      </w:r>
    </w:p>
    <w:p w14:paraId="756355E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13.3发票要求：</w:t>
      </w:r>
    </w:p>
    <w:p w14:paraId="6E01442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乙方须严格按照合同内容开具税率为</w:t>
      </w:r>
      <w:r>
        <w:rPr>
          <w:rFonts w:hint="eastAsia" w:ascii="宋体"/>
          <w:highlight w:val="none"/>
          <w:u w:val="single"/>
        </w:rPr>
        <w:t>13%</w:t>
      </w:r>
      <w:r>
        <w:rPr>
          <w:rFonts w:hint="eastAsia" w:ascii="宋体"/>
          <w:highlight w:val="none"/>
        </w:rPr>
        <w:t>的增值税专用发票（若遇国家税率调整另议），乙方在甲方每次付款前30个工作日需向甲方交付合法足额发票，否则甲方有权拒绝支付任何费用且不承担逾期付款违约责任。</w:t>
      </w:r>
    </w:p>
    <w:p w14:paraId="44D2B95E">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843ABA2">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4" w:name="_Toc84948038"/>
      <w:r>
        <w:rPr>
          <w:rFonts w:hint="eastAsia" w:ascii="宋体"/>
          <w:b/>
          <w:highlight w:val="none"/>
        </w:rPr>
        <w:t>第十四条 风险责任的承担</w:t>
      </w:r>
      <w:bookmarkEnd w:id="944"/>
    </w:p>
    <w:p w14:paraId="36B87FA0">
      <w:pPr>
        <w:keepNext w:val="0"/>
        <w:keepLines w:val="0"/>
        <w:pageBreakBefore w:val="0"/>
        <w:widowControl w:val="0"/>
        <w:tabs>
          <w:tab w:val="left" w:pos="6020"/>
        </w:tabs>
        <w:kinsoku/>
        <w:overflowPunct/>
        <w:topLinePunct w:val="0"/>
        <w:autoSpaceDE w:val="0"/>
        <w:autoSpaceDN w:val="0"/>
        <w:bidi w:val="0"/>
        <w:outlineLvl w:val="9"/>
        <w:rPr>
          <w:rFonts w:hint="eastAsia" w:ascii="宋体"/>
          <w:highlight w:val="none"/>
        </w:rPr>
      </w:pPr>
      <w:r>
        <w:rPr>
          <w:rFonts w:hint="eastAsia" w:ascii="宋体"/>
          <w:highlight w:val="none"/>
        </w:rPr>
        <w:t>14.1在履行本合同的过程中，确因在现有技术水平和条件下无法克服的技术困难，乙方应及时与甲方共同协商解决方案，若乙方没有及时通知甲方并采取措施导致研究开发部分或全部失败所造成的损失，风险责任由乙方承担。</w:t>
      </w:r>
    </w:p>
    <w:p w14:paraId="42EF0E9B">
      <w:pPr>
        <w:keepNext w:val="0"/>
        <w:keepLines w:val="0"/>
        <w:pageBreakBefore w:val="0"/>
        <w:widowControl w:val="0"/>
        <w:tabs>
          <w:tab w:val="left" w:pos="6020"/>
        </w:tabs>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14.2乙方发现可能导致实施项目失败或者部分失败的情况时，应当及时通知甲方并采取适当措施减少损失；乙方没有及时通知甲方并采取适当措施致使损失扩大的，应当就扩大的损失承担责任。</w:t>
      </w:r>
    </w:p>
    <w:p w14:paraId="32C8DF99">
      <w:pPr>
        <w:keepNext w:val="0"/>
        <w:keepLines w:val="0"/>
        <w:pageBreakBefore w:val="0"/>
        <w:widowControl w:val="0"/>
        <w:tabs>
          <w:tab w:val="left" w:pos="6020"/>
        </w:tabs>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14.3若乙方由于公司经营决策重大变故、重要资源调整或是其他原因导致无法完成合同约定的开发内容，或乙方开发成果中的软件在安装、使用过程中发现由乙方原因造成的缺陷或瑕疵的，乙方应在接到甲方通知后予以解决或修复；若乙方无法解决，或者拒绝解决或修复，可由甲方委托第三方进行处理，但由此发生的费用由乙方负担；如因此给甲方造成损失的，乙方还应当赔偿甲方因此遭受的损失。</w:t>
      </w:r>
    </w:p>
    <w:p w14:paraId="171A51C8">
      <w:pPr>
        <w:keepNext w:val="0"/>
        <w:keepLines w:val="0"/>
        <w:pageBreakBefore w:val="0"/>
        <w:widowControl w:val="0"/>
        <w:tabs>
          <w:tab w:val="left" w:pos="6020"/>
        </w:tabs>
        <w:kinsoku/>
        <w:overflowPunct/>
        <w:topLinePunct w:val="0"/>
        <w:autoSpaceDE w:val="0"/>
        <w:autoSpaceDN w:val="0"/>
        <w:bidi w:val="0"/>
        <w:outlineLvl w:val="9"/>
        <w:rPr>
          <w:rFonts w:hint="eastAsia" w:ascii="宋体"/>
          <w:highlight w:val="none"/>
        </w:rPr>
      </w:pPr>
    </w:p>
    <w:p w14:paraId="6484C3CF">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5" w:name="_Toc84948039"/>
      <w:r>
        <w:rPr>
          <w:rFonts w:hint="eastAsia" w:ascii="宋体"/>
          <w:b/>
          <w:highlight w:val="none"/>
        </w:rPr>
        <w:t>第十五条</w:t>
      </w:r>
      <w:bookmarkStart w:id="946" w:name="_Toc58337511"/>
      <w:r>
        <w:rPr>
          <w:rFonts w:hint="eastAsia" w:ascii="宋体"/>
          <w:b/>
          <w:highlight w:val="none"/>
        </w:rPr>
        <w:t xml:space="preserve"> 违约与赔偿</w:t>
      </w:r>
      <w:bookmarkEnd w:id="945"/>
      <w:bookmarkEnd w:id="946"/>
    </w:p>
    <w:p w14:paraId="614ABDC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15.1因甲方原因未按本合同规定支付第一期款项，且经乙方合理催告后，仍无正当理由并逾期支付达【30】个工作日以上的，乙方有权解除合同。</w:t>
      </w:r>
    </w:p>
    <w:p w14:paraId="3029470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15.2因甲方原因逾期支付第二期或第三期款项的，自逾期一个月后的第二天起，每逾期一天支付应付逾期付款金额的万分之五的违约金，违约金总额不超过应付款额的20%。</w:t>
      </w:r>
    </w:p>
    <w:p w14:paraId="03159301">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15.3乙方未按计划或不实施研究开发工作，甲方有权要求乙方实施研究开发计划并采取补救措施。如乙方逾期一个月仍未按计划或不实施研究开发工作，甲方有权解除本合同，并且乙方应在10个工作日内返还所有甲方提供的报酬，返还或销毁甲方提供的有关技术资料和文件，并承担本合同总额20%的违约金。</w:t>
      </w:r>
    </w:p>
    <w:p w14:paraId="708A5CD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15.4乙方应按本合同规定的研究开发进程完成开发项目。若因乙方自身原因未按时完成开发项目，则按照附件五《服务水平协议（SLA）》扣除延期违约金。</w:t>
      </w:r>
    </w:p>
    <w:p w14:paraId="1AD6352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15.5乙方未能完成甲方委托的开发项目或开发成果不符合本合同约定的要求，乙方承担本合同总额20%的违约金，并返还甲方已支付的费用。</w:t>
      </w:r>
    </w:p>
    <w:p w14:paraId="25F2677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15.6乙方将甲方支付的费用于履行合同以外的目的，甲方有权制止并要求其纠正。如因此造成本合同项目停滞、延误或失败的，乙方应当承担给甲方造成的损失赔偿责任。</w:t>
      </w:r>
    </w:p>
    <w:p w14:paraId="4D6D045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15.7除本条、附件五《服务水平协议（SLA）》及其他条款另有约定外，乙方违反本合同任一条款的，应向甲方支付合同总额5%的违约金并赔偿甲方产生的损失。</w:t>
      </w:r>
    </w:p>
    <w:p w14:paraId="0ED06E6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15.8本合同项下乙方应支付的违约金、赔偿金等，甲方均有权从应支付给乙方的款项中优先扣除，若有不足，乙方应另行筹措资金补足。</w:t>
      </w:r>
    </w:p>
    <w:p w14:paraId="3A092CA5">
      <w:pPr>
        <w:keepNext w:val="0"/>
        <w:keepLines w:val="0"/>
        <w:pageBreakBefore w:val="0"/>
        <w:widowControl w:val="0"/>
        <w:kinsoku/>
        <w:overflowPunct/>
        <w:topLinePunct w:val="0"/>
        <w:autoSpaceDE w:val="0"/>
        <w:autoSpaceDN w:val="0"/>
        <w:bidi w:val="0"/>
        <w:outlineLvl w:val="9"/>
        <w:rPr>
          <w:rFonts w:hint="eastAsia" w:ascii="宋体"/>
          <w:highlight w:val="none"/>
        </w:rPr>
      </w:pPr>
    </w:p>
    <w:p w14:paraId="4DD98315">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7" w:name="_Toc84948040"/>
      <w:r>
        <w:rPr>
          <w:rFonts w:hint="eastAsia" w:ascii="宋体"/>
          <w:b/>
          <w:highlight w:val="none"/>
        </w:rPr>
        <w:t>第十六条 合同的解除</w:t>
      </w:r>
      <w:bookmarkEnd w:id="947"/>
    </w:p>
    <w:p w14:paraId="1DBB8BD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16.1如果满足以下条件，任一方在通知对方后，都可以解除本合同。</w:t>
      </w:r>
    </w:p>
    <w:p w14:paraId="2002C1A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14:paraId="6B0A885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mc:AlternateContent>
          <mc:Choice Requires="wps">
            <w:drawing>
              <wp:anchor distT="0" distB="0" distL="112395" distR="112395" simplePos="0" relativeHeight="251659264" behindDoc="0" locked="0" layoutInCell="1" allowOverlap="1">
                <wp:simplePos x="0" y="0"/>
                <wp:positionH relativeFrom="column">
                  <wp:posOffset>-116840</wp:posOffset>
                </wp:positionH>
                <wp:positionV relativeFrom="paragraph">
                  <wp:posOffset>125095</wp:posOffset>
                </wp:positionV>
                <wp:extent cx="63500" cy="63500"/>
                <wp:effectExtent l="4445" t="4445" r="7620" b="7620"/>
                <wp:wrapNone/>
                <wp:docPr id="1" name="矩形 1" descr="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_x0000_s1026" o:spid="_x0000_s1026" o:spt="1" alt="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style="position:absolute;left:0pt;margin-left:-9.2pt;margin-top:9.85pt;height:5pt;width:5pt;z-index:251659264;mso-width-relative:page;mso-height-relative:page;" fillcolor="#FFFFFF" filled="t" stroked="t" coordsize="21600,21600" o:gfxdata="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BstJUp1AAAAAgBAAAPAAAAAAAAAAEAIAAAACIAAABkcnMvZG93bnJldi54&#10;bWxQSwECFAAUAAAACACHTuJAiTcdDTgEAADKBgAADgAAAAAAAAABACAAAAAjAQAAZHJzL2Uyb0Rv&#10;Yy54bWxQSwUGAAAAAAYABgBZAQAAzQcAAAAA&#10;">
                <v:fill on="t" focussize="0,0"/>
                <v:stroke color="#000000" joinstyle="miter"/>
                <v:imagedata o:title=""/>
                <o:lock v:ext="edit" aspectratio="f"/>
              </v:rect>
            </w:pict>
          </mc:Fallback>
        </mc:AlternateContent>
      </w:r>
      <w:r>
        <w:rPr>
          <w:rFonts w:hint="eastAsia" w:ascii="宋体"/>
          <w:highlight w:val="none"/>
        </w:rPr>
        <w:t>（2）当一方按正常程序停止经营业务、破产、处于付款拖欠、延期偿付、公司重组或倒闭状况，或全部转让利润与债权人、书面承认无力偿还到期债务、委派清算人清算其业务或财产。</w:t>
      </w:r>
    </w:p>
    <w:p w14:paraId="10F8F23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16.2除本合同约定的情形外，甲方若认为乙方无法胜任本合同项下工作的，有权随时通知乙方后解除本合同。甲方除据实与乙方结算费用外，不承担其他违约责任。</w:t>
      </w:r>
    </w:p>
    <w:p w14:paraId="4C001C3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16.3当本合同以任何原因解除或终止时，乙方应将本合同项下的过程文档、资料等全部交付给甲方，配合甲方完成知识转移，保证甲方能够继续开展工作；乙方应立即停止使用并删除或销毁包含甲方机密信息的所有物件，并证明该销毁情况；或者将这些物件归还给甲方。</w:t>
      </w:r>
    </w:p>
    <w:p w14:paraId="0F09607A">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0167C64E">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8" w:name="_Toc84948041"/>
      <w:r>
        <w:rPr>
          <w:rFonts w:hint="eastAsia" w:ascii="宋体"/>
          <w:b/>
          <w:highlight w:val="none"/>
        </w:rPr>
        <w:t>第十七条 合同变更及转让</w:t>
      </w:r>
      <w:bookmarkEnd w:id="948"/>
    </w:p>
    <w:p w14:paraId="3D97298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17.1对本合同及其附件的内容进行变更，必须经双方协商一致并签订补充协议，方能生效，本合同另有约定的除外。</w:t>
      </w:r>
    </w:p>
    <w:p w14:paraId="6D1DEEC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17.2本合同双方在未取得对方事先书面同意的前提下，均不得将各自本合同项下的任何权利或义务转让给第三方。</w:t>
      </w:r>
    </w:p>
    <w:p w14:paraId="6E5A51D2">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7FC9ABF4">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9" w:name="_Toc84948042"/>
      <w:r>
        <w:rPr>
          <w:rFonts w:hint="eastAsia" w:ascii="宋体"/>
          <w:b/>
          <w:highlight w:val="none"/>
        </w:rPr>
        <w:t>第十八条 争议解决</w:t>
      </w:r>
      <w:bookmarkEnd w:id="949"/>
    </w:p>
    <w:p w14:paraId="3671A6CE">
      <w:pPr>
        <w:pStyle w:val="13"/>
        <w:keepNext w:val="0"/>
        <w:keepLines w:val="0"/>
        <w:pageBreakBefore w:val="0"/>
        <w:widowControl w:val="0"/>
        <w:kinsoku/>
        <w:overflowPunct/>
        <w:topLinePunct w:val="0"/>
        <w:autoSpaceDE w:val="0"/>
        <w:autoSpaceDN w:val="0"/>
        <w:bidi w:val="0"/>
        <w:snapToGrid w:val="0"/>
        <w:outlineLvl w:val="9"/>
        <w:rPr>
          <w:sz w:val="24"/>
          <w:highlight w:val="none"/>
        </w:rPr>
      </w:pPr>
      <w:r>
        <w:rPr>
          <w:rFonts w:hint="eastAsia"/>
          <w:highlight w:val="none"/>
        </w:rPr>
        <w:t>本合同的解释、效力、履行及其他事项，均适用中华人民共和国法律、法规，如无法律、法规规定，适用有关行政管理部门规章。本合同履行中双方发生任何争议，应协商解决，协商不成的，</w:t>
      </w:r>
      <w:r>
        <w:rPr>
          <w:rFonts w:hint="eastAsia"/>
          <w:sz w:val="21"/>
          <w:highlight w:val="none"/>
        </w:rPr>
        <w:t>任何一方应按照下列第</w:t>
      </w:r>
      <w:r>
        <w:rPr>
          <w:rFonts w:hint="eastAsia"/>
          <w:sz w:val="21"/>
          <w:highlight w:val="none"/>
          <w:lang w:eastAsia="zh-CN"/>
        </w:rPr>
        <w:t>（</w:t>
      </w:r>
      <w:r>
        <w:rPr>
          <w:rFonts w:hint="eastAsia"/>
          <w:sz w:val="21"/>
          <w:highlight w:val="none"/>
          <w:lang w:val="en-US" w:eastAsia="zh-CN"/>
        </w:rPr>
        <w:t xml:space="preserve"> </w:t>
      </w:r>
      <w:r>
        <w:rPr>
          <w:rFonts w:hint="eastAsia"/>
          <w:sz w:val="21"/>
          <w:highlight w:val="none"/>
          <w:u w:val="single"/>
          <w:lang w:val="en-US" w:eastAsia="zh-CN"/>
        </w:rPr>
        <w:t xml:space="preserve"> </w:t>
      </w:r>
      <w:r>
        <w:rPr>
          <w:rFonts w:hint="eastAsia"/>
          <w:sz w:val="21"/>
          <w:highlight w:val="none"/>
          <w:lang w:val="en-US" w:eastAsia="zh-CN"/>
        </w:rPr>
        <w:t xml:space="preserve"> </w:t>
      </w:r>
      <w:r>
        <w:rPr>
          <w:rFonts w:hint="eastAsia"/>
          <w:sz w:val="21"/>
          <w:highlight w:val="none"/>
          <w:lang w:eastAsia="zh-CN"/>
        </w:rPr>
        <w:t>）</w:t>
      </w:r>
      <w:r>
        <w:rPr>
          <w:rFonts w:hint="eastAsia"/>
          <w:sz w:val="21"/>
          <w:highlight w:val="none"/>
        </w:rPr>
        <w:t>种方式解决：</w:t>
      </w:r>
    </w:p>
    <w:p w14:paraId="042FCDE4">
      <w:pPr>
        <w:pStyle w:val="13"/>
        <w:keepNext w:val="0"/>
        <w:keepLines w:val="0"/>
        <w:pageBreakBefore w:val="0"/>
        <w:widowControl w:val="0"/>
        <w:numPr>
          <w:ilvl w:val="0"/>
          <w:numId w:val="1"/>
        </w:numPr>
        <w:kinsoku/>
        <w:overflowPunct/>
        <w:topLinePunct w:val="0"/>
        <w:autoSpaceDE w:val="0"/>
        <w:autoSpaceDN w:val="0"/>
        <w:bidi w:val="0"/>
        <w:snapToGrid w:val="0"/>
        <w:ind w:firstLineChars="0"/>
        <w:outlineLvl w:val="9"/>
        <w:rPr>
          <w:rFonts w:hint="eastAsia"/>
          <w:sz w:val="21"/>
          <w:highlight w:val="none"/>
        </w:rPr>
      </w:pPr>
      <w:r>
        <w:rPr>
          <w:rFonts w:hint="eastAsia"/>
          <w:sz w:val="21"/>
          <w:highlight w:val="none"/>
        </w:rPr>
        <w:t>向重庆仲裁委员会按照该会届时有效的仲裁规则申请仲裁。</w:t>
      </w:r>
    </w:p>
    <w:p w14:paraId="62F2EA8F">
      <w:pPr>
        <w:pStyle w:val="13"/>
        <w:keepNext w:val="0"/>
        <w:keepLines w:val="0"/>
        <w:pageBreakBefore w:val="0"/>
        <w:widowControl w:val="0"/>
        <w:numPr>
          <w:ilvl w:val="0"/>
          <w:numId w:val="1"/>
        </w:numPr>
        <w:kinsoku/>
        <w:overflowPunct/>
        <w:topLinePunct w:val="0"/>
        <w:autoSpaceDE w:val="0"/>
        <w:autoSpaceDN w:val="0"/>
        <w:bidi w:val="0"/>
        <w:snapToGrid w:val="0"/>
        <w:ind w:firstLineChars="0"/>
        <w:outlineLvl w:val="9"/>
        <w:rPr>
          <w:rFonts w:hint="eastAsia"/>
          <w:sz w:val="21"/>
          <w:highlight w:val="none"/>
        </w:rPr>
      </w:pPr>
      <w:r>
        <w:rPr>
          <w:rFonts w:hint="eastAsia"/>
          <w:sz w:val="21"/>
          <w:highlight w:val="none"/>
        </w:rPr>
        <w:t>向本合同首部载明的甲方地址所在地有管辖权的人民法院起诉。</w:t>
      </w:r>
    </w:p>
    <w:p w14:paraId="2EE18E54">
      <w:pPr>
        <w:keepNext w:val="0"/>
        <w:keepLines w:val="0"/>
        <w:pageBreakBefore w:val="0"/>
        <w:widowControl w:val="0"/>
        <w:kinsoku/>
        <w:overflowPunct/>
        <w:topLinePunct w:val="0"/>
        <w:autoSpaceDE w:val="0"/>
        <w:autoSpaceDN w:val="0"/>
        <w:bidi w:val="0"/>
        <w:outlineLvl w:val="9"/>
        <w:rPr>
          <w:rFonts w:hint="eastAsia" w:ascii="宋体"/>
          <w:highlight w:val="none"/>
        </w:rPr>
      </w:pPr>
    </w:p>
    <w:p w14:paraId="7995F383">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0" w:name="_Toc84948043"/>
      <w:r>
        <w:rPr>
          <w:rFonts w:hint="eastAsia" w:ascii="宋体"/>
          <w:b/>
          <w:highlight w:val="none"/>
        </w:rPr>
        <w:t>第十九条 通知与送达</w:t>
      </w:r>
      <w:bookmarkEnd w:id="950"/>
    </w:p>
    <w:p w14:paraId="17C316B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除双方另有约定，本合同项下的所有书面通知，按本合同首部载明的地址及联系方式进行，乙方地址、联系方式如有变动，应于10日内以书面形式通知甲方，甲方地址、联系方式如有变动，应采用公告、网上银行、电话银行等方式通知乙方。否则，向本合同首部载明的地址和联系方式发送有关文件，均视为送达。</w:t>
      </w:r>
    </w:p>
    <w:p w14:paraId="767826DF">
      <w:pPr>
        <w:keepNext w:val="0"/>
        <w:keepLines w:val="0"/>
        <w:pageBreakBefore w:val="0"/>
        <w:widowControl w:val="0"/>
        <w:kinsoku/>
        <w:overflowPunct/>
        <w:topLinePunct w:val="0"/>
        <w:autoSpaceDE w:val="0"/>
        <w:autoSpaceDN w:val="0"/>
        <w:bidi w:val="0"/>
        <w:adjustRightInd w:val="0"/>
        <w:spacing w:line="336" w:lineRule="auto"/>
        <w:ind w:firstLine="470" w:firstLineChars="224"/>
        <w:jc w:val="left"/>
        <w:outlineLvl w:val="9"/>
        <w:rPr>
          <w:rFonts w:hint="eastAsia" w:ascii="宋体"/>
          <w:highlight w:val="none"/>
        </w:rPr>
      </w:pPr>
      <w:r>
        <w:rPr>
          <w:rFonts w:hint="eastAsia" w:ascii="宋体"/>
          <w:highlight w:val="none"/>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1AC90E6B">
      <w:pPr>
        <w:keepNext w:val="0"/>
        <w:keepLines w:val="0"/>
        <w:pageBreakBefore w:val="0"/>
        <w:widowControl w:val="0"/>
        <w:kinsoku/>
        <w:overflowPunct/>
        <w:topLinePunct w:val="0"/>
        <w:autoSpaceDE w:val="0"/>
        <w:autoSpaceDN w:val="0"/>
        <w:bidi w:val="0"/>
        <w:adjustRightInd w:val="0"/>
        <w:spacing w:line="336" w:lineRule="auto"/>
        <w:ind w:firstLine="470" w:firstLineChars="224"/>
        <w:jc w:val="left"/>
        <w:outlineLvl w:val="9"/>
        <w:rPr>
          <w:rFonts w:hint="eastAsia" w:ascii="宋体"/>
          <w:highlight w:val="none"/>
        </w:rPr>
      </w:pPr>
    </w:p>
    <w:p w14:paraId="3E99C39D">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1" w:name="_Toc84948044"/>
      <w:r>
        <w:rPr>
          <w:rFonts w:hint="eastAsia" w:ascii="宋体"/>
          <w:b/>
          <w:highlight w:val="none"/>
        </w:rPr>
        <w:t>第二十条 合同生效</w:t>
      </w:r>
      <w:bookmarkEnd w:id="951"/>
    </w:p>
    <w:p w14:paraId="0C02A58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本合同自下列条件全部满足之日起生效：</w:t>
      </w:r>
    </w:p>
    <w:p w14:paraId="7C78DD6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双方对本合同及其全部附件内容达成一致并加盖公章。</w:t>
      </w:r>
    </w:p>
    <w:p w14:paraId="558FB45D">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1E12B7E7">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2" w:name="_Toc84948045"/>
      <w:r>
        <w:rPr>
          <w:rFonts w:hint="eastAsia" w:ascii="宋体"/>
          <w:b/>
          <w:highlight w:val="none"/>
        </w:rPr>
        <w:t>第二十一条 不可抗力</w:t>
      </w:r>
      <w:bookmarkEnd w:id="952"/>
    </w:p>
    <w:p w14:paraId="519FF437">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21.1不可抗力是指本合同生效后，发生不能预见并且对其发生和后果不能防止或避免的事件，如地震、台风、水灾、火灾、战争、传染病等，致使直接影响本合同的履行或不能按约定的条件履行。</w:t>
      </w:r>
    </w:p>
    <w:p w14:paraId="351C64F5">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21.2发生不可抗力的一方应立即通知对方，并在十五天内提供不可抗力的详情及将有关证明文件送交对方。</w:t>
      </w:r>
    </w:p>
    <w:p w14:paraId="6D049B51">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21.3发生不可抗力事件时，甲乙双方应协商以寻找一个合理的解决方法，并尽一切努力减轻不可抗力产生的后果。</w:t>
      </w:r>
    </w:p>
    <w:p w14:paraId="3C72A58B">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21.4如不可抗力事件持续三十天时，甲乙双方应友好协商解决本合同是否继续履行或终止的问题。</w:t>
      </w:r>
    </w:p>
    <w:p w14:paraId="17370DB5">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54E2E0CC">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3" w:name="_Toc84948046"/>
      <w:r>
        <w:rPr>
          <w:rFonts w:hint="eastAsia" w:ascii="宋体"/>
          <w:b/>
          <w:highlight w:val="none"/>
        </w:rPr>
        <w:t>第二十二条 反商业贿赂</w:t>
      </w:r>
      <w:bookmarkEnd w:id="953"/>
    </w:p>
    <w:p w14:paraId="189A52A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乙方不得对甲方或甲方任何员工有任何商业贿赂的行为，否则经查证属实后，乙方应对甲方赔付相当于合同总额50%的赔偿金。该条在法律允许的范围内，不受任何免责或限制责任的条款制约。</w:t>
      </w:r>
    </w:p>
    <w:p w14:paraId="336B635C">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3B854445">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4" w:name="_Toc84948047"/>
      <w:r>
        <w:rPr>
          <w:rFonts w:hint="eastAsia" w:ascii="宋体"/>
          <w:b/>
          <w:highlight w:val="none"/>
        </w:rPr>
        <w:t>第二十三条 附件</w:t>
      </w:r>
      <w:bookmarkEnd w:id="954"/>
    </w:p>
    <w:p w14:paraId="4E1DB4F7">
      <w:pPr>
        <w:keepNext w:val="0"/>
        <w:keepLines w:val="0"/>
        <w:pageBreakBefore w:val="0"/>
        <w:widowControl/>
        <w:kinsoku/>
        <w:overflowPunct/>
        <w:topLinePunct w:val="0"/>
        <w:autoSpaceDE/>
        <w:autoSpaceDN/>
        <w:bidi w:val="0"/>
        <w:ind w:firstLine="0" w:firstLineChars="0"/>
        <w:outlineLvl w:val="9"/>
        <w:rPr>
          <w:rFonts w:hint="eastAsia" w:ascii="宋体"/>
          <w:highlight w:val="none"/>
        </w:rPr>
      </w:pPr>
      <w:r>
        <w:rPr>
          <w:rFonts w:hint="eastAsia" w:ascii="宋体"/>
          <w:highlight w:val="none"/>
        </w:rPr>
        <w:t>本合同的附件与合同正本具有同等法律效力，主合同与附件如有冲突，以主合同为准。本合同附件如下：</w:t>
      </w:r>
    </w:p>
    <w:p w14:paraId="74ECB0E7">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附件一：工作（需求）说明书</w:t>
      </w:r>
    </w:p>
    <w:p w14:paraId="2474DDF6">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附件二：项目人员名单及人员应急退出机制</w:t>
      </w:r>
    </w:p>
    <w:p w14:paraId="58DE695F">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附件三：验收标准及流程</w:t>
      </w:r>
    </w:p>
    <w:p w14:paraId="1A0C2032">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附件四：维护服务条款</w:t>
      </w:r>
    </w:p>
    <w:p w14:paraId="0C0804B8">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附件五：服务水平协议（SLA）</w:t>
      </w:r>
    </w:p>
    <w:p w14:paraId="49026239">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附件六：服务连续性预案</w:t>
      </w:r>
    </w:p>
    <w:p w14:paraId="18F17F11">
      <w:pPr>
        <w:keepNext w:val="0"/>
        <w:keepLines w:val="0"/>
        <w:pageBreakBefore w:val="0"/>
        <w:widowControl w:val="0"/>
        <w:kinsoku/>
        <w:overflowPunct/>
        <w:topLinePunct w:val="0"/>
        <w:autoSpaceDE w:val="0"/>
        <w:autoSpaceDN w:val="0"/>
        <w:bidi w:val="0"/>
        <w:ind w:left="560"/>
        <w:outlineLvl w:val="9"/>
        <w:rPr>
          <w:rFonts w:hint="eastAsia" w:ascii="宋体"/>
          <w:highlight w:val="none"/>
        </w:rPr>
      </w:pPr>
    </w:p>
    <w:p w14:paraId="1811A541">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5" w:name="_Toc84948048"/>
      <w:r>
        <w:rPr>
          <w:rFonts w:hint="eastAsia" w:ascii="宋体"/>
          <w:b/>
          <w:highlight w:val="none"/>
        </w:rPr>
        <w:t>第二十四条 其他</w:t>
      </w:r>
      <w:bookmarkEnd w:id="955"/>
    </w:p>
    <w:p w14:paraId="03E2D638">
      <w:pPr>
        <w:pStyle w:val="14"/>
        <w:keepNext w:val="0"/>
        <w:keepLines w:val="0"/>
        <w:pageBreakBefore w:val="0"/>
        <w:widowControl w:val="0"/>
        <w:kinsoku/>
        <w:overflowPunct/>
        <w:topLinePunct w:val="0"/>
        <w:autoSpaceDE w:val="0"/>
        <w:autoSpaceDN w:val="0"/>
        <w:bidi w:val="0"/>
        <w:spacing w:line="360" w:lineRule="auto"/>
        <w:outlineLvl w:val="9"/>
        <w:rPr>
          <w:rFonts w:hint="eastAsia" w:ascii="宋体"/>
          <w:highlight w:val="none"/>
        </w:rPr>
      </w:pPr>
      <w:r>
        <w:rPr>
          <w:rStyle w:val="28"/>
          <w:rFonts w:hint="eastAsia" w:ascii="宋体" w:hAnsi="宋体"/>
          <w:kern w:val="0"/>
          <w:highlight w:val="none"/>
        </w:rPr>
        <w:t>24.1除本</w:t>
      </w:r>
      <w:r>
        <w:rPr>
          <w:rFonts w:hint="eastAsia" w:ascii="宋体"/>
          <w:highlight w:val="none"/>
        </w:rPr>
        <w:t>合同另有约定之外，本合同约定的权利、补救和特权具有累积性，并不排除中国法令规定的任何权利、补救和特权。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5EF4ED8A">
      <w:pPr>
        <w:pStyle w:val="14"/>
        <w:keepNext w:val="0"/>
        <w:keepLines w:val="0"/>
        <w:pageBreakBefore w:val="0"/>
        <w:widowControl w:val="0"/>
        <w:kinsoku/>
        <w:overflowPunct/>
        <w:topLinePunct w:val="0"/>
        <w:autoSpaceDE w:val="0"/>
        <w:autoSpaceDN w:val="0"/>
        <w:bidi w:val="0"/>
        <w:spacing w:line="360" w:lineRule="auto"/>
        <w:outlineLvl w:val="9"/>
        <w:rPr>
          <w:rFonts w:hint="eastAsia" w:ascii="宋体"/>
          <w:highlight w:val="none"/>
        </w:rPr>
      </w:pPr>
      <w:r>
        <w:rPr>
          <w:rFonts w:hint="eastAsia" w:ascii="宋体"/>
          <w:highlight w:val="none"/>
        </w:rPr>
        <w:t>24.</w:t>
      </w:r>
      <w:r>
        <w:rPr>
          <w:rStyle w:val="28"/>
          <w:rFonts w:hint="eastAsia" w:ascii="宋体" w:hAnsi="宋体"/>
          <w:kern w:val="0"/>
          <w:highlight w:val="none"/>
        </w:rPr>
        <w:t>2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w:t>
      </w:r>
      <w:r>
        <w:rPr>
          <w:rFonts w:hint="eastAsia" w:ascii="宋体"/>
          <w:highlight w:val="none"/>
        </w:rPr>
        <w:t>同其他条款或内容的合法性、有效性和可执行性不受影响。</w:t>
      </w:r>
    </w:p>
    <w:p w14:paraId="783FD7CA">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24.3本</w:t>
      </w:r>
      <w:r>
        <w:rPr>
          <w:rFonts w:hint="eastAsia" w:ascii="宋体"/>
          <w:highlight w:val="none"/>
        </w:rPr>
        <w:t>合同签订后，如需要就与合同执行有关的事项签订补充合同，应由双方加盖公章后，补充合同即生效。本合同附件为本合同的组成部分，本合同与附件如有冲突，以本合同为准。</w:t>
      </w:r>
    </w:p>
    <w:p w14:paraId="180CA758">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24.4本合同以中文版本为准，除非本合同明确规定或双方另有约定，为履行本合同的所有文件及信函均以中文书写。</w:t>
      </w:r>
    </w:p>
    <w:p w14:paraId="41DC13B7">
      <w:pPr>
        <w:keepNext w:val="0"/>
        <w:keepLines w:val="0"/>
        <w:pageBreakBefore w:val="0"/>
        <w:widowControl w:val="0"/>
        <w:kinsoku/>
        <w:overflowPunct/>
        <w:topLinePunct w:val="0"/>
        <w:autoSpaceDE w:val="0"/>
        <w:autoSpaceDN w:val="0"/>
        <w:bidi w:val="0"/>
        <w:outlineLvl w:val="9"/>
        <w:rPr>
          <w:rFonts w:hint="eastAsia" w:ascii="宋体"/>
          <w:b/>
          <w:i/>
          <w:highlight w:val="none"/>
        </w:rPr>
      </w:pPr>
      <w:r>
        <w:rPr>
          <w:rStyle w:val="28"/>
          <w:rFonts w:hint="eastAsia" w:ascii="宋体" w:hAnsi="宋体"/>
          <w:kern w:val="0"/>
          <w:highlight w:val="none"/>
        </w:rPr>
        <w:t>24.5本合同一式肆份，甲方执贰份，乙方执贰份，每份具有同等法律</w:t>
      </w:r>
      <w:r>
        <w:rPr>
          <w:rFonts w:hint="eastAsia" w:ascii="宋体"/>
          <w:highlight w:val="none"/>
        </w:rPr>
        <w:t>效力。</w:t>
      </w:r>
    </w:p>
    <w:p w14:paraId="44C7A992">
      <w:pPr>
        <w:keepNext w:val="0"/>
        <w:keepLines w:val="0"/>
        <w:pageBreakBefore w:val="0"/>
        <w:widowControl w:val="0"/>
        <w:kinsoku/>
        <w:overflowPunct/>
        <w:topLinePunct w:val="0"/>
        <w:autoSpaceDE w:val="0"/>
        <w:autoSpaceDN w:val="0"/>
        <w:bidi w:val="0"/>
        <w:outlineLvl w:val="9"/>
        <w:rPr>
          <w:rFonts w:hint="eastAsia" w:ascii="宋体"/>
          <w:b/>
          <w:iCs/>
          <w:highlight w:val="none"/>
        </w:rPr>
      </w:pPr>
      <w:r>
        <w:rPr>
          <w:rFonts w:hint="eastAsia" w:ascii="宋体"/>
          <w:b/>
          <w:iCs/>
          <w:highlight w:val="none"/>
        </w:rPr>
        <w:t>（以下无正文）</w:t>
      </w:r>
    </w:p>
    <w:p w14:paraId="78576255">
      <w:pPr>
        <w:keepNext w:val="0"/>
        <w:keepLines w:val="0"/>
        <w:pageBreakBefore w:val="0"/>
        <w:widowControl w:val="0"/>
        <w:kinsoku/>
        <w:overflowPunct/>
        <w:topLinePunct w:val="0"/>
        <w:autoSpaceDE w:val="0"/>
        <w:autoSpaceDN w:val="0"/>
        <w:bidi w:val="0"/>
        <w:outlineLvl w:val="9"/>
        <w:rPr>
          <w:rFonts w:hint="eastAsia" w:ascii="宋体"/>
          <w:b/>
          <w:iCs/>
          <w:highlight w:val="none"/>
        </w:rPr>
      </w:pPr>
    </w:p>
    <w:p w14:paraId="731CF96A">
      <w:pPr>
        <w:keepNext w:val="0"/>
        <w:keepLines w:val="0"/>
        <w:pageBreakBefore w:val="0"/>
        <w:widowControl w:val="0"/>
        <w:kinsoku/>
        <w:overflowPunct/>
        <w:topLinePunct w:val="0"/>
        <w:autoSpaceDE w:val="0"/>
        <w:autoSpaceDN w:val="0"/>
        <w:bidi w:val="0"/>
        <w:outlineLvl w:val="9"/>
        <w:rPr>
          <w:rFonts w:hint="eastAsia" w:ascii="宋体"/>
          <w:b/>
          <w:i/>
          <w:highlight w:val="none"/>
        </w:rPr>
      </w:pPr>
    </w:p>
    <w:p w14:paraId="25C78F0A">
      <w:pPr>
        <w:keepNext w:val="0"/>
        <w:keepLines w:val="0"/>
        <w:pageBreakBefore w:val="0"/>
        <w:widowControl w:val="0"/>
        <w:kinsoku/>
        <w:overflowPunct/>
        <w:topLinePunct w:val="0"/>
        <w:autoSpaceDE w:val="0"/>
        <w:autoSpaceDN w:val="0"/>
        <w:bidi w:val="0"/>
        <w:outlineLvl w:val="9"/>
        <w:rPr>
          <w:rFonts w:hint="eastAsia" w:ascii="宋体"/>
          <w:b/>
          <w:i/>
          <w:highlight w:val="none"/>
        </w:rPr>
      </w:pPr>
    </w:p>
    <w:p w14:paraId="750DBB00">
      <w:pPr>
        <w:keepNext w:val="0"/>
        <w:keepLines w:val="0"/>
        <w:pageBreakBefore w:val="0"/>
        <w:widowControl w:val="0"/>
        <w:tabs>
          <w:tab w:val="left" w:pos="851"/>
        </w:tabs>
        <w:kinsoku/>
        <w:overflowPunct/>
        <w:topLinePunct w:val="0"/>
        <w:autoSpaceDE w:val="0"/>
        <w:autoSpaceDN w:val="0"/>
        <w:bidi w:val="0"/>
        <w:adjustRightInd w:val="0"/>
        <w:textAlignment w:val="baseline"/>
        <w:outlineLvl w:val="9"/>
        <w:rPr>
          <w:rFonts w:hint="eastAsia" w:ascii="宋体"/>
          <w:kern w:val="0"/>
          <w:highlight w:val="none"/>
        </w:rPr>
      </w:pPr>
      <w:r>
        <w:rPr>
          <w:rFonts w:hint="eastAsia" w:ascii="宋体"/>
          <w:kern w:val="0"/>
          <w:highlight w:val="none"/>
        </w:rPr>
        <w:t>甲方：</w:t>
      </w:r>
      <w:r>
        <w:rPr>
          <w:rFonts w:hint="eastAsia" w:ascii="宋体"/>
          <w:b/>
          <w:highlight w:val="none"/>
        </w:rPr>
        <w:t>重庆三峡银行股份有限公司</w:t>
      </w:r>
      <w:r>
        <w:rPr>
          <w:rFonts w:hint="eastAsia" w:ascii="宋体"/>
          <w:kern w:val="0"/>
          <w:highlight w:val="none"/>
        </w:rPr>
        <w:t>（公章）</w:t>
      </w:r>
    </w:p>
    <w:p w14:paraId="0A9DB3F9">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D697A91">
      <w:pPr>
        <w:keepNext w:val="0"/>
        <w:keepLines w:val="0"/>
        <w:pageBreakBefore w:val="0"/>
        <w:widowControl w:val="0"/>
        <w:tabs>
          <w:tab w:val="left" w:pos="851"/>
        </w:tabs>
        <w:kinsoku/>
        <w:overflowPunct/>
        <w:topLinePunct w:val="0"/>
        <w:autoSpaceDE w:val="0"/>
        <w:autoSpaceDN w:val="0"/>
        <w:bidi w:val="0"/>
        <w:adjustRightInd w:val="0"/>
        <w:ind w:firstLine="630" w:firstLineChars="300"/>
        <w:textAlignment w:val="baseline"/>
        <w:outlineLvl w:val="9"/>
        <w:rPr>
          <w:rFonts w:hint="eastAsia" w:ascii="宋体"/>
          <w:kern w:val="0"/>
          <w:highlight w:val="none"/>
        </w:rPr>
      </w:pPr>
    </w:p>
    <w:p w14:paraId="7EDC878B">
      <w:pPr>
        <w:keepNext w:val="0"/>
        <w:keepLines w:val="0"/>
        <w:pageBreakBefore w:val="0"/>
        <w:widowControl w:val="0"/>
        <w:kinsoku/>
        <w:overflowPunct/>
        <w:topLinePunct w:val="0"/>
        <w:autoSpaceDE w:val="0"/>
        <w:autoSpaceDN w:val="0"/>
        <w:bidi w:val="0"/>
        <w:outlineLvl w:val="9"/>
        <w:rPr>
          <w:rFonts w:hint="eastAsia" w:ascii="宋体"/>
          <w:highlight w:val="none"/>
        </w:rPr>
      </w:pPr>
    </w:p>
    <w:p w14:paraId="5A3423F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w:t>
      </w:r>
      <w:r>
        <w:rPr>
          <w:rFonts w:hint="eastAsia" w:ascii="宋体"/>
          <w:b/>
          <w:highlight w:val="none"/>
        </w:rPr>
        <w:t>XXXXXXXXXXXXXXXX公司</w:t>
      </w:r>
      <w:r>
        <w:rPr>
          <w:rFonts w:hint="eastAsia" w:ascii="宋体"/>
          <w:highlight w:val="none"/>
        </w:rPr>
        <w:t>（公章）</w:t>
      </w:r>
    </w:p>
    <w:p w14:paraId="3BE91598">
      <w:pPr>
        <w:keepNext w:val="0"/>
        <w:keepLines w:val="0"/>
        <w:pageBreakBefore w:val="0"/>
        <w:widowControl w:val="0"/>
        <w:kinsoku/>
        <w:overflowPunct/>
        <w:topLinePunct w:val="0"/>
        <w:autoSpaceDE w:val="0"/>
        <w:autoSpaceDN w:val="0"/>
        <w:bidi w:val="0"/>
        <w:outlineLvl w:val="9"/>
        <w:rPr>
          <w:rFonts w:hint="eastAsia" w:ascii="宋体"/>
          <w:highlight w:val="none"/>
        </w:rPr>
      </w:pPr>
    </w:p>
    <w:p w14:paraId="32AAD584">
      <w:pPr>
        <w:keepNext w:val="0"/>
        <w:keepLines w:val="0"/>
        <w:pageBreakBefore w:val="0"/>
        <w:widowControl w:val="0"/>
        <w:kinsoku/>
        <w:overflowPunct/>
        <w:topLinePunct w:val="0"/>
        <w:autoSpaceDE w:val="0"/>
        <w:autoSpaceDN w:val="0"/>
        <w:bidi w:val="0"/>
        <w:ind w:firstLine="4620" w:firstLineChars="2200"/>
        <w:outlineLvl w:val="9"/>
        <w:rPr>
          <w:rFonts w:hint="eastAsia" w:ascii="宋体"/>
          <w:highlight w:val="none"/>
        </w:rPr>
      </w:pPr>
      <w:r>
        <w:rPr>
          <w:rFonts w:hint="eastAsia" w:ascii="宋体"/>
          <w:highlight w:val="none"/>
        </w:rPr>
        <w:t>日期：  年  月  日</w:t>
      </w:r>
    </w:p>
    <w:p w14:paraId="30E49BC5">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highlight w:val="none"/>
        </w:rPr>
        <w:br w:type="page"/>
      </w:r>
      <w:bookmarkStart w:id="956" w:name="_Toc84948049"/>
      <w:bookmarkStart w:id="957" w:name="_Toc63757481"/>
      <w:r>
        <w:rPr>
          <w:rStyle w:val="28"/>
          <w:rFonts w:hint="eastAsia" w:ascii="宋体" w:hAnsi="宋体"/>
          <w:sz w:val="30"/>
          <w:highlight w:val="none"/>
        </w:rPr>
        <w:t>附件一：工作（需求）说明书</w:t>
      </w:r>
      <w:bookmarkEnd w:id="956"/>
      <w:bookmarkEnd w:id="957"/>
    </w:p>
    <w:p w14:paraId="53215735">
      <w:pPr>
        <w:keepNext w:val="0"/>
        <w:keepLines w:val="0"/>
        <w:pageBreakBefore w:val="0"/>
        <w:widowControl w:val="0"/>
        <w:kinsoku/>
        <w:overflowPunct/>
        <w:topLinePunct w:val="0"/>
        <w:autoSpaceDE w:val="0"/>
        <w:autoSpaceDN w:val="0"/>
        <w:bidi w:val="0"/>
        <w:outlineLvl w:val="9"/>
        <w:rPr>
          <w:rStyle w:val="28"/>
          <w:rFonts w:hint="eastAsia" w:ascii="宋体" w:hAnsi="宋体"/>
          <w:kern w:val="0"/>
          <w:sz w:val="30"/>
          <w:highlight w:val="none"/>
        </w:rPr>
      </w:pPr>
      <w:bookmarkStart w:id="958" w:name="_Toc84948050"/>
      <w:bookmarkStart w:id="959" w:name="_Toc63757482"/>
    </w:p>
    <w:p w14:paraId="036D8E93">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rStyle w:val="28"/>
          <w:rFonts w:hint="eastAsia" w:ascii="宋体" w:hAnsi="宋体"/>
          <w:sz w:val="30"/>
          <w:highlight w:val="none"/>
        </w:rPr>
        <w:br w:type="page"/>
      </w:r>
      <w:r>
        <w:rPr>
          <w:rStyle w:val="28"/>
          <w:rFonts w:hint="eastAsia" w:ascii="宋体" w:hAnsi="宋体"/>
          <w:sz w:val="30"/>
          <w:highlight w:val="none"/>
        </w:rPr>
        <w:t>附件二：项目人员名单及人员应急退出机制</w:t>
      </w:r>
      <w:bookmarkEnd w:id="958"/>
      <w:bookmarkEnd w:id="959"/>
    </w:p>
    <w:p w14:paraId="54781BDE">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p>
    <w:p w14:paraId="5FB6A4C3">
      <w:pPr>
        <w:keepNext w:val="0"/>
        <w:keepLines w:val="0"/>
        <w:pageBreakBefore w:val="0"/>
        <w:widowControl w:val="0"/>
        <w:kinsoku/>
        <w:overflowPunct/>
        <w:topLinePunct w:val="0"/>
        <w:autoSpaceDE w:val="0"/>
        <w:autoSpaceDN w:val="0"/>
        <w:bidi w:val="0"/>
        <w:outlineLvl w:val="9"/>
        <w:rPr>
          <w:rStyle w:val="28"/>
          <w:rFonts w:hint="eastAsia" w:ascii="宋体" w:hAnsi="宋体"/>
          <w:b/>
          <w:kern w:val="0"/>
          <w:highlight w:val="none"/>
        </w:rPr>
      </w:pPr>
      <w:r>
        <w:rPr>
          <w:rStyle w:val="28"/>
          <w:rFonts w:hint="eastAsia" w:ascii="宋体" w:hAnsi="宋体"/>
          <w:b/>
          <w:kern w:val="0"/>
          <w:highlight w:val="none"/>
        </w:rPr>
        <w:t>一、项目人员名单</w:t>
      </w:r>
    </w:p>
    <w:p w14:paraId="2F38A98D">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 xml:space="preserve">项目经理： </w:t>
      </w:r>
    </w:p>
    <w:p w14:paraId="113D9542">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技术骨干：</w:t>
      </w:r>
    </w:p>
    <w:p w14:paraId="6A385709">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 xml:space="preserve">项目组成员： </w:t>
      </w:r>
    </w:p>
    <w:p w14:paraId="3CCF7818">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p>
    <w:p w14:paraId="363C940F">
      <w:pPr>
        <w:keepNext w:val="0"/>
        <w:keepLines w:val="0"/>
        <w:pageBreakBefore w:val="0"/>
        <w:widowControl w:val="0"/>
        <w:kinsoku/>
        <w:overflowPunct/>
        <w:topLinePunct w:val="0"/>
        <w:autoSpaceDE w:val="0"/>
        <w:autoSpaceDN w:val="0"/>
        <w:bidi w:val="0"/>
        <w:outlineLvl w:val="9"/>
        <w:rPr>
          <w:rStyle w:val="28"/>
          <w:rFonts w:hint="eastAsia" w:ascii="宋体" w:hAnsi="宋体"/>
          <w:b/>
          <w:kern w:val="0"/>
          <w:highlight w:val="none"/>
        </w:rPr>
      </w:pPr>
      <w:r>
        <w:rPr>
          <w:rStyle w:val="28"/>
          <w:rFonts w:hint="eastAsia" w:ascii="宋体" w:hAnsi="宋体"/>
          <w:b/>
          <w:kern w:val="0"/>
          <w:highlight w:val="none"/>
        </w:rPr>
        <w:t>二、人员应急退出机制</w:t>
      </w:r>
    </w:p>
    <w:p w14:paraId="40128F1E">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在项目实施过程中，若项目经理、技术骨干、项目组成员因工作调动、辞职等原因要离开项目组，乙方应提前一个月向甲方提出申请，经甲方同意可以更换，乙方应委派本附件约定的备用项目经理、备用技术骨干替代，涉及人员变动引起的风险、责任由乙方承担，且乙方不能因此而中断对甲方的服务，并及时启用备用人员，确保项目实施的连续性，离开人员需与备用人员办理好工作交接手续。</w:t>
      </w:r>
    </w:p>
    <w:p w14:paraId="401FC92B">
      <w:pPr>
        <w:keepNext w:val="0"/>
        <w:keepLines w:val="0"/>
        <w:pageBreakBefore w:val="0"/>
        <w:widowControl w:val="0"/>
        <w:kinsoku/>
        <w:overflowPunct/>
        <w:topLinePunct w:val="0"/>
        <w:autoSpaceDE w:val="0"/>
        <w:autoSpaceDN w:val="0"/>
        <w:bidi w:val="0"/>
        <w:ind w:firstLine="465" w:firstLineChars="0"/>
        <w:outlineLvl w:val="9"/>
        <w:rPr>
          <w:rStyle w:val="28"/>
          <w:rFonts w:hint="eastAsia" w:ascii="宋体" w:hAnsi="宋体"/>
          <w:kern w:val="0"/>
          <w:highlight w:val="none"/>
        </w:rPr>
      </w:pPr>
      <w:r>
        <w:rPr>
          <w:rStyle w:val="28"/>
          <w:rFonts w:hint="eastAsia" w:ascii="宋体" w:hAnsi="宋体"/>
          <w:kern w:val="0"/>
          <w:highlight w:val="none"/>
        </w:rPr>
        <w:t>备用项目经理：</w:t>
      </w:r>
    </w:p>
    <w:p w14:paraId="66AF488C">
      <w:pPr>
        <w:keepNext w:val="0"/>
        <w:keepLines w:val="0"/>
        <w:pageBreakBefore w:val="0"/>
        <w:widowControl w:val="0"/>
        <w:kinsoku/>
        <w:overflowPunct/>
        <w:topLinePunct w:val="0"/>
        <w:autoSpaceDE w:val="0"/>
        <w:autoSpaceDN w:val="0"/>
        <w:bidi w:val="0"/>
        <w:ind w:firstLine="465" w:firstLineChars="0"/>
        <w:outlineLvl w:val="9"/>
        <w:rPr>
          <w:rStyle w:val="28"/>
          <w:rFonts w:hint="eastAsia" w:ascii="宋体" w:hAnsi="宋体"/>
          <w:kern w:val="0"/>
          <w:highlight w:val="none"/>
        </w:rPr>
      </w:pPr>
      <w:r>
        <w:rPr>
          <w:rStyle w:val="28"/>
          <w:rFonts w:hint="eastAsia" w:ascii="宋体" w:hAnsi="宋体"/>
          <w:kern w:val="0"/>
          <w:highlight w:val="none"/>
        </w:rPr>
        <w:t>备用技术骨干：</w:t>
      </w:r>
    </w:p>
    <w:p w14:paraId="1D8B4334">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rStyle w:val="28"/>
          <w:rFonts w:hint="eastAsia" w:ascii="宋体" w:hAnsi="宋体"/>
          <w:b w:val="0"/>
          <w:sz w:val="30"/>
          <w:highlight w:val="none"/>
        </w:rPr>
        <w:br w:type="page"/>
      </w:r>
      <w:bookmarkStart w:id="960" w:name="_Toc84948051"/>
      <w:bookmarkStart w:id="961" w:name="_Toc63757483"/>
      <w:r>
        <w:rPr>
          <w:rStyle w:val="28"/>
          <w:rFonts w:hint="eastAsia" w:ascii="宋体" w:hAnsi="宋体"/>
          <w:sz w:val="30"/>
          <w:highlight w:val="none"/>
        </w:rPr>
        <w:t>附件三：验收标准及流程</w:t>
      </w:r>
      <w:bookmarkEnd w:id="960"/>
      <w:bookmarkEnd w:id="961"/>
    </w:p>
    <w:p w14:paraId="4577BE45">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b/>
          <w:kern w:val="0"/>
          <w:highlight w:val="none"/>
        </w:rPr>
        <w:t>一、验收标准</w:t>
      </w:r>
    </w:p>
    <w:p w14:paraId="6BB5CBA4">
      <w:pPr>
        <w:keepNext w:val="0"/>
        <w:keepLines w:val="0"/>
        <w:pageBreakBefore w:val="0"/>
        <w:widowControl w:val="0"/>
        <w:numPr>
          <w:ilvl w:val="0"/>
          <w:numId w:val="2"/>
        </w:numPr>
        <w:kinsoku/>
        <w:overflowPunct/>
        <w:topLinePunct w:val="0"/>
        <w:autoSpaceDE w:val="0"/>
        <w:autoSpaceDN w:val="0"/>
        <w:bidi w:val="0"/>
        <w:ind w:firstLineChars="0"/>
        <w:outlineLvl w:val="9"/>
        <w:rPr>
          <w:rStyle w:val="28"/>
          <w:rFonts w:hint="eastAsia" w:ascii="宋体" w:hAnsi="宋体"/>
          <w:kern w:val="0"/>
          <w:highlight w:val="none"/>
        </w:rPr>
      </w:pPr>
      <w:r>
        <w:rPr>
          <w:rStyle w:val="28"/>
          <w:rFonts w:hint="eastAsia" w:ascii="宋体" w:hAnsi="宋体"/>
          <w:kern w:val="0"/>
          <w:highlight w:val="none"/>
        </w:rPr>
        <w:t>验收系统须满足试运行期内项目产品运行稳定、无遗留问题。</w:t>
      </w:r>
    </w:p>
    <w:p w14:paraId="559D30DC">
      <w:pPr>
        <w:keepNext w:val="0"/>
        <w:keepLines w:val="0"/>
        <w:pageBreakBefore w:val="0"/>
        <w:widowControl w:val="0"/>
        <w:numPr>
          <w:ilvl w:val="0"/>
          <w:numId w:val="2"/>
        </w:numPr>
        <w:kinsoku/>
        <w:overflowPunct/>
        <w:topLinePunct w:val="0"/>
        <w:autoSpaceDE w:val="0"/>
        <w:autoSpaceDN w:val="0"/>
        <w:bidi w:val="0"/>
        <w:ind w:firstLineChars="0"/>
        <w:outlineLvl w:val="9"/>
        <w:rPr>
          <w:rStyle w:val="28"/>
          <w:rFonts w:hint="eastAsia" w:ascii="宋体" w:hAnsi="宋体"/>
          <w:kern w:val="0"/>
          <w:highlight w:val="none"/>
        </w:rPr>
      </w:pPr>
      <w:r>
        <w:rPr>
          <w:rStyle w:val="28"/>
          <w:rFonts w:hint="eastAsia" w:ascii="宋体" w:hAnsi="宋体"/>
          <w:kern w:val="0"/>
          <w:highlight w:val="none"/>
        </w:rPr>
        <w:t>项目知识及文档已全部完成转移。</w:t>
      </w:r>
    </w:p>
    <w:p w14:paraId="22220860">
      <w:pPr>
        <w:keepNext w:val="0"/>
        <w:keepLines w:val="0"/>
        <w:pageBreakBefore w:val="0"/>
        <w:widowControl w:val="0"/>
        <w:kinsoku/>
        <w:overflowPunct/>
        <w:topLinePunct w:val="0"/>
        <w:autoSpaceDE w:val="0"/>
        <w:autoSpaceDN w:val="0"/>
        <w:bidi w:val="0"/>
        <w:ind w:firstLine="315" w:firstLineChars="150"/>
        <w:outlineLvl w:val="9"/>
        <w:rPr>
          <w:rStyle w:val="28"/>
          <w:rFonts w:hint="eastAsia" w:ascii="宋体" w:hAnsi="宋体"/>
          <w:kern w:val="0"/>
          <w:highlight w:val="none"/>
        </w:rPr>
      </w:pPr>
      <w:r>
        <w:rPr>
          <w:rStyle w:val="28"/>
          <w:rFonts w:hint="eastAsia" w:ascii="宋体" w:hAnsi="宋体"/>
          <w:kern w:val="0"/>
          <w:highlight w:val="none"/>
        </w:rPr>
        <w:t>3、验收交付物包括：</w:t>
      </w:r>
    </w:p>
    <w:p w14:paraId="202E4688">
      <w:pPr>
        <w:keepNext w:val="0"/>
        <w:keepLines w:val="0"/>
        <w:pageBreakBefore w:val="0"/>
        <w:widowControl w:val="0"/>
        <w:kinsoku/>
        <w:overflowPunct/>
        <w:topLinePunct w:val="0"/>
        <w:autoSpaceDE w:val="0"/>
        <w:autoSpaceDN w:val="0"/>
        <w:bidi w:val="0"/>
        <w:outlineLvl w:val="9"/>
        <w:rPr>
          <w:rStyle w:val="28"/>
          <w:rFonts w:hint="eastAsia" w:ascii="宋体" w:hAnsi="宋体"/>
          <w:iCs/>
          <w:kern w:val="0"/>
          <w:highlight w:val="none"/>
        </w:rPr>
      </w:pPr>
      <w:r>
        <w:rPr>
          <w:rStyle w:val="28"/>
          <w:rFonts w:hint="eastAsia" w:ascii="宋体" w:hAnsi="宋体"/>
          <w:iCs/>
          <w:kern w:val="0"/>
          <w:highlight w:val="none"/>
        </w:rPr>
        <w:t>《项目需求分析说明书》、《概要设计说明书》、《详细设计说明书》、《数据库设计说明书》、《系统安装部署手册》、《系统运行维护手册》、《用户操作手册》、《试运行报告》、《验收报告》、</w:t>
      </w:r>
      <w:r>
        <w:rPr>
          <w:rStyle w:val="28"/>
          <w:rFonts w:hint="eastAsia" w:ascii="宋体" w:hAnsi="宋体"/>
          <w:color w:val="FF0000"/>
          <w:kern w:val="0"/>
          <w:highlight w:val="none"/>
        </w:rPr>
        <w:t>《软件兼容性方案》、《系统测试计划》、《系统测试报告》、《性能测试报告》</w:t>
      </w:r>
      <w:r>
        <w:rPr>
          <w:rStyle w:val="28"/>
          <w:rFonts w:hint="eastAsia" w:ascii="宋体" w:hAnsi="宋体"/>
          <w:color w:val="FF0000"/>
          <w:kern w:val="0"/>
          <w:highlight w:val="none"/>
          <w:lang w:eastAsia="zh-CN"/>
        </w:rPr>
        <w:t>、</w:t>
      </w:r>
      <w:r>
        <w:rPr>
          <w:szCs w:val="24"/>
          <w:highlight w:val="none"/>
        </w:rPr>
        <w:t>《数据处理映射逻辑文件》</w:t>
      </w:r>
      <w:r>
        <w:rPr>
          <w:rStyle w:val="28"/>
          <w:rFonts w:hint="eastAsia" w:ascii="宋体" w:hAnsi="宋体"/>
          <w:color w:val="FF0000"/>
          <w:kern w:val="0"/>
          <w:highlight w:val="none"/>
        </w:rPr>
        <w:t>、源代码。</w:t>
      </w:r>
    </w:p>
    <w:p w14:paraId="070B22E8">
      <w:pPr>
        <w:keepNext w:val="0"/>
        <w:keepLines w:val="0"/>
        <w:pageBreakBefore w:val="0"/>
        <w:widowControl w:val="0"/>
        <w:kinsoku/>
        <w:overflowPunct/>
        <w:topLinePunct w:val="0"/>
        <w:autoSpaceDE w:val="0"/>
        <w:autoSpaceDN w:val="0"/>
        <w:bidi w:val="0"/>
        <w:outlineLvl w:val="9"/>
        <w:rPr>
          <w:rStyle w:val="28"/>
          <w:rFonts w:hint="eastAsia" w:ascii="宋体" w:hAnsi="宋体"/>
          <w:b/>
          <w:kern w:val="0"/>
          <w:highlight w:val="none"/>
        </w:rPr>
      </w:pPr>
      <w:r>
        <w:rPr>
          <w:rStyle w:val="28"/>
          <w:rFonts w:hint="eastAsia" w:ascii="宋体" w:hAnsi="宋体"/>
          <w:b/>
          <w:kern w:val="0"/>
          <w:highlight w:val="none"/>
        </w:rPr>
        <w:t>二、验收流程</w:t>
      </w:r>
    </w:p>
    <w:p w14:paraId="23A5F793">
      <w:pPr>
        <w:keepNext w:val="0"/>
        <w:keepLines w:val="0"/>
        <w:pageBreakBefore w:val="0"/>
        <w:widowControl w:val="0"/>
        <w:kinsoku/>
        <w:overflowPunct/>
        <w:topLinePunct w:val="0"/>
        <w:autoSpaceDE w:val="0"/>
        <w:autoSpaceDN w:val="0"/>
        <w:bidi w:val="0"/>
        <w:ind w:left="2" w:leftChars="1" w:firstLine="420" w:firstLineChars="200"/>
        <w:outlineLvl w:val="9"/>
        <w:rPr>
          <w:rStyle w:val="28"/>
          <w:rFonts w:hint="eastAsia" w:ascii="宋体" w:hAnsi="宋体"/>
          <w:kern w:val="0"/>
          <w:highlight w:val="none"/>
        </w:rPr>
      </w:pPr>
      <w:r>
        <w:rPr>
          <w:rStyle w:val="28"/>
          <w:rFonts w:hint="eastAsia" w:ascii="宋体" w:hAnsi="宋体"/>
          <w:kern w:val="0"/>
          <w:highlight w:val="none"/>
        </w:rPr>
        <w:t>乙方负责的部分上线三个月后，由甲方按照合同进行验收，验收通过，在验收表上签字或盖章；若验收过程中发现与合同有偏差或系统问题，则由甲方提交验收问题报告给乙方，乙方按验收问题报告进行相应改进。改进完成后，重新验收。</w:t>
      </w:r>
    </w:p>
    <w:p w14:paraId="552F089B">
      <w:pPr>
        <w:keepNext w:val="0"/>
        <w:keepLines w:val="0"/>
        <w:pageBreakBefore w:val="0"/>
        <w:widowControl w:val="0"/>
        <w:kinsoku/>
        <w:overflowPunct/>
        <w:topLinePunct w:val="0"/>
        <w:autoSpaceDE w:val="0"/>
        <w:autoSpaceDN w:val="0"/>
        <w:bidi w:val="0"/>
        <w:ind w:left="-358"/>
        <w:outlineLvl w:val="9"/>
        <w:rPr>
          <w:rStyle w:val="28"/>
          <w:rFonts w:hint="eastAsia" w:ascii="宋体" w:hAnsi="宋体"/>
          <w:kern w:val="0"/>
          <w:highlight w:val="none"/>
        </w:rPr>
      </w:pPr>
    </w:p>
    <w:p w14:paraId="360CDD0B">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rStyle w:val="28"/>
          <w:rFonts w:hint="eastAsia" w:ascii="宋体" w:hAnsi="宋体"/>
          <w:b w:val="0"/>
          <w:sz w:val="30"/>
          <w:highlight w:val="none"/>
        </w:rPr>
        <w:br w:type="page"/>
      </w:r>
      <w:bookmarkStart w:id="962" w:name="_Toc63757484"/>
      <w:bookmarkStart w:id="963" w:name="_Toc84948052"/>
      <w:r>
        <w:rPr>
          <w:rStyle w:val="28"/>
          <w:rFonts w:hint="eastAsia" w:ascii="宋体" w:hAnsi="宋体"/>
          <w:sz w:val="30"/>
          <w:highlight w:val="none"/>
        </w:rPr>
        <w:t>附件四：维护服务条款</w:t>
      </w:r>
      <w:bookmarkEnd w:id="962"/>
      <w:bookmarkEnd w:id="963"/>
    </w:p>
    <w:p w14:paraId="14813EF5">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0"/>
        <w:textAlignment w:val="auto"/>
        <w:outlineLvl w:val="9"/>
        <w:rPr>
          <w:rStyle w:val="28"/>
          <w:rFonts w:hint="eastAsia" w:ascii="宋体" w:hAnsi="宋体"/>
          <w:kern w:val="0"/>
          <w:sz w:val="21"/>
          <w:szCs w:val="20"/>
          <w:highlight w:val="none"/>
        </w:rPr>
      </w:pPr>
      <w:r>
        <w:rPr>
          <w:rStyle w:val="28"/>
          <w:rFonts w:hint="eastAsia" w:ascii="宋体" w:hAnsi="宋体"/>
          <w:kern w:val="0"/>
          <w:sz w:val="21"/>
          <w:szCs w:val="20"/>
          <w:highlight w:val="none"/>
        </w:rPr>
        <w:t>乙方业务代表作为技术服务的第一联系人，项目经理作为该项目的技术服务第二联系人，随时接受客户的电话服务支持，并申请调配相关资源为客户提供及时服务。</w:t>
      </w:r>
    </w:p>
    <w:p w14:paraId="57B149CB">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Style w:val="28"/>
          <w:rFonts w:hint="eastAsia" w:ascii="宋体" w:hAnsi="宋体"/>
          <w:sz w:val="21"/>
          <w:szCs w:val="20"/>
          <w:highlight w:val="none"/>
        </w:rPr>
      </w:pPr>
      <w:r>
        <w:rPr>
          <w:rStyle w:val="28"/>
          <w:rFonts w:hint="eastAsia" w:ascii="宋体" w:hAnsi="宋体"/>
          <w:sz w:val="21"/>
          <w:szCs w:val="20"/>
          <w:highlight w:val="none"/>
        </w:rPr>
        <w:t>上线后提供三个月免费人员现场驻场维护，</w:t>
      </w:r>
      <w:r>
        <w:rPr>
          <w:rFonts w:hint="eastAsia" w:ascii="宋体"/>
          <w:kern w:val="0"/>
          <w:sz w:val="21"/>
          <w:szCs w:val="20"/>
          <w:highlight w:val="none"/>
        </w:rPr>
        <w:t>正式</w:t>
      </w:r>
      <w:r>
        <w:rPr>
          <w:rFonts w:hint="eastAsia" w:ascii="宋体"/>
          <w:sz w:val="21"/>
          <w:szCs w:val="20"/>
          <w:highlight w:val="none"/>
        </w:rPr>
        <w:t>验收合格次日</w:t>
      </w:r>
      <w:r>
        <w:rPr>
          <w:rStyle w:val="28"/>
          <w:rFonts w:hint="eastAsia" w:ascii="宋体" w:hAnsi="宋体"/>
          <w:sz w:val="21"/>
          <w:szCs w:val="20"/>
          <w:highlight w:val="none"/>
        </w:rPr>
        <w:t>至次年</w:t>
      </w:r>
      <w:r>
        <w:rPr>
          <w:rFonts w:hint="eastAsia" w:ascii="宋体"/>
          <w:sz w:val="21"/>
          <w:szCs w:val="20"/>
          <w:highlight w:val="none"/>
        </w:rPr>
        <w:t>并延期至6月30日或12月31日中较近日期（即维保延期最长不超过半年）</w:t>
      </w:r>
      <w:r>
        <w:rPr>
          <w:rStyle w:val="28"/>
          <w:rFonts w:hint="eastAsia" w:ascii="宋体" w:hAnsi="宋体"/>
          <w:sz w:val="21"/>
          <w:szCs w:val="20"/>
          <w:highlight w:val="none"/>
        </w:rPr>
        <w:t>提供支持和服务。</w:t>
      </w:r>
    </w:p>
    <w:p w14:paraId="595A00B0">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Style w:val="28"/>
          <w:rFonts w:hint="eastAsia" w:ascii="宋体" w:hAnsi="宋体"/>
          <w:sz w:val="21"/>
          <w:szCs w:val="20"/>
          <w:highlight w:val="none"/>
        </w:rPr>
      </w:pPr>
      <w:r>
        <w:rPr>
          <w:rStyle w:val="28"/>
          <w:rFonts w:hint="eastAsia" w:ascii="宋体" w:hAnsi="宋体"/>
          <w:sz w:val="21"/>
          <w:szCs w:val="20"/>
          <w:highlight w:val="none"/>
        </w:rPr>
        <w:t>维护期内，提供平台升级及优化服务。</w:t>
      </w:r>
    </w:p>
    <w:p w14:paraId="4C82FBEA">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Style w:val="28"/>
          <w:rFonts w:hint="eastAsia" w:ascii="宋体" w:hAnsi="宋体"/>
          <w:sz w:val="21"/>
          <w:szCs w:val="20"/>
          <w:highlight w:val="none"/>
        </w:rPr>
      </w:pPr>
      <w:r>
        <w:rPr>
          <w:rStyle w:val="28"/>
          <w:rFonts w:hint="eastAsia" w:ascii="宋体" w:hAnsi="宋体"/>
          <w:sz w:val="21"/>
          <w:szCs w:val="20"/>
          <w:highlight w:val="none"/>
        </w:rPr>
        <w:t>系统上线后，提供二次系统和产品的培训，时间为每次1天。在维护期内，也可以根据用户需求，随时到客户现场进行系统和产品的培训。</w:t>
      </w:r>
    </w:p>
    <w:p w14:paraId="60E55277">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Style w:val="28"/>
          <w:rFonts w:hint="eastAsia" w:ascii="宋体" w:hAnsi="宋体"/>
          <w:sz w:val="21"/>
          <w:szCs w:val="20"/>
          <w:highlight w:val="none"/>
        </w:rPr>
        <w:t>维护期内，每季度派工程师现场巡检一次，并在巡检后提交巡检报告，针对巡检中发现的问题立即组织整改。</w:t>
      </w:r>
    </w:p>
    <w:p w14:paraId="7A39AD21">
      <w:pPr>
        <w:keepNext w:val="0"/>
        <w:keepLines w:val="0"/>
        <w:pageBreakBefore w:val="0"/>
        <w:widowControl w:val="0"/>
        <w:kinsoku/>
        <w:wordWrap/>
        <w:overflowPunct/>
        <w:topLinePunct w:val="0"/>
        <w:autoSpaceDE w:val="0"/>
        <w:autoSpaceDN w:val="0"/>
        <w:bidi w:val="0"/>
        <w:adjustRightInd/>
        <w:snapToGrid/>
        <w:spacing w:line="240" w:lineRule="auto"/>
        <w:textAlignment w:val="auto"/>
        <w:outlineLvl w:val="9"/>
        <w:rPr>
          <w:rFonts w:hint="eastAsia" w:ascii="宋体"/>
          <w:sz w:val="21"/>
          <w:szCs w:val="20"/>
          <w:highlight w:val="none"/>
        </w:rPr>
      </w:pPr>
      <w:r>
        <w:rPr>
          <w:rFonts w:hint="eastAsia" w:ascii="宋体"/>
          <w:sz w:val="21"/>
          <w:szCs w:val="20"/>
          <w:highlight w:val="none"/>
        </w:rPr>
        <w:t>支持方式和手段</w:t>
      </w:r>
    </w:p>
    <w:p w14:paraId="22A7C5AE">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热线电话</w:t>
      </w:r>
      <w:r>
        <w:rPr>
          <w:rFonts w:hint="eastAsia" w:ascii="宋体"/>
          <w:sz w:val="21"/>
          <w:szCs w:val="20"/>
          <w:highlight w:val="none"/>
        </w:rPr>
        <w:br w:type="textWrapping"/>
      </w:r>
      <w:r>
        <w:rPr>
          <w:rFonts w:hint="eastAsia" w:ascii="宋体"/>
          <w:sz w:val="21"/>
          <w:szCs w:val="20"/>
          <w:highlight w:val="none"/>
        </w:rPr>
        <w:t>针对具体业务过程中产生的各种技术咨询，开设专线，提供7*24小时的技术服务支持。</w:t>
      </w:r>
    </w:p>
    <w:p w14:paraId="0BAFFD47">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E-mail</w:t>
      </w:r>
      <w:r>
        <w:rPr>
          <w:rFonts w:hint="eastAsia" w:ascii="宋体"/>
          <w:sz w:val="21"/>
          <w:szCs w:val="20"/>
          <w:highlight w:val="none"/>
        </w:rPr>
        <w:br w:type="textWrapping"/>
      </w:r>
      <w:r>
        <w:rPr>
          <w:rFonts w:hint="eastAsia" w:ascii="宋体"/>
          <w:sz w:val="21"/>
          <w:szCs w:val="20"/>
          <w:highlight w:val="none"/>
        </w:rPr>
        <w:t>客户建议、意见及技术支持同样可以通过</w:t>
      </w:r>
      <w:r>
        <w:rPr>
          <w:rFonts w:hint="eastAsia" w:ascii="宋体"/>
          <w:sz w:val="21"/>
          <w:szCs w:val="20"/>
          <w:highlight w:val="none"/>
          <w:u w:val="single"/>
        </w:rPr>
        <w:t xml:space="preserve">    XXXXX公司（乙方）  </w:t>
      </w:r>
      <w:r>
        <w:rPr>
          <w:rFonts w:hint="eastAsia" w:ascii="宋体"/>
          <w:sz w:val="21"/>
          <w:szCs w:val="20"/>
          <w:highlight w:val="none"/>
        </w:rPr>
        <w:t>提供的服务支持电子信箱获得响应，我们将做出详细、全面的服务解答，在半天内给予E-mail回复。</w:t>
      </w:r>
    </w:p>
    <w:p w14:paraId="6D2D8393">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远程登录</w:t>
      </w:r>
      <w:r>
        <w:rPr>
          <w:rFonts w:hint="eastAsia" w:ascii="宋体"/>
          <w:sz w:val="21"/>
          <w:szCs w:val="20"/>
          <w:highlight w:val="none"/>
        </w:rPr>
        <w:br w:type="textWrapping"/>
      </w:r>
      <w:r>
        <w:rPr>
          <w:rFonts w:hint="eastAsia" w:ascii="宋体"/>
          <w:sz w:val="21"/>
          <w:szCs w:val="20"/>
          <w:highlight w:val="none"/>
        </w:rPr>
        <w:t>对客户所遇到技术问题可以在客户条件许可的情况下进行远程访问排除故障，以方便客户能够及时解决疑难杂症。</w:t>
      </w:r>
    </w:p>
    <w:p w14:paraId="62A3342C">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现场支持</w:t>
      </w:r>
      <w:r>
        <w:rPr>
          <w:rFonts w:hint="eastAsia" w:ascii="宋体"/>
          <w:sz w:val="21"/>
          <w:szCs w:val="20"/>
          <w:highlight w:val="none"/>
        </w:rPr>
        <w:br w:type="textWrapping"/>
      </w:r>
      <w:r>
        <w:rPr>
          <w:rFonts w:hint="eastAsia" w:ascii="宋体"/>
          <w:sz w:val="21"/>
          <w:szCs w:val="20"/>
          <w:highlight w:val="none"/>
        </w:rPr>
        <w:t>对于重大故障或者无法通过远程登录排除的故障，将安排工程师前往现场进行处理，使客户在最短的时间内解决故障，减少故障历时，从而最大限度地减少客户损失，保证在2小时内到现场。</w:t>
      </w:r>
    </w:p>
    <w:p w14:paraId="1BE9ABA7">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运行日志定期检查</w:t>
      </w:r>
      <w:r>
        <w:rPr>
          <w:rFonts w:hint="eastAsia" w:ascii="宋体"/>
          <w:sz w:val="21"/>
          <w:szCs w:val="20"/>
          <w:highlight w:val="none"/>
        </w:rPr>
        <w:br w:type="textWrapping"/>
      </w:r>
      <w:r>
        <w:rPr>
          <w:rFonts w:hint="eastAsia" w:ascii="宋体"/>
          <w:sz w:val="21"/>
          <w:szCs w:val="20"/>
          <w:highlight w:val="none"/>
        </w:rPr>
        <w:t>最好的服务方式是提前发现问题，将问题解决于发生前，在</w:t>
      </w:r>
      <w:r>
        <w:rPr>
          <w:rStyle w:val="28"/>
          <w:rFonts w:hint="eastAsia" w:ascii="宋体" w:hAnsi="宋体"/>
          <w:kern w:val="0"/>
          <w:sz w:val="21"/>
          <w:szCs w:val="20"/>
          <w:highlight w:val="none"/>
        </w:rPr>
        <w:t>乙方</w:t>
      </w:r>
      <w:r>
        <w:rPr>
          <w:rFonts w:hint="eastAsia" w:ascii="宋体"/>
          <w:sz w:val="21"/>
          <w:szCs w:val="20"/>
          <w:highlight w:val="none"/>
        </w:rPr>
        <w:t>实施的系统中，提供了相关的运行日志，通过和客户的协商，通过客户定期提供的运行日志，可实现定期的日志检查，可以提前发现系统的运行问题，以起到防患于未然的效果。</w:t>
      </w:r>
    </w:p>
    <w:p w14:paraId="4A0B7F1F">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故障处理流程</w:t>
      </w:r>
    </w:p>
    <w:p w14:paraId="1DA1C879">
      <w:pPr>
        <w:keepNext w:val="0"/>
        <w:keepLines w:val="0"/>
        <w:pageBreakBefore w:val="0"/>
        <w:widowControl w:val="0"/>
        <w:kinsoku/>
        <w:wordWrap/>
        <w:overflowPunct/>
        <w:topLinePunct w:val="0"/>
        <w:autoSpaceDE w:val="0"/>
        <w:autoSpaceDN w:val="0"/>
        <w:bidi w:val="0"/>
        <w:adjustRightInd/>
        <w:snapToGrid/>
        <w:spacing w:line="240" w:lineRule="auto"/>
        <w:ind w:left="0" w:firstLine="420" w:firstLineChars="200"/>
        <w:textAlignment w:val="auto"/>
        <w:outlineLvl w:val="9"/>
        <w:rPr>
          <w:rFonts w:hint="eastAsia" w:ascii="宋体"/>
          <w:sz w:val="21"/>
          <w:szCs w:val="20"/>
          <w:highlight w:val="none"/>
        </w:rPr>
        <w:sectPr>
          <w:headerReference r:id="rId8" w:type="first"/>
          <w:footerReference r:id="rId11" w:type="first"/>
          <w:headerReference r:id="rId7" w:type="default"/>
          <w:footerReference r:id="rId9" w:type="default"/>
          <w:footerReference r:id="rId10" w:type="even"/>
          <w:pgSz w:w="11906" w:h="16838"/>
          <w:pgMar w:top="1440" w:right="1797" w:bottom="1440" w:left="1797" w:header="851" w:footer="992" w:gutter="0"/>
          <w:pgNumType w:fmt="decimal" w:start="1"/>
          <w:cols w:space="720" w:num="1"/>
          <w:docGrid w:type="lines" w:linePitch="326" w:charSpace="9417"/>
        </w:sectPr>
      </w:pPr>
      <w:r>
        <w:rPr>
          <w:rFonts w:hint="eastAsia" w:ascii="宋体"/>
          <w:sz w:val="21"/>
          <w:szCs w:val="20"/>
          <w:highlight w:val="none"/>
        </w:rPr>
        <w:t>通过现象定位错误原因，编写处理说明书（包含处理完成时间）。</w:t>
      </w:r>
    </w:p>
    <w:p w14:paraId="1AFEE534">
      <w:pPr>
        <w:keepNext w:val="0"/>
        <w:keepLines w:val="0"/>
        <w:pageBreakBefore w:val="0"/>
        <w:widowControl w:val="0"/>
        <w:tabs>
          <w:tab w:val="left" w:pos="3360"/>
        </w:tabs>
        <w:kinsoku/>
        <w:overflowPunct/>
        <w:topLinePunct w:val="0"/>
        <w:autoSpaceDE w:val="0"/>
        <w:autoSpaceDN w:val="0"/>
        <w:bidi w:val="0"/>
        <w:outlineLvl w:val="9"/>
        <w:rPr>
          <w:highlight w:val="none"/>
        </w:rPr>
      </w:pPr>
      <w:bookmarkStart w:id="964" w:name="_Toc84948053"/>
      <w:bookmarkStart w:id="965" w:name="_Toc63757485"/>
      <w:r>
        <w:rPr>
          <w:rStyle w:val="28"/>
          <w:rFonts w:hint="eastAsia" w:ascii="宋体" w:hAnsi="宋体"/>
          <w:sz w:val="30"/>
          <w:highlight w:val="none"/>
        </w:rPr>
        <w:t>附件五：服务水平协议（SLA）</w:t>
      </w:r>
      <w:bookmarkEnd w:id="964"/>
      <w:bookmarkEnd w:id="965"/>
    </w:p>
    <w:p w14:paraId="0BCCD43A">
      <w:pPr>
        <w:keepNext w:val="0"/>
        <w:keepLines w:val="0"/>
        <w:pageBreakBefore w:val="0"/>
        <w:widowControl w:val="0"/>
        <w:kinsoku/>
        <w:overflowPunct/>
        <w:topLinePunct w:val="0"/>
        <w:autoSpaceDE w:val="0"/>
        <w:autoSpaceDN w:val="0"/>
        <w:bidi w:val="0"/>
        <w:outlineLvl w:val="9"/>
        <w:rPr>
          <w:rFonts w:hint="eastAsia" w:ascii="宋体"/>
          <w:b/>
          <w:bCs/>
          <w:szCs w:val="24"/>
          <w:highlight w:val="none"/>
        </w:rPr>
      </w:pPr>
      <w:bookmarkStart w:id="966" w:name="_Toc254884639"/>
      <w:r>
        <w:rPr>
          <w:rFonts w:hint="eastAsia" w:ascii="宋体"/>
          <w:b/>
          <w:bCs/>
          <w:kern w:val="32"/>
          <w:szCs w:val="24"/>
          <w:highlight w:val="none"/>
        </w:rPr>
        <w:t>1. 目标</w:t>
      </w:r>
      <w:bookmarkEnd w:id="966"/>
    </w:p>
    <w:p w14:paraId="7F0C0202">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szCs w:val="24"/>
          <w:highlight w:val="none"/>
        </w:rPr>
        <w:t>本服务水平协议（SLA）的目标是为了清晰地定义由XXXXXXXXXXXXXXXXXXX公司（乙方）在本项目中为重庆三峡银行（甲方）提供的服务水平，本SLA主要：</w:t>
      </w:r>
    </w:p>
    <w:p w14:paraId="63D4B479">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明确甲方对外包乙方所提供服务水平的期望</w:t>
      </w:r>
    </w:p>
    <w:p w14:paraId="637ABCF0">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规范和加强甲方对乙方所提供服务水平的控制</w:t>
      </w:r>
    </w:p>
    <w:p w14:paraId="72DBB0F5">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szCs w:val="24"/>
          <w:highlight w:val="none"/>
        </w:rPr>
        <w:t>双方将针对本项目制定明确的职责分工表用来确定计划和管理服务水平协议的角色和职责。</w:t>
      </w:r>
    </w:p>
    <w:p w14:paraId="034D18B8">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67" w:name="_Toc254884640"/>
      <w:r>
        <w:rPr>
          <w:rFonts w:hint="eastAsia" w:ascii="宋体"/>
          <w:b/>
          <w:bCs/>
          <w:kern w:val="32"/>
          <w:szCs w:val="24"/>
          <w:highlight w:val="none"/>
        </w:rPr>
        <w:t>2. 协议期限</w:t>
      </w:r>
      <w:bookmarkEnd w:id="967"/>
    </w:p>
    <w:p w14:paraId="568DA666">
      <w:pPr>
        <w:keepNext w:val="0"/>
        <w:keepLines w:val="0"/>
        <w:pageBreakBefore w:val="0"/>
        <w:widowControl w:val="0"/>
        <w:kinsoku/>
        <w:overflowPunct/>
        <w:topLinePunct w:val="0"/>
        <w:autoSpaceDE w:val="0"/>
        <w:autoSpaceDN w:val="0"/>
        <w:bidi w:val="0"/>
        <w:ind w:firstLine="371" w:firstLineChars="177"/>
        <w:outlineLvl w:val="9"/>
        <w:rPr>
          <w:rFonts w:hint="eastAsia" w:ascii="宋体"/>
          <w:szCs w:val="24"/>
          <w:highlight w:val="none"/>
        </w:rPr>
      </w:pPr>
      <w:r>
        <w:rPr>
          <w:rFonts w:hint="eastAsia" w:ascii="宋体"/>
          <w:szCs w:val="24"/>
          <w:highlight w:val="none"/>
        </w:rPr>
        <w:t>根据双方达成的一致要求，本协议的有效期从本项目实施之日起到合同正文</w:t>
      </w:r>
      <w:r>
        <w:rPr>
          <w:rFonts w:hint="eastAsia" w:ascii="宋体"/>
          <w:highlight w:val="none"/>
        </w:rPr>
        <w:t>6.1承诺的</w:t>
      </w:r>
      <w:r>
        <w:rPr>
          <w:rFonts w:hint="eastAsia" w:ascii="宋体"/>
          <w:szCs w:val="24"/>
          <w:highlight w:val="none"/>
        </w:rPr>
        <w:t>维护期结束。</w:t>
      </w:r>
    </w:p>
    <w:p w14:paraId="5A61D9BF">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68" w:name="_Toc254884641"/>
      <w:r>
        <w:rPr>
          <w:rFonts w:hint="eastAsia" w:ascii="宋体"/>
          <w:b/>
          <w:bCs/>
          <w:kern w:val="32"/>
          <w:szCs w:val="24"/>
          <w:highlight w:val="none"/>
        </w:rPr>
        <w:t>3. 双方职责</w:t>
      </w:r>
      <w:bookmarkEnd w:id="968"/>
    </w:p>
    <w:p w14:paraId="35129074">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69" w:name="_Toc254884642"/>
      <w:r>
        <w:rPr>
          <w:rFonts w:hint="eastAsia" w:ascii="宋体"/>
          <w:b/>
          <w:bCs/>
          <w:kern w:val="32"/>
          <w:szCs w:val="24"/>
          <w:highlight w:val="none"/>
        </w:rPr>
        <w:t>3.1乙方</w:t>
      </w:r>
      <w:bookmarkEnd w:id="969"/>
    </w:p>
    <w:p w14:paraId="1DA79581">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szCs w:val="24"/>
          <w:highlight w:val="none"/>
        </w:rPr>
        <w:t>除本协议描述的服务水平衡量和目标外，乙方还应：</w:t>
      </w:r>
    </w:p>
    <w:p w14:paraId="34B87D1D">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尽快向甲方管理层汇报发现的问题；</w:t>
      </w:r>
    </w:p>
    <w:p w14:paraId="5A3A7796">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任何可能影响SLA中规定服务的服务能力的事件，乙方应尽早向甲方提供预警信息，以及可能的影响和处置措施。事件包括：</w:t>
      </w:r>
    </w:p>
    <w:p w14:paraId="7A009C41">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组织架构变更</w:t>
      </w:r>
    </w:p>
    <w:p w14:paraId="52EF82BE">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技术变更</w:t>
      </w:r>
    </w:p>
    <w:p w14:paraId="56F2B782">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职能变更</w:t>
      </w:r>
    </w:p>
    <w:p w14:paraId="378417D6">
      <w:pPr>
        <w:keepNext w:val="0"/>
        <w:keepLines w:val="0"/>
        <w:pageBreakBefore w:val="0"/>
        <w:widowControl/>
        <w:numPr>
          <w:ilvl w:val="0"/>
          <w:numId w:val="6"/>
        </w:numPr>
        <w:tabs>
          <w:tab w:val="left" w:pos="0"/>
        </w:tabs>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其他可能影响对甲方服务的突发事件</w:t>
      </w:r>
    </w:p>
    <w:p w14:paraId="18948A6A">
      <w:pPr>
        <w:keepNext w:val="0"/>
        <w:keepLines w:val="0"/>
        <w:pageBreakBefore w:val="0"/>
        <w:widowControl/>
        <w:numPr>
          <w:ilvl w:val="0"/>
          <w:numId w:val="5"/>
        </w:numPr>
        <w:kinsoku/>
        <w:overflowPunct/>
        <w:topLinePunct w:val="0"/>
        <w:autoSpaceDE w:val="0"/>
        <w:autoSpaceDN w:val="0"/>
        <w:bidi w:val="0"/>
        <w:ind w:left="709" w:hanging="229" w:firstLineChars="0"/>
        <w:jc w:val="left"/>
        <w:outlineLvl w:val="9"/>
        <w:rPr>
          <w:rFonts w:hint="eastAsia" w:ascii="宋体"/>
          <w:szCs w:val="24"/>
          <w:highlight w:val="none"/>
        </w:rPr>
      </w:pPr>
      <w:r>
        <w:rPr>
          <w:rFonts w:hint="eastAsia" w:ascii="宋体"/>
          <w:szCs w:val="24"/>
          <w:highlight w:val="none"/>
        </w:rPr>
        <w:t>协助甲方及时解决生产事件。当问题产生时，应尽快采取适当的措施识别并修复问题。</w:t>
      </w:r>
    </w:p>
    <w:p w14:paraId="2F1D5128">
      <w:pPr>
        <w:keepNext w:val="0"/>
        <w:keepLines w:val="0"/>
        <w:pageBreakBefore w:val="0"/>
        <w:widowControl w:val="0"/>
        <w:kinsoku/>
        <w:overflowPunct/>
        <w:topLinePunct w:val="0"/>
        <w:autoSpaceDE w:val="0"/>
        <w:autoSpaceDN w:val="0"/>
        <w:bidi w:val="0"/>
        <w:outlineLvl w:val="9"/>
        <w:rPr>
          <w:rFonts w:hint="eastAsia" w:ascii="宋体"/>
          <w:szCs w:val="24"/>
          <w:highlight w:val="none"/>
        </w:rPr>
      </w:pPr>
    </w:p>
    <w:p w14:paraId="5FE59020">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r>
        <w:rPr>
          <w:rFonts w:hint="eastAsia" w:ascii="宋体"/>
          <w:b/>
          <w:bCs/>
          <w:kern w:val="32"/>
          <w:szCs w:val="24"/>
          <w:highlight w:val="none"/>
        </w:rPr>
        <w:t>3.2甲方</w:t>
      </w:r>
    </w:p>
    <w:p w14:paraId="7A57899D">
      <w:pPr>
        <w:keepNext w:val="0"/>
        <w:keepLines w:val="0"/>
        <w:pageBreakBefore w:val="0"/>
        <w:widowControl/>
        <w:numPr>
          <w:ilvl w:val="0"/>
          <w:numId w:val="5"/>
        </w:numPr>
        <w:kinsoku/>
        <w:overflowPunct/>
        <w:topLinePunct w:val="0"/>
        <w:autoSpaceDE w:val="0"/>
        <w:autoSpaceDN w:val="0"/>
        <w:bidi w:val="0"/>
        <w:ind w:left="709" w:hanging="229" w:firstLineChars="0"/>
        <w:jc w:val="left"/>
        <w:outlineLvl w:val="9"/>
        <w:rPr>
          <w:rFonts w:hint="eastAsia" w:ascii="宋体"/>
          <w:szCs w:val="24"/>
          <w:highlight w:val="none"/>
        </w:rPr>
      </w:pPr>
      <w:r>
        <w:rPr>
          <w:rFonts w:hint="eastAsia" w:ascii="宋体"/>
          <w:szCs w:val="24"/>
          <w:highlight w:val="none"/>
        </w:rPr>
        <w:t>甲方将尽快将问题汇报给乙方管理层；</w:t>
      </w:r>
    </w:p>
    <w:p w14:paraId="4EB6D832">
      <w:pPr>
        <w:keepNext w:val="0"/>
        <w:keepLines w:val="0"/>
        <w:pageBreakBefore w:val="0"/>
        <w:widowControl/>
        <w:numPr>
          <w:ilvl w:val="0"/>
          <w:numId w:val="5"/>
        </w:numPr>
        <w:kinsoku/>
        <w:overflowPunct/>
        <w:topLinePunct w:val="0"/>
        <w:autoSpaceDE w:val="0"/>
        <w:autoSpaceDN w:val="0"/>
        <w:bidi w:val="0"/>
        <w:ind w:left="709" w:hanging="229" w:firstLineChars="0"/>
        <w:jc w:val="left"/>
        <w:outlineLvl w:val="9"/>
        <w:rPr>
          <w:rFonts w:hint="eastAsia" w:ascii="宋体"/>
          <w:szCs w:val="24"/>
          <w:highlight w:val="none"/>
        </w:rPr>
      </w:pPr>
      <w:r>
        <w:rPr>
          <w:rFonts w:hint="eastAsia" w:ascii="宋体"/>
          <w:szCs w:val="24"/>
          <w:highlight w:val="none"/>
        </w:rPr>
        <w:t>提供任何可能影响乙方向甲方提供SLA中规定服务的服务能力的事件信息，包括：</w:t>
      </w:r>
    </w:p>
    <w:p w14:paraId="4C653C6F">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组织架构变更</w:t>
      </w:r>
    </w:p>
    <w:p w14:paraId="19421F3A">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技术变更</w:t>
      </w:r>
    </w:p>
    <w:p w14:paraId="12EFDDBF">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职能变更</w:t>
      </w:r>
    </w:p>
    <w:p w14:paraId="59D8A068">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0" w:name="_Toc254884644"/>
      <w:r>
        <w:rPr>
          <w:rFonts w:hint="eastAsia" w:ascii="宋体"/>
          <w:b/>
          <w:bCs/>
          <w:kern w:val="32"/>
          <w:szCs w:val="24"/>
          <w:highlight w:val="none"/>
        </w:rPr>
        <w:t>4. 服务内容</w:t>
      </w:r>
      <w:bookmarkEnd w:id="970"/>
    </w:p>
    <w:tbl>
      <w:tblPr>
        <w:tblStyle w:val="23"/>
        <w:tblW w:w="0" w:type="auto"/>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2022"/>
        <w:gridCol w:w="6059"/>
      </w:tblGrid>
      <w:tr w14:paraId="5B1D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3E605BDF">
            <w:pPr>
              <w:pStyle w:val="41"/>
              <w:bidi w:val="0"/>
              <w:jc w:val="left"/>
              <w:rPr>
                <w:highlight w:val="none"/>
              </w:rPr>
            </w:pPr>
            <w:r>
              <w:rPr>
                <w:rFonts w:hint="eastAsia"/>
                <w:highlight w:val="none"/>
              </w:rPr>
              <w:t>4.1技术管理</w:t>
            </w:r>
          </w:p>
        </w:tc>
      </w:tr>
      <w:tr w14:paraId="0D71E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365A1C9B">
            <w:pPr>
              <w:pStyle w:val="43"/>
              <w:bidi w:val="0"/>
              <w:rPr>
                <w:highlight w:val="none"/>
              </w:rPr>
            </w:pPr>
            <w:r>
              <w:rPr>
                <w:rFonts w:hint="eastAsia"/>
                <w:highlight w:val="none"/>
              </w:rPr>
              <w:t>4.1.1</w:t>
            </w:r>
          </w:p>
        </w:tc>
        <w:tc>
          <w:tcPr>
            <w:tcW w:w="2022" w:type="dxa"/>
            <w:noWrap w:val="0"/>
            <w:vAlign w:val="center"/>
          </w:tcPr>
          <w:p w14:paraId="69B230C9">
            <w:pPr>
              <w:pStyle w:val="43"/>
              <w:bidi w:val="0"/>
              <w:rPr>
                <w:highlight w:val="none"/>
              </w:rPr>
            </w:pPr>
            <w:r>
              <w:rPr>
                <w:rFonts w:hint="eastAsia"/>
                <w:highlight w:val="none"/>
              </w:rPr>
              <w:t>项目执行控制</w:t>
            </w:r>
          </w:p>
        </w:tc>
        <w:tc>
          <w:tcPr>
            <w:tcW w:w="6059" w:type="dxa"/>
            <w:noWrap w:val="0"/>
            <w:vAlign w:val="center"/>
          </w:tcPr>
          <w:p w14:paraId="598EE062">
            <w:pPr>
              <w:pStyle w:val="39"/>
              <w:bidi w:val="0"/>
              <w:rPr>
                <w:highlight w:val="none"/>
              </w:rPr>
            </w:pPr>
            <w:r>
              <w:rPr>
                <w:rFonts w:hint="eastAsia"/>
                <w:highlight w:val="none"/>
              </w:rPr>
              <w:t>管理目标、沟通和范围</w:t>
            </w:r>
          </w:p>
        </w:tc>
      </w:tr>
      <w:tr w14:paraId="24F04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205C0A9">
            <w:pPr>
              <w:pStyle w:val="43"/>
              <w:bidi w:val="0"/>
              <w:rPr>
                <w:highlight w:val="none"/>
              </w:rPr>
            </w:pPr>
            <w:r>
              <w:rPr>
                <w:rFonts w:hint="eastAsia"/>
                <w:highlight w:val="none"/>
              </w:rPr>
              <w:t>4.1.2</w:t>
            </w:r>
          </w:p>
        </w:tc>
        <w:tc>
          <w:tcPr>
            <w:tcW w:w="2022" w:type="dxa"/>
            <w:noWrap w:val="0"/>
            <w:vAlign w:val="center"/>
          </w:tcPr>
          <w:p w14:paraId="25ACFF93">
            <w:pPr>
              <w:pStyle w:val="43"/>
              <w:bidi w:val="0"/>
              <w:rPr>
                <w:highlight w:val="none"/>
              </w:rPr>
            </w:pPr>
            <w:r>
              <w:rPr>
                <w:rFonts w:hint="eastAsia"/>
                <w:highlight w:val="none"/>
              </w:rPr>
              <w:t>系统部署</w:t>
            </w:r>
          </w:p>
        </w:tc>
        <w:tc>
          <w:tcPr>
            <w:tcW w:w="6059" w:type="dxa"/>
            <w:noWrap w:val="0"/>
            <w:vAlign w:val="center"/>
          </w:tcPr>
          <w:p w14:paraId="60329C66">
            <w:pPr>
              <w:pStyle w:val="39"/>
              <w:bidi w:val="0"/>
              <w:rPr>
                <w:highlight w:val="none"/>
              </w:rPr>
            </w:pPr>
            <w:r>
              <w:rPr>
                <w:rFonts w:hint="eastAsia"/>
                <w:highlight w:val="none"/>
              </w:rPr>
              <w:t>在甲方所提供的技术环境内配置和部署系统接入所需的资源</w:t>
            </w:r>
          </w:p>
        </w:tc>
      </w:tr>
      <w:tr w14:paraId="7B451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F576823">
            <w:pPr>
              <w:pStyle w:val="43"/>
              <w:bidi w:val="0"/>
              <w:rPr>
                <w:highlight w:val="none"/>
              </w:rPr>
            </w:pPr>
            <w:r>
              <w:rPr>
                <w:rFonts w:hint="eastAsia"/>
                <w:highlight w:val="none"/>
              </w:rPr>
              <w:t>4.1.3</w:t>
            </w:r>
          </w:p>
        </w:tc>
        <w:tc>
          <w:tcPr>
            <w:tcW w:w="2022" w:type="dxa"/>
            <w:noWrap w:val="0"/>
            <w:vAlign w:val="center"/>
          </w:tcPr>
          <w:p w14:paraId="2C122839">
            <w:pPr>
              <w:pStyle w:val="43"/>
              <w:bidi w:val="0"/>
              <w:rPr>
                <w:highlight w:val="none"/>
              </w:rPr>
            </w:pPr>
            <w:r>
              <w:rPr>
                <w:rFonts w:hint="eastAsia"/>
                <w:highlight w:val="none"/>
              </w:rPr>
              <w:t>管理系统</w:t>
            </w:r>
          </w:p>
        </w:tc>
        <w:tc>
          <w:tcPr>
            <w:tcW w:w="6059" w:type="dxa"/>
            <w:noWrap w:val="0"/>
            <w:vAlign w:val="center"/>
          </w:tcPr>
          <w:p w14:paraId="0C663A8B">
            <w:pPr>
              <w:pStyle w:val="39"/>
              <w:bidi w:val="0"/>
              <w:rPr>
                <w:highlight w:val="none"/>
              </w:rPr>
            </w:pPr>
            <w:r>
              <w:rPr>
                <w:rFonts w:hint="eastAsia"/>
                <w:highlight w:val="none"/>
              </w:rPr>
              <w:t>管理运行过程中的各个环节和环境（如测试、培训、维护等）</w:t>
            </w:r>
          </w:p>
        </w:tc>
      </w:tr>
      <w:tr w14:paraId="2D69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36A6F28A">
            <w:pPr>
              <w:pStyle w:val="41"/>
              <w:bidi w:val="0"/>
              <w:jc w:val="left"/>
              <w:rPr>
                <w:highlight w:val="none"/>
              </w:rPr>
            </w:pPr>
            <w:r>
              <w:rPr>
                <w:rFonts w:hint="eastAsia"/>
                <w:highlight w:val="none"/>
              </w:rPr>
              <w:t>4.2系统处理</w:t>
            </w:r>
          </w:p>
        </w:tc>
      </w:tr>
      <w:tr w14:paraId="7DFF1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3A8E8B9F">
            <w:pPr>
              <w:pStyle w:val="43"/>
              <w:bidi w:val="0"/>
              <w:rPr>
                <w:highlight w:val="none"/>
              </w:rPr>
            </w:pPr>
            <w:r>
              <w:rPr>
                <w:rFonts w:hint="eastAsia"/>
                <w:highlight w:val="none"/>
              </w:rPr>
              <w:t>4.2.1</w:t>
            </w:r>
          </w:p>
        </w:tc>
        <w:tc>
          <w:tcPr>
            <w:tcW w:w="2022" w:type="dxa"/>
            <w:noWrap w:val="0"/>
            <w:vAlign w:val="center"/>
          </w:tcPr>
          <w:p w14:paraId="3E76AED0">
            <w:pPr>
              <w:pStyle w:val="43"/>
              <w:bidi w:val="0"/>
              <w:rPr>
                <w:highlight w:val="none"/>
              </w:rPr>
            </w:pPr>
            <w:r>
              <w:rPr>
                <w:rFonts w:hint="eastAsia"/>
                <w:highlight w:val="none"/>
              </w:rPr>
              <w:t>备份</w:t>
            </w:r>
          </w:p>
        </w:tc>
        <w:tc>
          <w:tcPr>
            <w:tcW w:w="6059" w:type="dxa"/>
            <w:noWrap w:val="0"/>
            <w:vAlign w:val="center"/>
          </w:tcPr>
          <w:p w14:paraId="78DB407A">
            <w:pPr>
              <w:pStyle w:val="39"/>
              <w:bidi w:val="0"/>
              <w:rPr>
                <w:highlight w:val="none"/>
              </w:rPr>
            </w:pPr>
            <w:r>
              <w:rPr>
                <w:rFonts w:hint="eastAsia"/>
                <w:highlight w:val="none"/>
              </w:rPr>
              <w:t>提供数据容量规划咨询，设计系统的备份策略，完成其有效性验证</w:t>
            </w:r>
          </w:p>
        </w:tc>
      </w:tr>
      <w:tr w14:paraId="4DFF7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102EB3EE">
            <w:pPr>
              <w:pStyle w:val="43"/>
              <w:bidi w:val="0"/>
              <w:rPr>
                <w:highlight w:val="none"/>
              </w:rPr>
            </w:pPr>
            <w:r>
              <w:rPr>
                <w:rFonts w:hint="eastAsia"/>
                <w:highlight w:val="none"/>
              </w:rPr>
              <w:t>4.2.2</w:t>
            </w:r>
          </w:p>
        </w:tc>
        <w:tc>
          <w:tcPr>
            <w:tcW w:w="2022" w:type="dxa"/>
            <w:noWrap w:val="0"/>
            <w:vAlign w:val="center"/>
          </w:tcPr>
          <w:p w14:paraId="7E2A259C">
            <w:pPr>
              <w:pStyle w:val="43"/>
              <w:bidi w:val="0"/>
              <w:rPr>
                <w:highlight w:val="none"/>
              </w:rPr>
            </w:pPr>
            <w:r>
              <w:rPr>
                <w:rFonts w:hint="eastAsia"/>
                <w:highlight w:val="none"/>
              </w:rPr>
              <w:t>恢复</w:t>
            </w:r>
          </w:p>
        </w:tc>
        <w:tc>
          <w:tcPr>
            <w:tcW w:w="6059" w:type="dxa"/>
            <w:noWrap w:val="0"/>
            <w:vAlign w:val="center"/>
          </w:tcPr>
          <w:p w14:paraId="6559EAAE">
            <w:pPr>
              <w:pStyle w:val="39"/>
              <w:bidi w:val="0"/>
              <w:rPr>
                <w:highlight w:val="none"/>
              </w:rPr>
            </w:pPr>
            <w:r>
              <w:rPr>
                <w:rFonts w:hint="eastAsia"/>
                <w:highlight w:val="none"/>
              </w:rPr>
              <w:t>设计系统的恢复策略，完成其有效性验证</w:t>
            </w:r>
          </w:p>
        </w:tc>
      </w:tr>
      <w:tr w14:paraId="2831A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476D962C">
            <w:pPr>
              <w:pStyle w:val="41"/>
              <w:bidi w:val="0"/>
              <w:jc w:val="left"/>
              <w:rPr>
                <w:highlight w:val="none"/>
              </w:rPr>
            </w:pPr>
            <w:r>
              <w:rPr>
                <w:rFonts w:hint="eastAsia"/>
                <w:highlight w:val="none"/>
              </w:rPr>
              <w:t>4.3软件开发及测试</w:t>
            </w:r>
          </w:p>
        </w:tc>
      </w:tr>
      <w:tr w14:paraId="1FA7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8A47867">
            <w:pPr>
              <w:pStyle w:val="43"/>
              <w:bidi w:val="0"/>
              <w:rPr>
                <w:highlight w:val="none"/>
              </w:rPr>
            </w:pPr>
            <w:r>
              <w:rPr>
                <w:rFonts w:hint="eastAsia"/>
                <w:highlight w:val="none"/>
              </w:rPr>
              <w:t>4.3.1</w:t>
            </w:r>
          </w:p>
        </w:tc>
        <w:tc>
          <w:tcPr>
            <w:tcW w:w="2022" w:type="dxa"/>
            <w:noWrap w:val="0"/>
            <w:vAlign w:val="center"/>
          </w:tcPr>
          <w:p w14:paraId="0FE24E6F">
            <w:pPr>
              <w:pStyle w:val="43"/>
              <w:bidi w:val="0"/>
              <w:rPr>
                <w:highlight w:val="none"/>
              </w:rPr>
            </w:pPr>
            <w:r>
              <w:rPr>
                <w:rFonts w:hint="eastAsia"/>
                <w:highlight w:val="none"/>
              </w:rPr>
              <w:t>软件管理</w:t>
            </w:r>
          </w:p>
        </w:tc>
        <w:tc>
          <w:tcPr>
            <w:tcW w:w="6059" w:type="dxa"/>
            <w:noWrap w:val="0"/>
            <w:vAlign w:val="center"/>
          </w:tcPr>
          <w:p w14:paraId="5A50C979">
            <w:pPr>
              <w:pStyle w:val="39"/>
              <w:bidi w:val="0"/>
              <w:rPr>
                <w:highlight w:val="none"/>
              </w:rPr>
            </w:pPr>
            <w:r>
              <w:rPr>
                <w:rFonts w:hint="eastAsia"/>
                <w:highlight w:val="none"/>
              </w:rPr>
              <w:t>负责管理和设计应用软件，配合进行软件过程开发管理</w:t>
            </w:r>
          </w:p>
        </w:tc>
      </w:tr>
      <w:tr w14:paraId="64A08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0767D6F0">
            <w:pPr>
              <w:pStyle w:val="43"/>
              <w:bidi w:val="0"/>
              <w:rPr>
                <w:highlight w:val="none"/>
              </w:rPr>
            </w:pPr>
            <w:r>
              <w:rPr>
                <w:rFonts w:hint="eastAsia"/>
                <w:highlight w:val="none"/>
              </w:rPr>
              <w:t>4.3.2</w:t>
            </w:r>
          </w:p>
        </w:tc>
        <w:tc>
          <w:tcPr>
            <w:tcW w:w="2022" w:type="dxa"/>
            <w:noWrap w:val="0"/>
            <w:vAlign w:val="center"/>
          </w:tcPr>
          <w:p w14:paraId="677D48D0">
            <w:pPr>
              <w:pStyle w:val="43"/>
              <w:bidi w:val="0"/>
              <w:rPr>
                <w:highlight w:val="none"/>
              </w:rPr>
            </w:pPr>
            <w:r>
              <w:rPr>
                <w:rFonts w:hint="eastAsia"/>
                <w:highlight w:val="none"/>
              </w:rPr>
              <w:t>系统接口开发</w:t>
            </w:r>
          </w:p>
        </w:tc>
        <w:tc>
          <w:tcPr>
            <w:tcW w:w="6059" w:type="dxa"/>
            <w:noWrap w:val="0"/>
            <w:vAlign w:val="center"/>
          </w:tcPr>
          <w:p w14:paraId="2FACC180">
            <w:pPr>
              <w:pStyle w:val="39"/>
              <w:bidi w:val="0"/>
              <w:rPr>
                <w:highlight w:val="none"/>
              </w:rPr>
            </w:pPr>
            <w:r>
              <w:rPr>
                <w:rFonts w:hint="eastAsia"/>
                <w:highlight w:val="none"/>
              </w:rPr>
              <w:t>设计和开发系统内部各模块的接口以及与外部系统进行数据交互的接口</w:t>
            </w:r>
          </w:p>
        </w:tc>
      </w:tr>
      <w:tr w14:paraId="7A38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C0F8DA5">
            <w:pPr>
              <w:pStyle w:val="43"/>
              <w:bidi w:val="0"/>
              <w:rPr>
                <w:highlight w:val="none"/>
              </w:rPr>
            </w:pPr>
            <w:r>
              <w:rPr>
                <w:rFonts w:hint="eastAsia"/>
                <w:highlight w:val="none"/>
              </w:rPr>
              <w:t>4.3.3</w:t>
            </w:r>
          </w:p>
        </w:tc>
        <w:tc>
          <w:tcPr>
            <w:tcW w:w="2022" w:type="dxa"/>
            <w:noWrap w:val="0"/>
            <w:vAlign w:val="center"/>
          </w:tcPr>
          <w:p w14:paraId="0AAEAECF">
            <w:pPr>
              <w:pStyle w:val="43"/>
              <w:bidi w:val="0"/>
              <w:rPr>
                <w:highlight w:val="none"/>
              </w:rPr>
            </w:pPr>
            <w:r>
              <w:rPr>
                <w:rFonts w:hint="eastAsia"/>
                <w:highlight w:val="none"/>
              </w:rPr>
              <w:t>代码开发和测试</w:t>
            </w:r>
          </w:p>
        </w:tc>
        <w:tc>
          <w:tcPr>
            <w:tcW w:w="6059" w:type="dxa"/>
            <w:noWrap w:val="0"/>
            <w:vAlign w:val="center"/>
          </w:tcPr>
          <w:p w14:paraId="6A672D33">
            <w:pPr>
              <w:pStyle w:val="39"/>
              <w:bidi w:val="0"/>
              <w:rPr>
                <w:highlight w:val="none"/>
              </w:rPr>
            </w:pPr>
            <w:r>
              <w:rPr>
                <w:rFonts w:hint="eastAsia"/>
                <w:highlight w:val="none"/>
              </w:rPr>
              <w:t>编写代码并且完成开发自测与系统测试</w:t>
            </w:r>
          </w:p>
        </w:tc>
      </w:tr>
      <w:tr w14:paraId="5EF38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34D01A93">
            <w:pPr>
              <w:pStyle w:val="43"/>
              <w:bidi w:val="0"/>
              <w:rPr>
                <w:highlight w:val="none"/>
              </w:rPr>
            </w:pPr>
            <w:r>
              <w:rPr>
                <w:rFonts w:hint="eastAsia"/>
                <w:highlight w:val="none"/>
              </w:rPr>
              <w:t>4.3.4</w:t>
            </w:r>
          </w:p>
        </w:tc>
        <w:tc>
          <w:tcPr>
            <w:tcW w:w="2022" w:type="dxa"/>
            <w:noWrap w:val="0"/>
            <w:vAlign w:val="center"/>
          </w:tcPr>
          <w:p w14:paraId="4ECDFABF">
            <w:pPr>
              <w:pStyle w:val="43"/>
              <w:bidi w:val="0"/>
              <w:rPr>
                <w:highlight w:val="none"/>
              </w:rPr>
            </w:pPr>
            <w:r>
              <w:rPr>
                <w:rFonts w:hint="eastAsia"/>
                <w:highlight w:val="none"/>
              </w:rPr>
              <w:t>知识转移</w:t>
            </w:r>
          </w:p>
        </w:tc>
        <w:tc>
          <w:tcPr>
            <w:tcW w:w="6059" w:type="dxa"/>
            <w:noWrap w:val="0"/>
            <w:vAlign w:val="center"/>
          </w:tcPr>
          <w:p w14:paraId="5090DBE0">
            <w:pPr>
              <w:pStyle w:val="39"/>
              <w:bidi w:val="0"/>
              <w:rPr>
                <w:highlight w:val="none"/>
              </w:rPr>
            </w:pPr>
            <w:r>
              <w:rPr>
                <w:rFonts w:hint="eastAsia"/>
                <w:highlight w:val="none"/>
              </w:rPr>
              <w:t>负责现场培训</w:t>
            </w:r>
          </w:p>
        </w:tc>
      </w:tr>
      <w:tr w14:paraId="2D5AA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55118560">
            <w:pPr>
              <w:pStyle w:val="41"/>
              <w:bidi w:val="0"/>
              <w:jc w:val="left"/>
              <w:rPr>
                <w:highlight w:val="none"/>
              </w:rPr>
            </w:pPr>
            <w:r>
              <w:rPr>
                <w:rFonts w:hint="eastAsia"/>
                <w:highlight w:val="none"/>
              </w:rPr>
              <w:t>4.4 支持和维护</w:t>
            </w:r>
          </w:p>
        </w:tc>
      </w:tr>
      <w:tr w14:paraId="780E6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0D6B6E9">
            <w:pPr>
              <w:pStyle w:val="43"/>
              <w:bidi w:val="0"/>
              <w:rPr>
                <w:highlight w:val="none"/>
              </w:rPr>
            </w:pPr>
            <w:r>
              <w:rPr>
                <w:rFonts w:hint="eastAsia"/>
                <w:highlight w:val="none"/>
              </w:rPr>
              <w:t>4.4.1</w:t>
            </w:r>
          </w:p>
        </w:tc>
        <w:tc>
          <w:tcPr>
            <w:tcW w:w="2022" w:type="dxa"/>
            <w:noWrap w:val="0"/>
            <w:vAlign w:val="center"/>
          </w:tcPr>
          <w:p w14:paraId="51D3CBB8">
            <w:pPr>
              <w:pStyle w:val="43"/>
              <w:bidi w:val="0"/>
              <w:rPr>
                <w:highlight w:val="none"/>
              </w:rPr>
            </w:pPr>
            <w:r>
              <w:rPr>
                <w:rFonts w:hint="eastAsia"/>
                <w:highlight w:val="none"/>
              </w:rPr>
              <w:t>变更管理</w:t>
            </w:r>
          </w:p>
        </w:tc>
        <w:tc>
          <w:tcPr>
            <w:tcW w:w="6059" w:type="dxa"/>
            <w:noWrap w:val="0"/>
            <w:vAlign w:val="center"/>
          </w:tcPr>
          <w:p w14:paraId="6EB09C9F">
            <w:pPr>
              <w:pStyle w:val="39"/>
              <w:bidi w:val="0"/>
              <w:rPr>
                <w:highlight w:val="none"/>
              </w:rPr>
            </w:pPr>
            <w:r>
              <w:rPr>
                <w:rFonts w:hint="eastAsia"/>
                <w:highlight w:val="none"/>
              </w:rPr>
              <w:t>根据变更需求在甲方的技术环境内设计并且执行所有平台和应用软件变更程序</w:t>
            </w:r>
          </w:p>
        </w:tc>
      </w:tr>
      <w:tr w14:paraId="57880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AB14894">
            <w:pPr>
              <w:pStyle w:val="43"/>
              <w:bidi w:val="0"/>
              <w:rPr>
                <w:highlight w:val="none"/>
              </w:rPr>
            </w:pPr>
            <w:r>
              <w:rPr>
                <w:rFonts w:hint="eastAsia"/>
                <w:highlight w:val="none"/>
              </w:rPr>
              <w:t>4.4.2</w:t>
            </w:r>
          </w:p>
        </w:tc>
        <w:tc>
          <w:tcPr>
            <w:tcW w:w="2022" w:type="dxa"/>
            <w:noWrap w:val="0"/>
            <w:vAlign w:val="center"/>
          </w:tcPr>
          <w:p w14:paraId="619D2159">
            <w:pPr>
              <w:pStyle w:val="43"/>
              <w:bidi w:val="0"/>
              <w:rPr>
                <w:highlight w:val="none"/>
              </w:rPr>
            </w:pPr>
            <w:r>
              <w:rPr>
                <w:rFonts w:hint="eastAsia"/>
                <w:highlight w:val="none"/>
              </w:rPr>
              <w:t>系统监控</w:t>
            </w:r>
          </w:p>
        </w:tc>
        <w:tc>
          <w:tcPr>
            <w:tcW w:w="6059" w:type="dxa"/>
            <w:noWrap w:val="0"/>
            <w:vAlign w:val="center"/>
          </w:tcPr>
          <w:p w14:paraId="5467352A">
            <w:pPr>
              <w:pStyle w:val="39"/>
              <w:bidi w:val="0"/>
              <w:rPr>
                <w:highlight w:val="none"/>
              </w:rPr>
            </w:pPr>
            <w:r>
              <w:rPr>
                <w:rFonts w:hint="eastAsia"/>
                <w:highlight w:val="none"/>
              </w:rPr>
              <w:t>提供对系统监控的支持，包括专有硬件设备（如有）、应用系统进程、日志、连接等</w:t>
            </w:r>
          </w:p>
        </w:tc>
      </w:tr>
      <w:tr w14:paraId="01E68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1AD3539D">
            <w:pPr>
              <w:pStyle w:val="43"/>
              <w:bidi w:val="0"/>
              <w:rPr>
                <w:highlight w:val="none"/>
              </w:rPr>
            </w:pPr>
            <w:r>
              <w:rPr>
                <w:rFonts w:hint="eastAsia"/>
                <w:highlight w:val="none"/>
              </w:rPr>
              <w:t>4.4.3</w:t>
            </w:r>
          </w:p>
        </w:tc>
        <w:tc>
          <w:tcPr>
            <w:tcW w:w="2022" w:type="dxa"/>
            <w:noWrap w:val="0"/>
            <w:vAlign w:val="center"/>
          </w:tcPr>
          <w:p w14:paraId="61EFDEF3">
            <w:pPr>
              <w:pStyle w:val="43"/>
              <w:bidi w:val="0"/>
              <w:rPr>
                <w:highlight w:val="none"/>
              </w:rPr>
            </w:pPr>
            <w:r>
              <w:rPr>
                <w:rFonts w:hint="eastAsia"/>
                <w:highlight w:val="none"/>
              </w:rPr>
              <w:t>发布管理</w:t>
            </w:r>
          </w:p>
        </w:tc>
        <w:tc>
          <w:tcPr>
            <w:tcW w:w="6059" w:type="dxa"/>
            <w:noWrap w:val="0"/>
            <w:vAlign w:val="center"/>
          </w:tcPr>
          <w:p w14:paraId="5EB5AE49">
            <w:pPr>
              <w:pStyle w:val="39"/>
              <w:bidi w:val="0"/>
              <w:rPr>
                <w:highlight w:val="none"/>
              </w:rPr>
            </w:pPr>
            <w:r>
              <w:rPr>
                <w:rFonts w:hint="eastAsia"/>
                <w:highlight w:val="none"/>
              </w:rPr>
              <w:t>制定测试环境发布方案，协助将具体的目标系统从测试环境移植到生产的上线方案</w:t>
            </w:r>
          </w:p>
        </w:tc>
      </w:tr>
      <w:tr w14:paraId="566FD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7FA4F631">
            <w:pPr>
              <w:pStyle w:val="43"/>
              <w:bidi w:val="0"/>
              <w:rPr>
                <w:highlight w:val="none"/>
              </w:rPr>
            </w:pPr>
            <w:r>
              <w:rPr>
                <w:rFonts w:hint="eastAsia"/>
                <w:highlight w:val="none"/>
              </w:rPr>
              <w:t>4.4.4</w:t>
            </w:r>
          </w:p>
        </w:tc>
        <w:tc>
          <w:tcPr>
            <w:tcW w:w="2022" w:type="dxa"/>
            <w:noWrap w:val="0"/>
            <w:vAlign w:val="center"/>
          </w:tcPr>
          <w:p w14:paraId="3F5520AA">
            <w:pPr>
              <w:pStyle w:val="43"/>
              <w:bidi w:val="0"/>
              <w:rPr>
                <w:highlight w:val="none"/>
              </w:rPr>
            </w:pPr>
            <w:r>
              <w:rPr>
                <w:rFonts w:hint="eastAsia"/>
                <w:highlight w:val="none"/>
              </w:rPr>
              <w:t>安全管理</w:t>
            </w:r>
          </w:p>
        </w:tc>
        <w:tc>
          <w:tcPr>
            <w:tcW w:w="6059" w:type="dxa"/>
            <w:noWrap w:val="0"/>
            <w:vAlign w:val="center"/>
          </w:tcPr>
          <w:p w14:paraId="4C54797C">
            <w:pPr>
              <w:pStyle w:val="39"/>
              <w:bidi w:val="0"/>
              <w:rPr>
                <w:highlight w:val="none"/>
              </w:rPr>
            </w:pPr>
            <w:r>
              <w:rPr>
                <w:rFonts w:hint="eastAsia"/>
                <w:highlight w:val="none"/>
              </w:rPr>
              <w:t>配合甲方完成上线前的漏洞扫描、渗透测试等安全评估工作，根据甲方要求完成发现漏洞的整改工作</w:t>
            </w:r>
          </w:p>
        </w:tc>
      </w:tr>
      <w:tr w14:paraId="67ABB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4D499C9B">
            <w:pPr>
              <w:pStyle w:val="41"/>
              <w:bidi w:val="0"/>
              <w:jc w:val="left"/>
              <w:rPr>
                <w:highlight w:val="none"/>
              </w:rPr>
            </w:pPr>
            <w:r>
              <w:rPr>
                <w:rFonts w:hint="eastAsia"/>
                <w:highlight w:val="none"/>
              </w:rPr>
              <w:t>4.5 后续支持</w:t>
            </w:r>
          </w:p>
        </w:tc>
      </w:tr>
      <w:tr w14:paraId="22D46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7E24A800">
            <w:pPr>
              <w:pStyle w:val="43"/>
              <w:bidi w:val="0"/>
              <w:rPr>
                <w:highlight w:val="none"/>
              </w:rPr>
            </w:pPr>
            <w:r>
              <w:rPr>
                <w:rFonts w:hint="eastAsia"/>
                <w:highlight w:val="none"/>
              </w:rPr>
              <w:t>4.5.1</w:t>
            </w:r>
          </w:p>
        </w:tc>
        <w:tc>
          <w:tcPr>
            <w:tcW w:w="2022" w:type="dxa"/>
            <w:noWrap w:val="0"/>
            <w:vAlign w:val="center"/>
          </w:tcPr>
          <w:p w14:paraId="476907E1">
            <w:pPr>
              <w:pStyle w:val="43"/>
              <w:bidi w:val="0"/>
              <w:rPr>
                <w:highlight w:val="none"/>
              </w:rPr>
            </w:pPr>
            <w:r>
              <w:rPr>
                <w:rFonts w:hint="eastAsia"/>
                <w:highlight w:val="none"/>
              </w:rPr>
              <w:t>版本安装、更新和升级</w:t>
            </w:r>
          </w:p>
        </w:tc>
        <w:tc>
          <w:tcPr>
            <w:tcW w:w="6059" w:type="dxa"/>
            <w:noWrap w:val="0"/>
            <w:vAlign w:val="center"/>
          </w:tcPr>
          <w:p w14:paraId="01AB89EB">
            <w:pPr>
              <w:pStyle w:val="39"/>
              <w:bidi w:val="0"/>
              <w:rPr>
                <w:highlight w:val="none"/>
              </w:rPr>
            </w:pPr>
            <w:r>
              <w:rPr>
                <w:rFonts w:hint="eastAsia"/>
                <w:highlight w:val="none"/>
              </w:rPr>
              <w:t>提供系统版本安装和升级支持，包括响应甲方对生产、测试、开发、培训环境的安装和升级要求；提供硬件更换服务</w:t>
            </w:r>
          </w:p>
        </w:tc>
      </w:tr>
      <w:tr w14:paraId="1601B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1BEF9025">
            <w:pPr>
              <w:pStyle w:val="43"/>
              <w:bidi w:val="0"/>
              <w:rPr>
                <w:highlight w:val="none"/>
              </w:rPr>
            </w:pPr>
            <w:r>
              <w:rPr>
                <w:rFonts w:hint="eastAsia"/>
                <w:highlight w:val="none"/>
              </w:rPr>
              <w:t>4.5.2</w:t>
            </w:r>
          </w:p>
        </w:tc>
        <w:tc>
          <w:tcPr>
            <w:tcW w:w="2022" w:type="dxa"/>
            <w:noWrap w:val="0"/>
            <w:vAlign w:val="center"/>
          </w:tcPr>
          <w:p w14:paraId="1ABC5F85">
            <w:pPr>
              <w:pStyle w:val="43"/>
              <w:bidi w:val="0"/>
              <w:rPr>
                <w:highlight w:val="none"/>
              </w:rPr>
            </w:pPr>
            <w:r>
              <w:rPr>
                <w:rFonts w:hint="eastAsia"/>
                <w:highlight w:val="none"/>
              </w:rPr>
              <w:t>安全漏洞整改</w:t>
            </w:r>
          </w:p>
        </w:tc>
        <w:tc>
          <w:tcPr>
            <w:tcW w:w="6059" w:type="dxa"/>
            <w:noWrap w:val="0"/>
            <w:vAlign w:val="center"/>
          </w:tcPr>
          <w:p w14:paraId="26B9A2EC">
            <w:pPr>
              <w:pStyle w:val="39"/>
              <w:bidi w:val="0"/>
              <w:rPr>
                <w:highlight w:val="none"/>
              </w:rPr>
            </w:pPr>
            <w:r>
              <w:rPr>
                <w:rFonts w:hint="eastAsia"/>
                <w:highlight w:val="none"/>
              </w:rPr>
              <w:t>针对系统运行过程中发现的安全漏洞，根据甲方要求完成整改工作</w:t>
            </w:r>
          </w:p>
        </w:tc>
      </w:tr>
      <w:tr w14:paraId="18821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20908D8">
            <w:pPr>
              <w:pStyle w:val="43"/>
              <w:bidi w:val="0"/>
              <w:rPr>
                <w:highlight w:val="none"/>
              </w:rPr>
            </w:pPr>
            <w:r>
              <w:rPr>
                <w:rFonts w:hint="eastAsia"/>
                <w:highlight w:val="none"/>
              </w:rPr>
              <w:t>4.5.3</w:t>
            </w:r>
          </w:p>
        </w:tc>
        <w:tc>
          <w:tcPr>
            <w:tcW w:w="2022" w:type="dxa"/>
            <w:noWrap w:val="0"/>
            <w:vAlign w:val="center"/>
          </w:tcPr>
          <w:p w14:paraId="72EA2223">
            <w:pPr>
              <w:pStyle w:val="43"/>
              <w:bidi w:val="0"/>
              <w:rPr>
                <w:highlight w:val="none"/>
              </w:rPr>
            </w:pPr>
            <w:r>
              <w:rPr>
                <w:rFonts w:hint="eastAsia"/>
                <w:highlight w:val="none"/>
              </w:rPr>
              <w:t>服务台支持</w:t>
            </w:r>
          </w:p>
        </w:tc>
        <w:tc>
          <w:tcPr>
            <w:tcW w:w="6059" w:type="dxa"/>
            <w:noWrap w:val="0"/>
            <w:vAlign w:val="center"/>
          </w:tcPr>
          <w:p w14:paraId="682DC43A">
            <w:pPr>
              <w:pStyle w:val="39"/>
              <w:bidi w:val="0"/>
              <w:rPr>
                <w:highlight w:val="none"/>
              </w:rPr>
            </w:pPr>
            <w:r>
              <w:rPr>
                <w:rFonts w:hint="eastAsia"/>
                <w:highlight w:val="none"/>
              </w:rPr>
              <w:t>提供7×24小时的技术支持服务</w:t>
            </w:r>
          </w:p>
        </w:tc>
      </w:tr>
      <w:tr w14:paraId="30B1D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65C802EB">
            <w:pPr>
              <w:pStyle w:val="43"/>
              <w:bidi w:val="0"/>
              <w:rPr>
                <w:highlight w:val="none"/>
              </w:rPr>
            </w:pPr>
            <w:r>
              <w:rPr>
                <w:rFonts w:hint="eastAsia"/>
                <w:highlight w:val="none"/>
              </w:rPr>
              <w:t>4.5.4</w:t>
            </w:r>
          </w:p>
        </w:tc>
        <w:tc>
          <w:tcPr>
            <w:tcW w:w="2022" w:type="dxa"/>
            <w:noWrap w:val="0"/>
            <w:vAlign w:val="center"/>
          </w:tcPr>
          <w:p w14:paraId="63448EFC">
            <w:pPr>
              <w:pStyle w:val="43"/>
              <w:bidi w:val="0"/>
              <w:rPr>
                <w:highlight w:val="none"/>
              </w:rPr>
            </w:pPr>
            <w:r>
              <w:rPr>
                <w:rFonts w:hint="eastAsia"/>
                <w:highlight w:val="none"/>
              </w:rPr>
              <w:t>巡检服务</w:t>
            </w:r>
          </w:p>
        </w:tc>
        <w:tc>
          <w:tcPr>
            <w:tcW w:w="6059" w:type="dxa"/>
            <w:noWrap w:val="0"/>
            <w:vAlign w:val="center"/>
          </w:tcPr>
          <w:p w14:paraId="7B9DF9E2">
            <w:pPr>
              <w:pStyle w:val="39"/>
              <w:bidi w:val="0"/>
              <w:rPr>
                <w:highlight w:val="none"/>
              </w:rPr>
            </w:pPr>
            <w:r>
              <w:rPr>
                <w:rFonts w:hint="eastAsia"/>
                <w:highlight w:val="none"/>
              </w:rPr>
              <w:t>提供系统运行状况报告</w:t>
            </w:r>
          </w:p>
        </w:tc>
      </w:tr>
      <w:tr w14:paraId="6ECD7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8CE83CD">
            <w:pPr>
              <w:pStyle w:val="43"/>
              <w:bidi w:val="0"/>
              <w:rPr>
                <w:highlight w:val="none"/>
              </w:rPr>
            </w:pPr>
            <w:r>
              <w:rPr>
                <w:rFonts w:hint="eastAsia"/>
                <w:highlight w:val="none"/>
              </w:rPr>
              <w:t>4.5.5</w:t>
            </w:r>
          </w:p>
        </w:tc>
        <w:tc>
          <w:tcPr>
            <w:tcW w:w="2022" w:type="dxa"/>
            <w:noWrap w:val="0"/>
            <w:vAlign w:val="center"/>
          </w:tcPr>
          <w:p w14:paraId="1E1AF0D4">
            <w:pPr>
              <w:pStyle w:val="43"/>
              <w:bidi w:val="0"/>
              <w:rPr>
                <w:highlight w:val="none"/>
              </w:rPr>
            </w:pPr>
            <w:r>
              <w:rPr>
                <w:rFonts w:hint="eastAsia"/>
                <w:highlight w:val="none"/>
              </w:rPr>
              <w:t>现场问题解决</w:t>
            </w:r>
          </w:p>
        </w:tc>
        <w:tc>
          <w:tcPr>
            <w:tcW w:w="6059" w:type="dxa"/>
            <w:noWrap w:val="0"/>
            <w:vAlign w:val="center"/>
          </w:tcPr>
          <w:p w14:paraId="1DC0AE82">
            <w:pPr>
              <w:pStyle w:val="39"/>
              <w:bidi w:val="0"/>
              <w:rPr>
                <w:highlight w:val="none"/>
              </w:rPr>
            </w:pPr>
            <w:r>
              <w:rPr>
                <w:rFonts w:hint="eastAsia"/>
                <w:highlight w:val="none"/>
              </w:rPr>
              <w:t>提供重大问题现场解决，提供系统性能、容量、问题报告</w:t>
            </w:r>
          </w:p>
        </w:tc>
      </w:tr>
      <w:tr w14:paraId="11EA8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528F53F">
            <w:pPr>
              <w:pStyle w:val="43"/>
              <w:bidi w:val="0"/>
              <w:rPr>
                <w:highlight w:val="none"/>
              </w:rPr>
            </w:pPr>
            <w:r>
              <w:rPr>
                <w:rFonts w:hint="eastAsia"/>
                <w:highlight w:val="none"/>
              </w:rPr>
              <w:t>4.5.6</w:t>
            </w:r>
          </w:p>
        </w:tc>
        <w:tc>
          <w:tcPr>
            <w:tcW w:w="2022" w:type="dxa"/>
            <w:noWrap w:val="0"/>
            <w:vAlign w:val="center"/>
          </w:tcPr>
          <w:p w14:paraId="1DB2D01C">
            <w:pPr>
              <w:pStyle w:val="43"/>
              <w:bidi w:val="0"/>
              <w:rPr>
                <w:highlight w:val="none"/>
              </w:rPr>
            </w:pPr>
            <w:r>
              <w:rPr>
                <w:rFonts w:hint="eastAsia"/>
                <w:highlight w:val="none"/>
              </w:rPr>
              <w:t>响应要求</w:t>
            </w:r>
          </w:p>
        </w:tc>
        <w:tc>
          <w:tcPr>
            <w:tcW w:w="6059" w:type="dxa"/>
            <w:noWrap w:val="0"/>
            <w:vAlign w:val="center"/>
          </w:tcPr>
          <w:p w14:paraId="201DD01F">
            <w:pPr>
              <w:pStyle w:val="39"/>
              <w:bidi w:val="0"/>
              <w:rPr>
                <w:highlight w:val="none"/>
              </w:rPr>
            </w:pPr>
            <w:r>
              <w:rPr>
                <w:rFonts w:hint="eastAsia"/>
                <w:highlight w:val="none"/>
              </w:rPr>
              <w:t>要求按服务水平和指标及时响应：</w:t>
            </w:r>
          </w:p>
          <w:p w14:paraId="6571C483">
            <w:pPr>
              <w:pStyle w:val="39"/>
              <w:bidi w:val="0"/>
              <w:rPr>
                <w:highlight w:val="none"/>
              </w:rPr>
            </w:pPr>
            <w:r>
              <w:rPr>
                <w:rFonts w:hint="eastAsia"/>
                <w:highlight w:val="none"/>
              </w:rPr>
              <w:t>一级响应：系统崩溃,不能使用或效能严重削弱, 系统的某个主要功能不能正常工作，对业务的正常运行造成重大影响。响应时间15分钟，</w:t>
            </w:r>
            <w:r>
              <w:rPr>
                <w:highlight w:val="none"/>
              </w:rPr>
              <w:t>2</w:t>
            </w:r>
            <w:r>
              <w:rPr>
                <w:rFonts w:hint="eastAsia"/>
                <w:highlight w:val="none"/>
              </w:rPr>
              <w:t>小时到达现场，4小时内排除问题或给出备份解决方案，故障排除后三天内提交分析报告；</w:t>
            </w:r>
          </w:p>
          <w:p w14:paraId="759EE1DA">
            <w:pPr>
              <w:pStyle w:val="39"/>
              <w:bidi w:val="0"/>
              <w:rPr>
                <w:highlight w:val="none"/>
              </w:rPr>
            </w:pPr>
            <w:r>
              <w:rPr>
                <w:rFonts w:hint="eastAsia"/>
                <w:highlight w:val="none"/>
              </w:rPr>
              <w:t>二级响应：系统的运行性能严重下降，或性能明显下降，对业务运作产生明显影响。响应时间1小时内，必要时4小时到达，8小时内排除问题；</w:t>
            </w:r>
          </w:p>
          <w:p w14:paraId="1D620F6C">
            <w:pPr>
              <w:pStyle w:val="39"/>
              <w:bidi w:val="0"/>
              <w:rPr>
                <w:highlight w:val="none"/>
              </w:rPr>
            </w:pPr>
            <w:r>
              <w:rPr>
                <w:rFonts w:hint="eastAsia"/>
                <w:highlight w:val="none"/>
              </w:rPr>
              <w:t>三级响应：系统的运作性能受损，但业务仍可正常运行，响应时间12小时内，必要时24小时到达，1周内排除问题；</w:t>
            </w:r>
          </w:p>
          <w:p w14:paraId="1AF88407">
            <w:pPr>
              <w:pStyle w:val="39"/>
              <w:bidi w:val="0"/>
              <w:rPr>
                <w:highlight w:val="none"/>
              </w:rPr>
            </w:pPr>
            <w:r>
              <w:rPr>
                <w:rFonts w:hint="eastAsia"/>
                <w:highlight w:val="none"/>
              </w:rPr>
              <w:t>四级响应：对系统安装或配置方面需要咨询或支援，很显然对业务运作几乎无影响，或根本没有影响。响应时间24小时内，必要时48小时到达，2周内排除问题。</w:t>
            </w:r>
          </w:p>
        </w:tc>
      </w:tr>
    </w:tbl>
    <w:p w14:paraId="4EDE2385">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1" w:name="_Toc254884645"/>
      <w:r>
        <w:rPr>
          <w:rFonts w:hint="eastAsia" w:ascii="宋体"/>
          <w:b/>
          <w:bCs/>
          <w:kern w:val="32"/>
          <w:szCs w:val="24"/>
          <w:highlight w:val="none"/>
        </w:rPr>
        <w:t>5. 问题管理流程</w:t>
      </w:r>
      <w:bookmarkEnd w:id="971"/>
    </w:p>
    <w:p w14:paraId="74AB19A7">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2" w:name="_Toc254884646"/>
      <w:r>
        <w:rPr>
          <w:rFonts w:hint="eastAsia" w:ascii="宋体"/>
          <w:b/>
          <w:bCs/>
          <w:kern w:val="32"/>
          <w:szCs w:val="24"/>
          <w:highlight w:val="none"/>
        </w:rPr>
        <w:t>5.1问题处理流程</w:t>
      </w:r>
      <w:bookmarkEnd w:id="972"/>
    </w:p>
    <w:p w14:paraId="410A0406">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甲方或乙方均可以首先提出对问题解决方案有不同意见的看法；</w:t>
      </w:r>
    </w:p>
    <w:p w14:paraId="435EF61E">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甲方管理层和乙方管理层将决定问题是否需要提升到更高的管理层；</w:t>
      </w:r>
    </w:p>
    <w:p w14:paraId="207DF603">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及时召开相关的会议讨论和解决问题，问题的相关文档应提前一天发送到与会者；</w:t>
      </w:r>
    </w:p>
    <w:p w14:paraId="76BB0B64">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如有必要，甲方和乙方管理层在永久性解决方案出台之前可以先共同达成一套临时性的解决方案。乙方可以在会后与各利益相关方沟通并达成永久性的解决方案；</w:t>
      </w:r>
    </w:p>
    <w:p w14:paraId="45AF48CF">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如果问题最终仍没解决，甲方和乙方双方可以申请仲裁来达成最终的一致方案。</w:t>
      </w:r>
    </w:p>
    <w:p w14:paraId="56EE6FD8">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3" w:name="_Toc254884647"/>
      <w:r>
        <w:rPr>
          <w:rFonts w:hint="eastAsia" w:ascii="宋体"/>
          <w:b/>
          <w:bCs/>
          <w:kern w:val="32"/>
          <w:szCs w:val="24"/>
          <w:highlight w:val="none"/>
        </w:rPr>
        <w:t>5.2问题升级流程</w:t>
      </w:r>
      <w:bookmarkEnd w:id="973"/>
    </w:p>
    <w:p w14:paraId="0537DDC6">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甲方或者乙方都有可能首先提出该流程；</w:t>
      </w:r>
    </w:p>
    <w:p w14:paraId="519AA69C">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首先提出的一方应及时通知对方问题升级流程已经启动；</w:t>
      </w:r>
    </w:p>
    <w:p w14:paraId="7FE1EB33">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问题升级到的管理层应当事先定义在联络人表中；</w:t>
      </w:r>
    </w:p>
    <w:p w14:paraId="1D77C6C8">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问题升级的层次在甲方和乙方之间应当保持一致，直至解决该问题。</w:t>
      </w:r>
    </w:p>
    <w:p w14:paraId="541027AF">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4" w:name="_Toc254884648"/>
      <w:r>
        <w:rPr>
          <w:rFonts w:hint="eastAsia" w:ascii="宋体"/>
          <w:b/>
          <w:bCs/>
          <w:kern w:val="32"/>
          <w:szCs w:val="24"/>
          <w:highlight w:val="none"/>
        </w:rPr>
        <w:t>5.3联络表</w:t>
      </w:r>
      <w:bookmarkEnd w:id="974"/>
    </w:p>
    <w:tbl>
      <w:tblPr>
        <w:tblStyle w:val="23"/>
        <w:tblW w:w="0" w:type="auto"/>
        <w:tblInd w:w="675" w:type="dxa"/>
        <w:tblLayout w:type="fixed"/>
        <w:tblCellMar>
          <w:top w:w="0" w:type="dxa"/>
          <w:left w:w="108" w:type="dxa"/>
          <w:bottom w:w="0" w:type="dxa"/>
          <w:right w:w="108" w:type="dxa"/>
        </w:tblCellMar>
      </w:tblPr>
      <w:tblGrid>
        <w:gridCol w:w="2382"/>
        <w:gridCol w:w="2451"/>
        <w:gridCol w:w="3195"/>
      </w:tblGrid>
      <w:tr w14:paraId="7A15F7D0">
        <w:tc>
          <w:tcPr>
            <w:tcW w:w="2382" w:type="dxa"/>
            <w:tcBorders>
              <w:top w:val="single" w:color="auto" w:sz="4" w:space="0"/>
              <w:left w:val="single" w:color="auto" w:sz="4" w:space="0"/>
              <w:bottom w:val="single" w:color="auto" w:sz="4" w:space="0"/>
              <w:right w:val="single" w:color="auto" w:sz="4" w:space="0"/>
            </w:tcBorders>
            <w:noWrap w:val="0"/>
            <w:vAlign w:val="top"/>
          </w:tcPr>
          <w:p w14:paraId="35B77CDC">
            <w:pPr>
              <w:pStyle w:val="41"/>
              <w:bidi w:val="0"/>
              <w:rPr>
                <w:highlight w:val="none"/>
              </w:rPr>
            </w:pPr>
            <w:r>
              <w:rPr>
                <w:rFonts w:hint="eastAsia"/>
                <w:highlight w:val="none"/>
              </w:rPr>
              <w:t>乙方</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1763ED40">
            <w:pPr>
              <w:pStyle w:val="41"/>
              <w:bidi w:val="0"/>
              <w:rPr>
                <w:highlight w:val="none"/>
              </w:rPr>
            </w:pPr>
            <w:r>
              <w:rPr>
                <w:rFonts w:hint="eastAsia"/>
                <w:highlight w:val="none"/>
              </w:rPr>
              <w:t>职务</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48F7525E">
            <w:pPr>
              <w:pStyle w:val="41"/>
              <w:bidi w:val="0"/>
              <w:rPr>
                <w:highlight w:val="none"/>
              </w:rPr>
            </w:pPr>
            <w:r>
              <w:rPr>
                <w:rFonts w:hint="eastAsia"/>
                <w:highlight w:val="none"/>
              </w:rPr>
              <w:t>电话</w:t>
            </w:r>
          </w:p>
        </w:tc>
      </w:tr>
      <w:tr w14:paraId="15D5C945">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6BCCBA40">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55CEC2AE">
            <w:pPr>
              <w:pStyle w:val="43"/>
              <w:bidi w:val="0"/>
              <w:rPr>
                <w:highlight w:val="none"/>
              </w:rPr>
            </w:pPr>
            <w:r>
              <w:rPr>
                <w:rFonts w:hint="eastAsia"/>
                <w:highlight w:val="none"/>
              </w:rPr>
              <w:t>商务代表</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68FFB333">
            <w:pPr>
              <w:pStyle w:val="43"/>
              <w:bidi w:val="0"/>
              <w:rPr>
                <w:highlight w:val="none"/>
              </w:rPr>
            </w:pPr>
          </w:p>
        </w:tc>
      </w:tr>
      <w:tr w14:paraId="650332CB">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08BDFA89">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7542DDAA">
            <w:pPr>
              <w:pStyle w:val="43"/>
              <w:bidi w:val="0"/>
              <w:rPr>
                <w:highlight w:val="none"/>
              </w:rPr>
            </w:pPr>
            <w:r>
              <w:rPr>
                <w:rFonts w:hint="eastAsia"/>
                <w:highlight w:val="none"/>
              </w:rPr>
              <w:t>项目经理</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6A4B3A98">
            <w:pPr>
              <w:pStyle w:val="43"/>
              <w:bidi w:val="0"/>
              <w:rPr>
                <w:highlight w:val="none"/>
              </w:rPr>
            </w:pPr>
          </w:p>
        </w:tc>
      </w:tr>
      <w:tr w14:paraId="654351D3">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11BC12AE">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60232F3C">
            <w:pPr>
              <w:pStyle w:val="43"/>
              <w:bidi w:val="0"/>
              <w:rPr>
                <w:highlight w:val="none"/>
              </w:rPr>
            </w:pPr>
            <w:r>
              <w:rPr>
                <w:rFonts w:hint="eastAsia"/>
                <w:highlight w:val="none"/>
              </w:rPr>
              <w:t>项目总监</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34D85712">
            <w:pPr>
              <w:pStyle w:val="43"/>
              <w:bidi w:val="0"/>
              <w:rPr>
                <w:highlight w:val="none"/>
              </w:rPr>
            </w:pPr>
          </w:p>
        </w:tc>
      </w:tr>
      <w:tr w14:paraId="4AE36EB7">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4E659520">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2A7EBA82">
            <w:pPr>
              <w:pStyle w:val="43"/>
              <w:bidi w:val="0"/>
              <w:rPr>
                <w:highlight w:val="none"/>
              </w:rPr>
            </w:pPr>
            <w:r>
              <w:rPr>
                <w:rFonts w:hint="eastAsia"/>
                <w:highlight w:val="none"/>
              </w:rPr>
              <w:t>总经理</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5851BF60">
            <w:pPr>
              <w:pStyle w:val="43"/>
              <w:bidi w:val="0"/>
              <w:rPr>
                <w:highlight w:val="none"/>
              </w:rPr>
            </w:pPr>
          </w:p>
        </w:tc>
      </w:tr>
    </w:tbl>
    <w:p w14:paraId="7A1A1839">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5" w:name="_Toc254884649"/>
      <w:r>
        <w:rPr>
          <w:rFonts w:hint="eastAsia" w:ascii="宋体"/>
          <w:b/>
          <w:bCs/>
          <w:kern w:val="32"/>
          <w:szCs w:val="24"/>
          <w:highlight w:val="none"/>
        </w:rPr>
        <w:t>6. 汇报内容及流程</w:t>
      </w:r>
      <w:bookmarkEnd w:id="975"/>
    </w:p>
    <w:p w14:paraId="38A8BF7B">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color w:val="000000"/>
          <w:szCs w:val="24"/>
          <w:highlight w:val="none"/>
        </w:rPr>
        <w:t>乙方应当在每星期五向甲方提交工作周报</w:t>
      </w:r>
      <w:r>
        <w:rPr>
          <w:rFonts w:hint="eastAsia" w:ascii="宋体"/>
          <w:szCs w:val="24"/>
          <w:highlight w:val="none"/>
        </w:rPr>
        <w:t>，包括项目情况跟踪及问题报告等，附带的性能报告（如有）也将递交给甲方项目经理。如发生突发事件，乙方也应第一时间向甲方项目经理报告。</w:t>
      </w:r>
    </w:p>
    <w:p w14:paraId="04BFB15D">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6" w:name="_Toc254884650"/>
      <w:r>
        <w:rPr>
          <w:rFonts w:hint="eastAsia" w:ascii="宋体"/>
          <w:b/>
          <w:bCs/>
          <w:kern w:val="32"/>
          <w:szCs w:val="24"/>
          <w:highlight w:val="none"/>
        </w:rPr>
        <w:t>7. 服务水平和指标</w:t>
      </w:r>
      <w:bookmarkEnd w:id="976"/>
    </w:p>
    <w:p w14:paraId="4811CD2C">
      <w:pPr>
        <w:keepNext w:val="0"/>
        <w:keepLines w:val="0"/>
        <w:pageBreakBefore w:val="0"/>
        <w:widowControl w:val="0"/>
        <w:kinsoku/>
        <w:overflowPunct/>
        <w:topLinePunct w:val="0"/>
        <w:autoSpaceDE w:val="0"/>
        <w:autoSpaceDN w:val="0"/>
        <w:bidi w:val="0"/>
        <w:outlineLvl w:val="9"/>
        <w:rPr>
          <w:rFonts w:hint="eastAsia" w:ascii="宋体"/>
          <w:color w:val="000000"/>
          <w:szCs w:val="24"/>
          <w:highlight w:val="none"/>
        </w:rPr>
      </w:pPr>
      <w:r>
        <w:rPr>
          <w:rFonts w:hint="eastAsia" w:ascii="宋体"/>
          <w:color w:val="000000"/>
          <w:szCs w:val="24"/>
          <w:highlight w:val="none"/>
        </w:rPr>
        <w:t>【开发】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14:paraId="4BB06120">
      <w:pPr>
        <w:keepNext w:val="0"/>
        <w:keepLines w:val="0"/>
        <w:pageBreakBefore w:val="0"/>
        <w:widowControl w:val="0"/>
        <w:kinsoku/>
        <w:overflowPunct/>
        <w:topLinePunct w:val="0"/>
        <w:autoSpaceDE w:val="0"/>
        <w:autoSpaceDN w:val="0"/>
        <w:bidi w:val="0"/>
        <w:outlineLvl w:val="9"/>
        <w:rPr>
          <w:rFonts w:hint="eastAsia" w:ascii="宋体"/>
          <w:szCs w:val="24"/>
          <w:highlight w:val="none"/>
        </w:rPr>
        <w:sectPr>
          <w:footerReference r:id="rId12" w:type="default"/>
          <w:pgSz w:w="11906" w:h="16838"/>
          <w:pgMar w:top="1384" w:right="1800" w:bottom="1440" w:left="1800" w:header="851" w:footer="992" w:gutter="0"/>
          <w:pgNumType w:fmt="decimal"/>
          <w:cols w:space="720" w:num="1"/>
          <w:docGrid w:type="lines" w:linePitch="326" w:charSpace="14336"/>
        </w:sect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710"/>
        <w:gridCol w:w="668"/>
        <w:gridCol w:w="2812"/>
        <w:gridCol w:w="5384"/>
        <w:gridCol w:w="2457"/>
        <w:gridCol w:w="781"/>
        <w:gridCol w:w="725"/>
      </w:tblGrid>
      <w:tr w14:paraId="734A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702CF3CD">
            <w:pPr>
              <w:pStyle w:val="41"/>
              <w:bidi w:val="0"/>
              <w:rPr>
                <w:highlight w:val="none"/>
              </w:rPr>
            </w:pPr>
            <w:r>
              <w:rPr>
                <w:highlight w:val="none"/>
              </w:rPr>
              <w:t>序号</w:t>
            </w:r>
          </w:p>
        </w:tc>
        <w:tc>
          <w:tcPr>
            <w:tcW w:w="710" w:type="dxa"/>
            <w:noWrap w:val="0"/>
            <w:vAlign w:val="center"/>
          </w:tcPr>
          <w:p w14:paraId="64A287A8">
            <w:pPr>
              <w:pStyle w:val="41"/>
              <w:bidi w:val="0"/>
              <w:rPr>
                <w:highlight w:val="none"/>
              </w:rPr>
            </w:pPr>
            <w:r>
              <w:rPr>
                <w:highlight w:val="none"/>
              </w:rPr>
              <w:t>评价维度</w:t>
            </w:r>
          </w:p>
        </w:tc>
        <w:tc>
          <w:tcPr>
            <w:tcW w:w="668" w:type="dxa"/>
            <w:noWrap w:val="0"/>
            <w:vAlign w:val="center"/>
          </w:tcPr>
          <w:p w14:paraId="5C479A67">
            <w:pPr>
              <w:pStyle w:val="41"/>
              <w:bidi w:val="0"/>
              <w:rPr>
                <w:highlight w:val="none"/>
              </w:rPr>
            </w:pPr>
            <w:r>
              <w:rPr>
                <w:highlight w:val="none"/>
              </w:rPr>
              <w:t>评价指标</w:t>
            </w:r>
          </w:p>
        </w:tc>
        <w:tc>
          <w:tcPr>
            <w:tcW w:w="2812" w:type="dxa"/>
            <w:noWrap w:val="0"/>
            <w:vAlign w:val="center"/>
          </w:tcPr>
          <w:p w14:paraId="7A0A61C9">
            <w:pPr>
              <w:pStyle w:val="41"/>
              <w:bidi w:val="0"/>
              <w:rPr>
                <w:highlight w:val="none"/>
              </w:rPr>
            </w:pPr>
            <w:r>
              <w:rPr>
                <w:highlight w:val="none"/>
              </w:rPr>
              <w:t>指标定义</w:t>
            </w:r>
          </w:p>
        </w:tc>
        <w:tc>
          <w:tcPr>
            <w:tcW w:w="5384" w:type="dxa"/>
            <w:noWrap w:val="0"/>
            <w:vAlign w:val="center"/>
          </w:tcPr>
          <w:p w14:paraId="5F55F048">
            <w:pPr>
              <w:pStyle w:val="41"/>
              <w:bidi w:val="0"/>
              <w:rPr>
                <w:highlight w:val="none"/>
              </w:rPr>
            </w:pPr>
            <w:r>
              <w:rPr>
                <w:highlight w:val="none"/>
              </w:rPr>
              <w:t>评分</w:t>
            </w:r>
            <w:r>
              <w:rPr>
                <w:rFonts w:hint="eastAsia"/>
                <w:highlight w:val="none"/>
              </w:rPr>
              <w:t>/价</w:t>
            </w:r>
            <w:r>
              <w:rPr>
                <w:highlight w:val="none"/>
              </w:rPr>
              <w:t>标准</w:t>
            </w:r>
          </w:p>
        </w:tc>
        <w:tc>
          <w:tcPr>
            <w:tcW w:w="2457" w:type="dxa"/>
            <w:noWrap w:val="0"/>
            <w:vAlign w:val="center"/>
          </w:tcPr>
          <w:p w14:paraId="7D7D6277">
            <w:pPr>
              <w:pStyle w:val="41"/>
              <w:bidi w:val="0"/>
              <w:rPr>
                <w:highlight w:val="none"/>
              </w:rPr>
            </w:pPr>
            <w:r>
              <w:rPr>
                <w:rFonts w:hint="eastAsia"/>
                <w:highlight w:val="none"/>
              </w:rPr>
              <w:t>违约金标准</w:t>
            </w:r>
          </w:p>
        </w:tc>
        <w:tc>
          <w:tcPr>
            <w:tcW w:w="781" w:type="dxa"/>
            <w:noWrap w:val="0"/>
            <w:vAlign w:val="center"/>
          </w:tcPr>
          <w:p w14:paraId="0D8CDED1">
            <w:pPr>
              <w:pStyle w:val="41"/>
              <w:bidi w:val="0"/>
              <w:rPr>
                <w:highlight w:val="none"/>
              </w:rPr>
            </w:pPr>
            <w:r>
              <w:rPr>
                <w:highlight w:val="none"/>
              </w:rPr>
              <w:t>评价结果</w:t>
            </w:r>
          </w:p>
        </w:tc>
        <w:tc>
          <w:tcPr>
            <w:tcW w:w="725" w:type="dxa"/>
            <w:noWrap w:val="0"/>
            <w:vAlign w:val="center"/>
          </w:tcPr>
          <w:p w14:paraId="287DCF58">
            <w:pPr>
              <w:pStyle w:val="41"/>
              <w:bidi w:val="0"/>
              <w:rPr>
                <w:highlight w:val="none"/>
              </w:rPr>
            </w:pPr>
            <w:r>
              <w:rPr>
                <w:highlight w:val="none"/>
              </w:rPr>
              <w:t>评价得分</w:t>
            </w:r>
          </w:p>
        </w:tc>
      </w:tr>
      <w:tr w14:paraId="0B7E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5302EA26">
            <w:pPr>
              <w:pStyle w:val="43"/>
              <w:bidi w:val="0"/>
              <w:rPr>
                <w:highlight w:val="none"/>
              </w:rPr>
            </w:pPr>
            <w:r>
              <w:rPr>
                <w:rFonts w:hint="eastAsia"/>
                <w:highlight w:val="none"/>
              </w:rPr>
              <w:t>1</w:t>
            </w:r>
          </w:p>
        </w:tc>
        <w:tc>
          <w:tcPr>
            <w:tcW w:w="710" w:type="dxa"/>
            <w:vMerge w:val="restart"/>
            <w:tcBorders>
              <w:left w:val="single" w:color="auto" w:sz="4" w:space="0"/>
            </w:tcBorders>
            <w:noWrap w:val="0"/>
            <w:vAlign w:val="center"/>
          </w:tcPr>
          <w:p w14:paraId="16A74F9D">
            <w:pPr>
              <w:pStyle w:val="43"/>
              <w:bidi w:val="0"/>
              <w:rPr>
                <w:highlight w:val="none"/>
              </w:rPr>
            </w:pPr>
            <w:r>
              <w:rPr>
                <w:rFonts w:hint="eastAsia"/>
                <w:highlight w:val="none"/>
              </w:rPr>
              <w:t>服务质量</w:t>
            </w:r>
          </w:p>
        </w:tc>
        <w:tc>
          <w:tcPr>
            <w:tcW w:w="668" w:type="dxa"/>
            <w:tcBorders>
              <w:left w:val="single" w:color="auto" w:sz="4" w:space="0"/>
            </w:tcBorders>
            <w:noWrap w:val="0"/>
            <w:vAlign w:val="center"/>
          </w:tcPr>
          <w:p w14:paraId="270A09A1">
            <w:pPr>
              <w:pStyle w:val="43"/>
              <w:bidi w:val="0"/>
              <w:rPr>
                <w:highlight w:val="none"/>
              </w:rPr>
            </w:pPr>
            <w:r>
              <w:rPr>
                <w:highlight w:val="none"/>
              </w:rPr>
              <w:t>交付成果质量</w:t>
            </w:r>
          </w:p>
        </w:tc>
        <w:tc>
          <w:tcPr>
            <w:tcW w:w="2812" w:type="dxa"/>
            <w:tcBorders>
              <w:left w:val="single" w:color="auto" w:sz="4" w:space="0"/>
            </w:tcBorders>
            <w:noWrap w:val="0"/>
            <w:vAlign w:val="center"/>
          </w:tcPr>
          <w:p w14:paraId="5A68B52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用于记录乙方所提交的项目交付成果（含数据标准执行、数据质量管控）与甲方要求的项目交付成果的契合度或交付成果质量与合同所约定要求的项目交付成果质量的满足程度</w:t>
            </w:r>
          </w:p>
        </w:tc>
        <w:tc>
          <w:tcPr>
            <w:tcW w:w="5384" w:type="dxa"/>
            <w:tcBorders>
              <w:left w:val="single" w:color="auto" w:sz="4" w:space="0"/>
            </w:tcBorders>
            <w:noWrap w:val="0"/>
            <w:vAlign w:val="center"/>
          </w:tcPr>
          <w:p w14:paraId="2E83627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5分，指乙方能够主动快速与甲方进行有效的沟通，交付成果高度契合需求，完全满足并超出合同约定的预期目标，给甲方带来显著的附加价值；</w:t>
            </w:r>
          </w:p>
          <w:p w14:paraId="664EC9F1">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4分，指乙方能够快速响应需求，交付成果达到合同约定的预期目标，基本契合需求，满足合同约定的预期目标；</w:t>
            </w:r>
          </w:p>
          <w:p w14:paraId="57AA70C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3分，指乙方能够按要求响应需求，交付成果基本满足需求，但是总体可满足合同约定的预期目标；</w:t>
            </w:r>
          </w:p>
          <w:p w14:paraId="2C45DF5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0分，指乙方未能够按要求响应需求，或交付成果与需求契合度差距较大，无法达到合同约定的预期目标。</w:t>
            </w:r>
          </w:p>
        </w:tc>
        <w:tc>
          <w:tcPr>
            <w:tcW w:w="2457" w:type="dxa"/>
            <w:tcBorders>
              <w:left w:val="single" w:color="auto" w:sz="4" w:space="0"/>
            </w:tcBorders>
            <w:noWrap w:val="0"/>
            <w:vAlign w:val="center"/>
          </w:tcPr>
          <w:p w14:paraId="1EB3146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交付成果每缺少一项扣除乙方金额人民币2000元；每有一项交付成果质量不合格扣除乙方金额人民币2000元。</w:t>
            </w:r>
          </w:p>
          <w:p w14:paraId="3537828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若出现重大数据质量问题导致严重后果，或被上级或监管单位通报的，扣除乙方合同总金额不低于5%。</w:t>
            </w:r>
          </w:p>
        </w:tc>
        <w:tc>
          <w:tcPr>
            <w:tcW w:w="781" w:type="dxa"/>
            <w:tcBorders>
              <w:left w:val="single" w:color="auto" w:sz="4" w:space="0"/>
            </w:tcBorders>
            <w:noWrap w:val="0"/>
            <w:vAlign w:val="center"/>
          </w:tcPr>
          <w:p w14:paraId="5B496F9F">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02B82162">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017F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231F6A3D">
            <w:pPr>
              <w:pStyle w:val="43"/>
              <w:bidi w:val="0"/>
              <w:rPr>
                <w:highlight w:val="none"/>
              </w:rPr>
            </w:pPr>
            <w:r>
              <w:rPr>
                <w:rFonts w:hint="eastAsia"/>
                <w:highlight w:val="none"/>
              </w:rPr>
              <w:t>2</w:t>
            </w:r>
          </w:p>
        </w:tc>
        <w:tc>
          <w:tcPr>
            <w:tcW w:w="710" w:type="dxa"/>
            <w:vMerge w:val="continue"/>
            <w:tcBorders>
              <w:left w:val="single" w:color="auto" w:sz="4" w:space="0"/>
            </w:tcBorders>
            <w:noWrap w:val="0"/>
            <w:vAlign w:val="top"/>
          </w:tcPr>
          <w:p w14:paraId="59B0568C">
            <w:pPr>
              <w:rPr>
                <w:highlight w:val="none"/>
              </w:rPr>
            </w:pPr>
          </w:p>
        </w:tc>
        <w:tc>
          <w:tcPr>
            <w:tcW w:w="668" w:type="dxa"/>
            <w:tcBorders>
              <w:left w:val="single" w:color="auto" w:sz="4" w:space="0"/>
            </w:tcBorders>
            <w:noWrap w:val="0"/>
            <w:vAlign w:val="center"/>
          </w:tcPr>
          <w:p w14:paraId="5F5CB439">
            <w:pPr>
              <w:pStyle w:val="43"/>
              <w:bidi w:val="0"/>
              <w:rPr>
                <w:highlight w:val="none"/>
              </w:rPr>
            </w:pPr>
            <w:r>
              <w:rPr>
                <w:highlight w:val="none"/>
              </w:rPr>
              <w:t>成果交付延期情况</w:t>
            </w:r>
          </w:p>
        </w:tc>
        <w:tc>
          <w:tcPr>
            <w:tcW w:w="2812" w:type="dxa"/>
            <w:tcBorders>
              <w:left w:val="single" w:color="auto" w:sz="4" w:space="0"/>
            </w:tcBorders>
            <w:noWrap w:val="0"/>
            <w:vAlign w:val="center"/>
          </w:tcPr>
          <w:p w14:paraId="037ED261">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用于记录因乙方原因导致项目交付成果时间与合同规定时间之间的差距</w:t>
            </w:r>
          </w:p>
        </w:tc>
        <w:tc>
          <w:tcPr>
            <w:tcW w:w="5384" w:type="dxa"/>
            <w:tcBorders>
              <w:left w:val="single" w:color="auto" w:sz="4" w:space="0"/>
            </w:tcBorders>
            <w:noWrap w:val="0"/>
            <w:vAlign w:val="center"/>
          </w:tcPr>
          <w:p w14:paraId="782DC43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实际交付成果日期与合同约定交付日期之差</w:t>
            </w:r>
          </w:p>
          <w:p w14:paraId="029A3D6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【得分上限5分】</w:t>
            </w:r>
          </w:p>
          <w:p w14:paraId="113263F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无延期：</w:t>
            </w:r>
            <w:r>
              <w:rPr>
                <w:rFonts w:hint="eastAsia" w:ascii="宋体"/>
                <w:szCs w:val="21"/>
                <w:highlight w:val="none"/>
              </w:rPr>
              <w:t>指未出现延期，该项指标满分；</w:t>
            </w:r>
          </w:p>
          <w:p w14:paraId="04DC3BD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0＜延期≤3个月：</w:t>
            </w:r>
            <w:r>
              <w:rPr>
                <w:rFonts w:hint="eastAsia" w:ascii="宋体"/>
                <w:szCs w:val="21"/>
                <w:highlight w:val="none"/>
              </w:rPr>
              <w:t>扣2分，指出现延期3个月（含）以内；</w:t>
            </w:r>
          </w:p>
          <w:p w14:paraId="3238D38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3＜延期≤6个月：</w:t>
            </w:r>
            <w:r>
              <w:rPr>
                <w:rFonts w:hint="eastAsia" w:ascii="宋体"/>
                <w:szCs w:val="21"/>
                <w:highlight w:val="none"/>
              </w:rPr>
              <w:t>扣3分，指出现延期大于3个月且小于等于6个月；</w:t>
            </w:r>
          </w:p>
          <w:p w14:paraId="57CEBBBC">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延期6个月以上：</w:t>
            </w:r>
            <w:r>
              <w:rPr>
                <w:rFonts w:hint="eastAsia" w:ascii="宋体"/>
                <w:szCs w:val="21"/>
                <w:highlight w:val="none"/>
              </w:rPr>
              <w:t>扣5分，指出现延期6个月以上。</w:t>
            </w:r>
          </w:p>
        </w:tc>
        <w:tc>
          <w:tcPr>
            <w:tcW w:w="2457" w:type="dxa"/>
            <w:tcBorders>
              <w:left w:val="single" w:color="auto" w:sz="4" w:space="0"/>
            </w:tcBorders>
            <w:noWrap w:val="0"/>
            <w:vAlign w:val="center"/>
          </w:tcPr>
          <w:p w14:paraId="7A2CC15C">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szCs w:val="21"/>
                <w:highlight w:val="none"/>
              </w:rPr>
              <w:t>若延期超过1个月，每延期增加一天扣除合同总金额的0.1%（注：最多扣除不超过合同总金额的10%）。</w:t>
            </w:r>
          </w:p>
        </w:tc>
        <w:tc>
          <w:tcPr>
            <w:tcW w:w="781" w:type="dxa"/>
            <w:tcBorders>
              <w:left w:val="single" w:color="auto" w:sz="4" w:space="0"/>
            </w:tcBorders>
            <w:noWrap w:val="0"/>
            <w:vAlign w:val="center"/>
          </w:tcPr>
          <w:p w14:paraId="6DF8F79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60A4B242">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296C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7C0E66D6">
            <w:pPr>
              <w:pStyle w:val="43"/>
              <w:bidi w:val="0"/>
              <w:rPr>
                <w:highlight w:val="none"/>
              </w:rPr>
            </w:pPr>
            <w:r>
              <w:rPr>
                <w:rFonts w:hint="eastAsia"/>
                <w:highlight w:val="none"/>
              </w:rPr>
              <w:t>3</w:t>
            </w:r>
          </w:p>
        </w:tc>
        <w:tc>
          <w:tcPr>
            <w:tcW w:w="710" w:type="dxa"/>
            <w:vMerge w:val="continue"/>
            <w:tcBorders>
              <w:left w:val="single" w:color="auto" w:sz="4" w:space="0"/>
            </w:tcBorders>
            <w:noWrap w:val="0"/>
            <w:vAlign w:val="top"/>
          </w:tcPr>
          <w:p w14:paraId="46BDDCD9">
            <w:pPr>
              <w:rPr>
                <w:highlight w:val="none"/>
              </w:rPr>
            </w:pPr>
          </w:p>
        </w:tc>
        <w:tc>
          <w:tcPr>
            <w:tcW w:w="668" w:type="dxa"/>
            <w:tcBorders>
              <w:left w:val="single" w:color="auto" w:sz="4" w:space="0"/>
            </w:tcBorders>
            <w:noWrap w:val="0"/>
            <w:vAlign w:val="center"/>
          </w:tcPr>
          <w:p w14:paraId="5E52AF4C">
            <w:pPr>
              <w:pStyle w:val="43"/>
              <w:bidi w:val="0"/>
              <w:rPr>
                <w:highlight w:val="none"/>
              </w:rPr>
            </w:pPr>
            <w:r>
              <w:rPr>
                <w:highlight w:val="none"/>
              </w:rPr>
              <w:t>产品缺陷密度</w:t>
            </w:r>
          </w:p>
        </w:tc>
        <w:tc>
          <w:tcPr>
            <w:tcW w:w="2812" w:type="dxa"/>
            <w:tcBorders>
              <w:left w:val="single" w:color="auto" w:sz="4" w:space="0"/>
            </w:tcBorders>
            <w:noWrap w:val="0"/>
            <w:vAlign w:val="center"/>
          </w:tcPr>
          <w:p w14:paraId="5A189CF5">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用于记录统计周期内单位功能（案例）点发现的缺陷数量</w:t>
            </w:r>
          </w:p>
        </w:tc>
        <w:tc>
          <w:tcPr>
            <w:tcW w:w="5384" w:type="dxa"/>
            <w:tcBorders>
              <w:left w:val="single" w:color="auto" w:sz="4" w:space="0"/>
            </w:tcBorders>
            <w:noWrap w:val="0"/>
            <w:vAlign w:val="center"/>
          </w:tcPr>
          <w:p w14:paraId="4C50A7D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产品缺陷密度=统计周期内发现的该系统有效缺陷数/统计周期内该系统功能点总数（案例数）</w:t>
            </w:r>
          </w:p>
          <w:p w14:paraId="62D8895D">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10分【0-5%】</w:t>
            </w:r>
          </w:p>
          <w:p w14:paraId="2C724400">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5分【5%-20%】</w:t>
            </w:r>
          </w:p>
          <w:p w14:paraId="42F0316E">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0分【超过20%】</w:t>
            </w:r>
          </w:p>
        </w:tc>
        <w:tc>
          <w:tcPr>
            <w:tcW w:w="2457" w:type="dxa"/>
            <w:tcBorders>
              <w:left w:val="single" w:color="auto" w:sz="4" w:space="0"/>
            </w:tcBorders>
            <w:noWrap w:val="0"/>
            <w:vAlign w:val="center"/>
          </w:tcPr>
          <w:p w14:paraId="0C59368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产品缺陷密度超过20%，缺陷密度每增加1%扣除合同总金额的0.1%。</w:t>
            </w:r>
          </w:p>
        </w:tc>
        <w:tc>
          <w:tcPr>
            <w:tcW w:w="781" w:type="dxa"/>
            <w:tcBorders>
              <w:left w:val="single" w:color="auto" w:sz="4" w:space="0"/>
            </w:tcBorders>
            <w:noWrap w:val="0"/>
            <w:vAlign w:val="center"/>
          </w:tcPr>
          <w:p w14:paraId="5D35E65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5CC90987">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42A0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07F2D569">
            <w:pPr>
              <w:pStyle w:val="43"/>
              <w:bidi w:val="0"/>
              <w:rPr>
                <w:highlight w:val="none"/>
              </w:rPr>
            </w:pPr>
            <w:r>
              <w:rPr>
                <w:rFonts w:hint="eastAsia"/>
                <w:highlight w:val="none"/>
              </w:rPr>
              <w:t>4</w:t>
            </w:r>
          </w:p>
        </w:tc>
        <w:tc>
          <w:tcPr>
            <w:tcW w:w="710" w:type="dxa"/>
            <w:vMerge w:val="continue"/>
            <w:tcBorders>
              <w:left w:val="single" w:color="auto" w:sz="4" w:space="0"/>
            </w:tcBorders>
            <w:noWrap w:val="0"/>
            <w:vAlign w:val="top"/>
          </w:tcPr>
          <w:p w14:paraId="32B85310">
            <w:pPr>
              <w:rPr>
                <w:highlight w:val="none"/>
              </w:rPr>
            </w:pPr>
          </w:p>
        </w:tc>
        <w:tc>
          <w:tcPr>
            <w:tcW w:w="668" w:type="dxa"/>
            <w:tcBorders>
              <w:left w:val="single" w:color="auto" w:sz="4" w:space="0"/>
            </w:tcBorders>
            <w:noWrap w:val="0"/>
            <w:vAlign w:val="center"/>
          </w:tcPr>
          <w:p w14:paraId="2341CEF2">
            <w:pPr>
              <w:pStyle w:val="43"/>
              <w:bidi w:val="0"/>
              <w:rPr>
                <w:highlight w:val="none"/>
              </w:rPr>
            </w:pPr>
            <w:r>
              <w:rPr>
                <w:highlight w:val="none"/>
              </w:rPr>
              <w:t>缺陷</w:t>
            </w:r>
            <w:r>
              <w:rPr>
                <w:rFonts w:hint="eastAsia"/>
                <w:highlight w:val="none"/>
              </w:rPr>
              <w:t>解决率</w:t>
            </w:r>
          </w:p>
        </w:tc>
        <w:tc>
          <w:tcPr>
            <w:tcW w:w="2812" w:type="dxa"/>
            <w:tcBorders>
              <w:left w:val="single" w:color="auto" w:sz="4" w:space="0"/>
            </w:tcBorders>
            <w:noWrap w:val="0"/>
            <w:vAlign w:val="center"/>
          </w:tcPr>
          <w:p w14:paraId="258A614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用于记录统计周期内测试发现的缺陷中已解决缺陷的比例</w:t>
            </w:r>
          </w:p>
        </w:tc>
        <w:tc>
          <w:tcPr>
            <w:tcW w:w="5384" w:type="dxa"/>
            <w:tcBorders>
              <w:left w:val="single" w:color="auto" w:sz="4" w:space="0"/>
            </w:tcBorders>
            <w:noWrap w:val="0"/>
            <w:vAlign w:val="center"/>
          </w:tcPr>
          <w:p w14:paraId="48C6E36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缺陷解决率=统计周期内测试发现的有效缺陷中已解决的数量/统计周期内测试发现的有效缺陷总数量</w:t>
            </w:r>
          </w:p>
          <w:p w14:paraId="55921064">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10分【98%-100%】</w:t>
            </w:r>
          </w:p>
          <w:p w14:paraId="5B1542CB">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5分【95%-97%】</w:t>
            </w:r>
          </w:p>
          <w:p w14:paraId="1287BF48">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0分【低于95%】</w:t>
            </w:r>
          </w:p>
        </w:tc>
        <w:tc>
          <w:tcPr>
            <w:tcW w:w="2457" w:type="dxa"/>
            <w:tcBorders>
              <w:left w:val="single" w:color="auto" w:sz="4" w:space="0"/>
            </w:tcBorders>
            <w:noWrap w:val="0"/>
            <w:vAlign w:val="center"/>
          </w:tcPr>
          <w:p w14:paraId="173370C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若缺陷解决率</w:t>
            </w:r>
            <w:r>
              <w:rPr>
                <w:rFonts w:hint="eastAsia" w:ascii="宋体"/>
                <w:bCs/>
                <w:szCs w:val="21"/>
                <w:highlight w:val="none"/>
              </w:rPr>
              <w:t>低于95</w:t>
            </w:r>
            <w:r>
              <w:rPr>
                <w:rFonts w:hint="eastAsia" w:ascii="宋体"/>
                <w:szCs w:val="21"/>
                <w:highlight w:val="none"/>
              </w:rPr>
              <w:t>%，缺陷解决率每低1%扣除合同总金额的0.1%。</w:t>
            </w:r>
          </w:p>
        </w:tc>
        <w:tc>
          <w:tcPr>
            <w:tcW w:w="781" w:type="dxa"/>
            <w:tcBorders>
              <w:left w:val="single" w:color="auto" w:sz="4" w:space="0"/>
            </w:tcBorders>
            <w:noWrap w:val="0"/>
            <w:vAlign w:val="center"/>
          </w:tcPr>
          <w:p w14:paraId="567A4C75">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1732A0B9">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45E6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658A25FC">
            <w:pPr>
              <w:pStyle w:val="43"/>
              <w:bidi w:val="0"/>
              <w:rPr>
                <w:highlight w:val="none"/>
              </w:rPr>
            </w:pPr>
            <w:r>
              <w:rPr>
                <w:rFonts w:hint="eastAsia"/>
                <w:highlight w:val="none"/>
              </w:rPr>
              <w:t>5</w:t>
            </w:r>
          </w:p>
        </w:tc>
        <w:tc>
          <w:tcPr>
            <w:tcW w:w="710" w:type="dxa"/>
            <w:vMerge w:val="restart"/>
            <w:tcBorders>
              <w:left w:val="single" w:color="auto" w:sz="4" w:space="0"/>
            </w:tcBorders>
            <w:noWrap w:val="0"/>
            <w:vAlign w:val="center"/>
          </w:tcPr>
          <w:p w14:paraId="08D48EB3">
            <w:pPr>
              <w:pStyle w:val="43"/>
              <w:bidi w:val="0"/>
              <w:rPr>
                <w:highlight w:val="none"/>
              </w:rPr>
            </w:pPr>
            <w:r>
              <w:rPr>
                <w:rFonts w:hint="eastAsia"/>
                <w:highlight w:val="none"/>
              </w:rPr>
              <w:t>协议履行</w:t>
            </w:r>
          </w:p>
        </w:tc>
        <w:tc>
          <w:tcPr>
            <w:tcW w:w="668" w:type="dxa"/>
            <w:tcBorders>
              <w:left w:val="single" w:color="auto" w:sz="4" w:space="0"/>
            </w:tcBorders>
            <w:noWrap w:val="0"/>
            <w:vAlign w:val="center"/>
          </w:tcPr>
          <w:p w14:paraId="10D179DF">
            <w:pPr>
              <w:pStyle w:val="43"/>
              <w:bidi w:val="0"/>
              <w:rPr>
                <w:highlight w:val="none"/>
              </w:rPr>
            </w:pPr>
            <w:r>
              <w:rPr>
                <w:highlight w:val="none"/>
              </w:rPr>
              <w:t>重大事项报告</w:t>
            </w:r>
          </w:p>
        </w:tc>
        <w:tc>
          <w:tcPr>
            <w:tcW w:w="2812" w:type="dxa"/>
            <w:tcBorders>
              <w:left w:val="single" w:color="auto" w:sz="4" w:space="0"/>
            </w:tcBorders>
            <w:noWrap w:val="0"/>
            <w:vAlign w:val="center"/>
          </w:tcPr>
          <w:p w14:paraId="1252CCE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用于记录乙方应对自身的财务、内控及安全管理进行持续监控，将自身因破产、兼并、关键人员流失、投入不足和管理不善等引发的财务状况恶化及内部管理混乱等情况告知甲方的评价</w:t>
            </w:r>
          </w:p>
        </w:tc>
        <w:tc>
          <w:tcPr>
            <w:tcW w:w="5384" w:type="dxa"/>
            <w:tcBorders>
              <w:left w:val="single" w:color="auto" w:sz="4" w:space="0"/>
            </w:tcBorders>
            <w:noWrap w:val="0"/>
            <w:vAlign w:val="center"/>
          </w:tcPr>
          <w:p w14:paraId="6506343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5分，指无重大事项或当发生重大事项时，能够于24小时内告知甲方；</w:t>
            </w:r>
          </w:p>
          <w:p w14:paraId="3EBB3E0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4分，指当发生重大事项时，能够于一周内告知甲方；</w:t>
            </w:r>
          </w:p>
          <w:p w14:paraId="5B0D159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3分，指当发生重大事项时，能够于一月内告知甲方；</w:t>
            </w:r>
          </w:p>
          <w:p w14:paraId="0B15ABB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：0分，指当发生重大事项时，未告知甲方。</w:t>
            </w:r>
          </w:p>
        </w:tc>
        <w:tc>
          <w:tcPr>
            <w:tcW w:w="2457" w:type="dxa"/>
            <w:tcBorders>
              <w:left w:val="single" w:color="auto" w:sz="4" w:space="0"/>
            </w:tcBorders>
            <w:noWrap w:val="0"/>
            <w:vAlign w:val="center"/>
          </w:tcPr>
          <w:p w14:paraId="2AEEB69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评价为较差/差时，甲方根据实际情况有权终止合同，并要求乙方赔偿实际损失。</w:t>
            </w:r>
          </w:p>
        </w:tc>
        <w:tc>
          <w:tcPr>
            <w:tcW w:w="781" w:type="dxa"/>
            <w:tcBorders>
              <w:left w:val="single" w:color="auto" w:sz="4" w:space="0"/>
            </w:tcBorders>
            <w:noWrap w:val="0"/>
            <w:vAlign w:val="center"/>
          </w:tcPr>
          <w:p w14:paraId="0C8CB97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1996266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3B8D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0999DC6F">
            <w:pPr>
              <w:pStyle w:val="43"/>
              <w:bidi w:val="0"/>
              <w:rPr>
                <w:highlight w:val="none"/>
              </w:rPr>
            </w:pPr>
            <w:r>
              <w:rPr>
                <w:rFonts w:hint="eastAsia"/>
                <w:highlight w:val="none"/>
              </w:rPr>
              <w:t>6</w:t>
            </w:r>
          </w:p>
        </w:tc>
        <w:tc>
          <w:tcPr>
            <w:tcW w:w="710" w:type="dxa"/>
            <w:vMerge w:val="continue"/>
            <w:tcBorders>
              <w:left w:val="single" w:color="auto" w:sz="4" w:space="0"/>
            </w:tcBorders>
            <w:noWrap w:val="0"/>
            <w:vAlign w:val="top"/>
          </w:tcPr>
          <w:p w14:paraId="453F2250">
            <w:pPr>
              <w:rPr>
                <w:highlight w:val="none"/>
              </w:rPr>
            </w:pPr>
          </w:p>
        </w:tc>
        <w:tc>
          <w:tcPr>
            <w:tcW w:w="668" w:type="dxa"/>
            <w:tcBorders>
              <w:left w:val="single" w:color="auto" w:sz="4" w:space="0"/>
            </w:tcBorders>
            <w:noWrap w:val="0"/>
            <w:vAlign w:val="center"/>
          </w:tcPr>
          <w:p w14:paraId="75DDC8BA">
            <w:pPr>
              <w:pStyle w:val="43"/>
              <w:bidi w:val="0"/>
              <w:rPr>
                <w:highlight w:val="none"/>
              </w:rPr>
            </w:pPr>
            <w:r>
              <w:rPr>
                <w:highlight w:val="none"/>
              </w:rPr>
              <w:t>重大</w:t>
            </w:r>
            <w:r>
              <w:rPr>
                <w:rFonts w:hint="eastAsia"/>
                <w:highlight w:val="none"/>
              </w:rPr>
              <w:t>事件及质量缺陷</w:t>
            </w:r>
          </w:p>
        </w:tc>
        <w:tc>
          <w:tcPr>
            <w:tcW w:w="2812" w:type="dxa"/>
            <w:tcBorders>
              <w:left w:val="single" w:color="auto" w:sz="4" w:space="0"/>
            </w:tcBorders>
            <w:noWrap w:val="0"/>
            <w:vAlign w:val="center"/>
          </w:tcPr>
          <w:p w14:paraId="3774735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用于记录乙方在服务期内出现以下重大事件及质量缺陷次数：</w:t>
            </w:r>
          </w:p>
          <w:p w14:paraId="2134CE9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a.应用软件出现III级（含）以上的运营中断事件；</w:t>
            </w:r>
          </w:p>
          <w:p w14:paraId="1A5DE97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b.因乙方原因（含乙方合作的第三方）导致甲方发生网络安全事件；</w:t>
            </w:r>
          </w:p>
          <w:p w14:paraId="5DB24955">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c.应用软件出现严重缺陷和致命缺陷。</w:t>
            </w:r>
          </w:p>
        </w:tc>
        <w:tc>
          <w:tcPr>
            <w:tcW w:w="5384" w:type="dxa"/>
            <w:tcBorders>
              <w:left w:val="single" w:color="auto" w:sz="4" w:space="0"/>
            </w:tcBorders>
            <w:noWrap w:val="0"/>
            <w:vAlign w:val="center"/>
          </w:tcPr>
          <w:p w14:paraId="1AADF44A">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【得分上限10分】</w:t>
            </w:r>
          </w:p>
          <w:p w14:paraId="66455C2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0次：</w:t>
            </w:r>
            <w:r>
              <w:rPr>
                <w:rFonts w:hint="eastAsia" w:ascii="宋体"/>
                <w:szCs w:val="21"/>
                <w:highlight w:val="none"/>
              </w:rPr>
              <w:t>指未出现重大事件及质量缺陷，该项指标满分；</w:t>
            </w:r>
          </w:p>
          <w:p w14:paraId="5641626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1次及以上：</w:t>
            </w:r>
            <w:r>
              <w:rPr>
                <w:rFonts w:hint="eastAsia" w:ascii="宋体"/>
                <w:szCs w:val="21"/>
                <w:highlight w:val="none"/>
              </w:rPr>
              <w:t>0分，指出现1次及以上任意一项重大事件或质量缺陷。</w:t>
            </w:r>
          </w:p>
        </w:tc>
        <w:tc>
          <w:tcPr>
            <w:tcW w:w="2457" w:type="dxa"/>
            <w:tcBorders>
              <w:left w:val="single" w:color="auto" w:sz="4" w:space="0"/>
            </w:tcBorders>
            <w:noWrap w:val="0"/>
            <w:vAlign w:val="center"/>
          </w:tcPr>
          <w:p w14:paraId="4837741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每出现一次重大事件或质量缺陷，扣除乙方合同总金额不低于5%（不低于2万元），并要求乙方赔偿实际损失。</w:t>
            </w:r>
          </w:p>
        </w:tc>
        <w:tc>
          <w:tcPr>
            <w:tcW w:w="781" w:type="dxa"/>
            <w:tcBorders>
              <w:left w:val="single" w:color="auto" w:sz="4" w:space="0"/>
            </w:tcBorders>
            <w:noWrap w:val="0"/>
            <w:vAlign w:val="center"/>
          </w:tcPr>
          <w:p w14:paraId="553AB90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74455EED">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6716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1FC36FAF">
            <w:pPr>
              <w:pStyle w:val="43"/>
              <w:bidi w:val="0"/>
              <w:rPr>
                <w:highlight w:val="none"/>
              </w:rPr>
            </w:pPr>
            <w:r>
              <w:rPr>
                <w:rFonts w:hint="eastAsia"/>
                <w:highlight w:val="none"/>
              </w:rPr>
              <w:t>7</w:t>
            </w:r>
          </w:p>
        </w:tc>
        <w:tc>
          <w:tcPr>
            <w:tcW w:w="710" w:type="dxa"/>
            <w:vMerge w:val="continue"/>
            <w:tcBorders>
              <w:left w:val="single" w:color="auto" w:sz="4" w:space="0"/>
            </w:tcBorders>
            <w:noWrap w:val="0"/>
            <w:vAlign w:val="top"/>
          </w:tcPr>
          <w:p w14:paraId="62094514">
            <w:pPr>
              <w:rPr>
                <w:highlight w:val="none"/>
              </w:rPr>
            </w:pPr>
          </w:p>
        </w:tc>
        <w:tc>
          <w:tcPr>
            <w:tcW w:w="668" w:type="dxa"/>
            <w:tcBorders>
              <w:left w:val="single" w:color="auto" w:sz="4" w:space="0"/>
            </w:tcBorders>
            <w:noWrap w:val="0"/>
            <w:vAlign w:val="center"/>
          </w:tcPr>
          <w:p w14:paraId="3359572F">
            <w:pPr>
              <w:pStyle w:val="43"/>
              <w:bidi w:val="0"/>
              <w:rPr>
                <w:highlight w:val="none"/>
              </w:rPr>
            </w:pPr>
            <w:r>
              <w:rPr>
                <w:rFonts w:hint="eastAsia"/>
                <w:highlight w:val="none"/>
              </w:rPr>
              <w:t>信息安全管理</w:t>
            </w:r>
          </w:p>
        </w:tc>
        <w:tc>
          <w:tcPr>
            <w:tcW w:w="2812" w:type="dxa"/>
            <w:tcBorders>
              <w:left w:val="single" w:color="auto" w:sz="4" w:space="0"/>
            </w:tcBorders>
            <w:noWrap w:val="0"/>
            <w:vAlign w:val="center"/>
          </w:tcPr>
          <w:p w14:paraId="7909FE8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用于记录乙方在服务期内网络和信息安全服务的管理能力，针对发现的安全漏洞及安全缺陷（包括源代码、第三方SDK或第三方小程序、第三方软件产品及开源组件等），须按甲方要求完成整改</w:t>
            </w:r>
          </w:p>
        </w:tc>
        <w:tc>
          <w:tcPr>
            <w:tcW w:w="5384" w:type="dxa"/>
            <w:tcBorders>
              <w:left w:val="single" w:color="auto" w:sz="4" w:space="0"/>
            </w:tcBorders>
            <w:noWrap w:val="0"/>
            <w:vAlign w:val="center"/>
          </w:tcPr>
          <w:p w14:paraId="30428FA8">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互联网或电子银行类系统：</w:t>
            </w:r>
          </w:p>
          <w:p w14:paraId="1B3CB91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1.安全漏洞及安全缺陷整改及时率=100%</w:t>
            </w:r>
          </w:p>
          <w:p w14:paraId="57CCA5CC">
            <w:pPr>
              <w:keepNext w:val="0"/>
              <w:keepLines w:val="0"/>
              <w:pageBreakBefore w:val="0"/>
              <w:widowControl/>
              <w:kinsoku/>
              <w:overflowPunct/>
              <w:topLinePunct w:val="0"/>
              <w:autoSpaceDE w:val="0"/>
              <w:autoSpaceDN w:val="0"/>
              <w:bidi w:val="0"/>
              <w:outlineLvl w:val="9"/>
              <w:rPr>
                <w:rFonts w:hint="eastAsia" w:ascii="宋体"/>
                <w:szCs w:val="21"/>
                <w:highlight w:val="none"/>
              </w:rPr>
            </w:pPr>
            <w:r>
              <w:rPr>
                <w:rFonts w:hint="eastAsia" w:ascii="宋体"/>
                <w:szCs w:val="21"/>
                <w:highlight w:val="none"/>
              </w:rPr>
              <w:t>2.安全漏洞及安全缺陷整改通过率=100%</w:t>
            </w:r>
          </w:p>
          <w:p w14:paraId="51C96C4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非互联网或电子银行类系统：</w:t>
            </w:r>
          </w:p>
          <w:p w14:paraId="5350374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1.中高危安全漏洞及安全缺陷整改及时率=100%</w:t>
            </w:r>
          </w:p>
          <w:p w14:paraId="45B7329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2.中高危安全漏洞及安全缺陷整改通过率=100%</w:t>
            </w:r>
          </w:p>
          <w:p w14:paraId="5CBF89B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5分，指未出现安全漏洞及安全缺陷，该项指标满分；</w:t>
            </w:r>
          </w:p>
          <w:p w14:paraId="48D67DA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3分，指出现安全漏洞或安全缺陷，但整改及时率、通过率均为100%；</w:t>
            </w:r>
          </w:p>
          <w:p w14:paraId="055401D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0分，指出现安全漏洞及安全缺陷，但整改及时率或通过率未达到100%。</w:t>
            </w:r>
          </w:p>
        </w:tc>
        <w:tc>
          <w:tcPr>
            <w:tcW w:w="2457" w:type="dxa"/>
            <w:tcBorders>
              <w:left w:val="single" w:color="auto" w:sz="4" w:space="0"/>
            </w:tcBorders>
            <w:noWrap w:val="0"/>
            <w:vAlign w:val="center"/>
          </w:tcPr>
          <w:p w14:paraId="412F394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若评价为较差/差时，扣除乙方金额人民币不低于2万元，并要求乙方赔偿实际损失。</w:t>
            </w:r>
          </w:p>
          <w:p w14:paraId="2732197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若出现的安全漏洞或安全缺陷被上级或监管单位通报的，扣除乙方合同总金额不低于5%（不低于2万元），并要求乙方赔偿实际损失。</w:t>
            </w:r>
          </w:p>
        </w:tc>
        <w:tc>
          <w:tcPr>
            <w:tcW w:w="781" w:type="dxa"/>
            <w:tcBorders>
              <w:left w:val="single" w:color="auto" w:sz="4" w:space="0"/>
            </w:tcBorders>
            <w:noWrap w:val="0"/>
            <w:vAlign w:val="center"/>
          </w:tcPr>
          <w:p w14:paraId="59A0ED95">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0598004C">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5510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13109E5E">
            <w:pPr>
              <w:pStyle w:val="43"/>
              <w:bidi w:val="0"/>
              <w:rPr>
                <w:highlight w:val="none"/>
              </w:rPr>
            </w:pPr>
            <w:r>
              <w:rPr>
                <w:rFonts w:hint="eastAsia"/>
                <w:highlight w:val="none"/>
              </w:rPr>
              <w:t>8</w:t>
            </w:r>
          </w:p>
        </w:tc>
        <w:tc>
          <w:tcPr>
            <w:tcW w:w="710" w:type="dxa"/>
            <w:vMerge w:val="continue"/>
            <w:tcBorders>
              <w:left w:val="single" w:color="auto" w:sz="4" w:space="0"/>
            </w:tcBorders>
            <w:noWrap w:val="0"/>
            <w:vAlign w:val="top"/>
          </w:tcPr>
          <w:p w14:paraId="28AA216F">
            <w:pPr>
              <w:rPr>
                <w:highlight w:val="none"/>
              </w:rPr>
            </w:pPr>
          </w:p>
        </w:tc>
        <w:tc>
          <w:tcPr>
            <w:tcW w:w="668" w:type="dxa"/>
            <w:tcBorders>
              <w:left w:val="single" w:color="auto" w:sz="4" w:space="0"/>
            </w:tcBorders>
            <w:noWrap w:val="0"/>
            <w:vAlign w:val="center"/>
          </w:tcPr>
          <w:p w14:paraId="6F8EF2C2">
            <w:pPr>
              <w:pStyle w:val="43"/>
              <w:bidi w:val="0"/>
              <w:rPr>
                <w:highlight w:val="none"/>
              </w:rPr>
            </w:pPr>
            <w:r>
              <w:rPr>
                <w:rFonts w:hint="eastAsia"/>
                <w:highlight w:val="none"/>
              </w:rPr>
              <w:t>外包安全行为</w:t>
            </w:r>
          </w:p>
        </w:tc>
        <w:tc>
          <w:tcPr>
            <w:tcW w:w="2812" w:type="dxa"/>
            <w:tcBorders>
              <w:left w:val="single" w:color="auto" w:sz="4" w:space="0"/>
            </w:tcBorders>
            <w:noWrap w:val="0"/>
            <w:vAlign w:val="center"/>
          </w:tcPr>
          <w:p w14:paraId="33C77AB1">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用于记录在外包人员安全防护意识方面的管理有效性</w:t>
            </w:r>
          </w:p>
        </w:tc>
        <w:tc>
          <w:tcPr>
            <w:tcW w:w="5384" w:type="dxa"/>
            <w:tcBorders>
              <w:left w:val="single" w:color="auto" w:sz="4" w:space="0"/>
            </w:tcBorders>
            <w:noWrap w:val="0"/>
            <w:vAlign w:val="center"/>
          </w:tcPr>
          <w:p w14:paraId="43DEE68E">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统计周期内安全防护失效的次数。</w:t>
            </w:r>
          </w:p>
          <w:p w14:paraId="130FC89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426278A2">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【得分上限10分】</w:t>
            </w:r>
          </w:p>
          <w:p w14:paraId="1D82ABD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0次：</w:t>
            </w:r>
            <w:r>
              <w:rPr>
                <w:rFonts w:hint="eastAsia" w:ascii="宋体"/>
                <w:szCs w:val="21"/>
                <w:highlight w:val="none"/>
              </w:rPr>
              <w:t>未出现安全防护失效行为，10分；</w:t>
            </w:r>
          </w:p>
          <w:p w14:paraId="43C082C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1次及以上</w:t>
            </w:r>
            <w:r>
              <w:rPr>
                <w:rFonts w:hint="eastAsia" w:ascii="宋体"/>
                <w:szCs w:val="21"/>
                <w:highlight w:val="none"/>
              </w:rPr>
              <w:t>：出现安全防护失效行为，每出现一次扣5分，最多扣10分。</w:t>
            </w:r>
          </w:p>
        </w:tc>
        <w:tc>
          <w:tcPr>
            <w:tcW w:w="2457" w:type="dxa"/>
            <w:tcBorders>
              <w:left w:val="single" w:color="auto" w:sz="4" w:space="0"/>
            </w:tcBorders>
            <w:noWrap w:val="0"/>
            <w:vAlign w:val="center"/>
          </w:tcPr>
          <w:p w14:paraId="5D54D7C4">
            <w:pPr>
              <w:keepNext w:val="0"/>
              <w:keepLines w:val="0"/>
              <w:pageBreakBefore w:val="0"/>
              <w:widowControl/>
              <w:kinsoku/>
              <w:overflowPunct/>
              <w:topLinePunct w:val="0"/>
              <w:autoSpaceDE/>
              <w:autoSpaceDN/>
              <w:bidi w:val="0"/>
              <w:outlineLvl w:val="9"/>
              <w:rPr>
                <w:rFonts w:hint="eastAsia" w:ascii="宋体"/>
                <w:szCs w:val="21"/>
                <w:highlight w:val="none"/>
              </w:rPr>
            </w:pPr>
            <w:r>
              <w:rPr>
                <w:rFonts w:hint="eastAsia" w:ascii="宋体"/>
                <w:szCs w:val="21"/>
                <w:highlight w:val="none"/>
              </w:rPr>
              <w:t>若出现信息安全防护失效行为未导致严重后果的，扣除乙方金额人民币不低于1万元；</w:t>
            </w:r>
          </w:p>
          <w:p w14:paraId="76309D9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若出现信息安全防护失效行为导致严重后果，或被上级或监管单位通报的，扣除乙方合同总金额不低于5%（不低于2万元），并要求乙方赔偿实际损失。</w:t>
            </w:r>
          </w:p>
        </w:tc>
        <w:tc>
          <w:tcPr>
            <w:tcW w:w="781" w:type="dxa"/>
            <w:tcBorders>
              <w:left w:val="single" w:color="auto" w:sz="4" w:space="0"/>
            </w:tcBorders>
            <w:noWrap w:val="0"/>
            <w:vAlign w:val="center"/>
          </w:tcPr>
          <w:p w14:paraId="2E524B41">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2AD7DC91">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6D91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350A56C">
            <w:pPr>
              <w:pStyle w:val="43"/>
              <w:bidi w:val="0"/>
              <w:rPr>
                <w:highlight w:val="none"/>
              </w:rPr>
            </w:pPr>
            <w:r>
              <w:rPr>
                <w:rFonts w:hint="eastAsia"/>
                <w:highlight w:val="none"/>
              </w:rPr>
              <w:t>9</w:t>
            </w:r>
          </w:p>
        </w:tc>
        <w:tc>
          <w:tcPr>
            <w:tcW w:w="710" w:type="dxa"/>
            <w:vMerge w:val="continue"/>
            <w:tcBorders>
              <w:left w:val="single" w:color="auto" w:sz="4" w:space="0"/>
            </w:tcBorders>
            <w:noWrap w:val="0"/>
            <w:vAlign w:val="top"/>
          </w:tcPr>
          <w:p w14:paraId="6A0A4361">
            <w:pPr>
              <w:rPr>
                <w:highlight w:val="none"/>
              </w:rPr>
            </w:pPr>
          </w:p>
        </w:tc>
        <w:tc>
          <w:tcPr>
            <w:tcW w:w="668" w:type="dxa"/>
            <w:tcBorders>
              <w:left w:val="single" w:color="auto" w:sz="4" w:space="0"/>
            </w:tcBorders>
            <w:noWrap w:val="0"/>
            <w:vAlign w:val="center"/>
          </w:tcPr>
          <w:p w14:paraId="4E65CB31">
            <w:pPr>
              <w:pStyle w:val="43"/>
              <w:bidi w:val="0"/>
              <w:rPr>
                <w:highlight w:val="none"/>
              </w:rPr>
            </w:pPr>
            <w:r>
              <w:rPr>
                <w:rFonts w:hint="eastAsia"/>
                <w:highlight w:val="none"/>
              </w:rPr>
              <w:t>响应与解决及时性</w:t>
            </w:r>
          </w:p>
        </w:tc>
        <w:tc>
          <w:tcPr>
            <w:tcW w:w="2812" w:type="dxa"/>
            <w:tcBorders>
              <w:left w:val="single" w:color="auto" w:sz="4" w:space="0"/>
            </w:tcBorders>
            <w:noWrap w:val="0"/>
            <w:vAlign w:val="center"/>
          </w:tcPr>
          <w:p w14:paraId="4A8A778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用于记录乙方或服务项目对甲方的响应与解决的及时性</w:t>
            </w:r>
          </w:p>
        </w:tc>
        <w:tc>
          <w:tcPr>
            <w:tcW w:w="5384" w:type="dxa"/>
            <w:tcBorders>
              <w:left w:val="single" w:color="auto" w:sz="4" w:space="0"/>
            </w:tcBorders>
            <w:noWrap w:val="0"/>
            <w:vAlign w:val="center"/>
          </w:tcPr>
          <w:p w14:paraId="496F16B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5分，指乙方或服务项目能够迅速响应需求，主动快速与甲方进行有效的沟通，第一时间从专业角度给出解决方案并解决问题；</w:t>
            </w:r>
          </w:p>
          <w:p w14:paraId="2FDE21F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4分，指乙方或服务项目能够按要求响应需求，及时与甲方进行有效的沟通，快速给出处理方案并解决问题；</w:t>
            </w:r>
          </w:p>
          <w:p w14:paraId="57161B7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3分，指乙方或服务项目能够基本按要求响应需求，保持与甲方的沟通，按时解决问题；</w:t>
            </w:r>
          </w:p>
          <w:p w14:paraId="294FA89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0分，指乙方或服务项目未及时响应需求，或响应需求后无法及时解决问题。</w:t>
            </w:r>
          </w:p>
        </w:tc>
        <w:tc>
          <w:tcPr>
            <w:tcW w:w="2457" w:type="dxa"/>
            <w:tcBorders>
              <w:left w:val="single" w:color="auto" w:sz="4" w:space="0"/>
            </w:tcBorders>
            <w:noWrap w:val="0"/>
            <w:vAlign w:val="center"/>
          </w:tcPr>
          <w:p w14:paraId="02B4620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评价为较差/差，即乙方或服务项目未及时响应需求，或响应需求后无法及时解决问题，扣除乙方金额人民币不低于1000元。</w:t>
            </w:r>
          </w:p>
        </w:tc>
        <w:tc>
          <w:tcPr>
            <w:tcW w:w="781" w:type="dxa"/>
            <w:tcBorders>
              <w:left w:val="single" w:color="auto" w:sz="4" w:space="0"/>
            </w:tcBorders>
            <w:noWrap w:val="0"/>
            <w:vAlign w:val="center"/>
          </w:tcPr>
          <w:p w14:paraId="6E6BCA2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0E52C85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2D1C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2F00218">
            <w:pPr>
              <w:pStyle w:val="43"/>
              <w:bidi w:val="0"/>
              <w:rPr>
                <w:highlight w:val="none"/>
              </w:rPr>
            </w:pPr>
            <w:r>
              <w:rPr>
                <w:highlight w:val="none"/>
              </w:rPr>
              <w:t>1</w:t>
            </w:r>
            <w:r>
              <w:rPr>
                <w:rFonts w:hint="eastAsia"/>
                <w:highlight w:val="none"/>
              </w:rPr>
              <w:t>0</w:t>
            </w:r>
          </w:p>
        </w:tc>
        <w:tc>
          <w:tcPr>
            <w:tcW w:w="710" w:type="dxa"/>
            <w:vMerge w:val="continue"/>
            <w:tcBorders>
              <w:left w:val="single" w:color="auto" w:sz="4" w:space="0"/>
            </w:tcBorders>
            <w:noWrap w:val="0"/>
            <w:vAlign w:val="top"/>
          </w:tcPr>
          <w:p w14:paraId="712A8892">
            <w:pPr>
              <w:rPr>
                <w:highlight w:val="none"/>
              </w:rPr>
            </w:pPr>
          </w:p>
        </w:tc>
        <w:tc>
          <w:tcPr>
            <w:tcW w:w="668" w:type="dxa"/>
            <w:tcBorders>
              <w:left w:val="single" w:color="auto" w:sz="4" w:space="0"/>
            </w:tcBorders>
            <w:noWrap w:val="0"/>
            <w:vAlign w:val="center"/>
          </w:tcPr>
          <w:p w14:paraId="01A33D74">
            <w:pPr>
              <w:pStyle w:val="43"/>
              <w:bidi w:val="0"/>
              <w:rPr>
                <w:highlight w:val="none"/>
              </w:rPr>
            </w:pPr>
            <w:r>
              <w:rPr>
                <w:rFonts w:hint="eastAsia"/>
                <w:highlight w:val="none"/>
              </w:rPr>
              <w:t>需求排期率</w:t>
            </w:r>
          </w:p>
        </w:tc>
        <w:tc>
          <w:tcPr>
            <w:tcW w:w="2812" w:type="dxa"/>
            <w:tcBorders>
              <w:left w:val="single" w:color="auto" w:sz="4" w:space="0"/>
            </w:tcBorders>
            <w:noWrap w:val="0"/>
            <w:vAlign w:val="center"/>
          </w:tcPr>
          <w:p w14:paraId="626AD59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用于记录统计周期内对甲方需求进行投产计划安排的比例</w:t>
            </w:r>
          </w:p>
        </w:tc>
        <w:tc>
          <w:tcPr>
            <w:tcW w:w="5384" w:type="dxa"/>
            <w:tcBorders>
              <w:left w:val="single" w:color="auto" w:sz="4" w:space="0"/>
            </w:tcBorders>
            <w:noWrap w:val="0"/>
            <w:vAlign w:val="center"/>
          </w:tcPr>
          <w:p w14:paraId="333D068E">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需求排期率=已排期需求数/总需求数</w:t>
            </w:r>
          </w:p>
          <w:p w14:paraId="2E631DC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注：已排期需求数指统计周期内已经纳入投产计划的需求个数。总需求数指统计周期内由甲方提出到达服务商项目组的需求数。</w:t>
            </w:r>
          </w:p>
          <w:p w14:paraId="005B351D">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5分【98%-100%】</w:t>
            </w:r>
          </w:p>
          <w:p w14:paraId="1B81B7B7">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3分【95%-97%】</w:t>
            </w:r>
          </w:p>
          <w:p w14:paraId="2F35D2ED">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szCs w:val="21"/>
                <w:highlight w:val="none"/>
              </w:rPr>
              <w:t>0分【低于95%】</w:t>
            </w:r>
          </w:p>
        </w:tc>
        <w:tc>
          <w:tcPr>
            <w:tcW w:w="2457" w:type="dxa"/>
            <w:tcBorders>
              <w:left w:val="single" w:color="auto" w:sz="4" w:space="0"/>
            </w:tcBorders>
            <w:noWrap w:val="0"/>
            <w:vAlign w:val="center"/>
          </w:tcPr>
          <w:p w14:paraId="05CF1476">
            <w:pPr>
              <w:keepNext w:val="0"/>
              <w:keepLines w:val="0"/>
              <w:pageBreakBefore w:val="0"/>
              <w:widowControl w:val="0"/>
              <w:kinsoku/>
              <w:overflowPunct/>
              <w:topLinePunct w:val="0"/>
              <w:autoSpaceDE w:val="0"/>
              <w:autoSpaceDN w:val="0"/>
              <w:bidi w:val="0"/>
              <w:outlineLvl w:val="9"/>
              <w:rPr>
                <w:rFonts w:hint="eastAsia" w:ascii="宋体"/>
                <w:szCs w:val="21"/>
                <w:highlight w:val="none"/>
              </w:rPr>
            </w:pPr>
          </w:p>
        </w:tc>
        <w:tc>
          <w:tcPr>
            <w:tcW w:w="781" w:type="dxa"/>
            <w:tcBorders>
              <w:left w:val="single" w:color="auto" w:sz="4" w:space="0"/>
            </w:tcBorders>
            <w:noWrap w:val="0"/>
            <w:vAlign w:val="center"/>
          </w:tcPr>
          <w:p w14:paraId="6790D799">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7A93783B">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3B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2D7BB3B9">
            <w:pPr>
              <w:pStyle w:val="43"/>
              <w:bidi w:val="0"/>
              <w:rPr>
                <w:highlight w:val="none"/>
              </w:rPr>
            </w:pPr>
            <w:r>
              <w:rPr>
                <w:rFonts w:hint="eastAsia"/>
                <w:highlight w:val="none"/>
              </w:rPr>
              <w:t>11</w:t>
            </w:r>
          </w:p>
        </w:tc>
        <w:tc>
          <w:tcPr>
            <w:tcW w:w="710" w:type="dxa"/>
            <w:vMerge w:val="continue"/>
            <w:tcBorders>
              <w:left w:val="single" w:color="auto" w:sz="4" w:space="0"/>
            </w:tcBorders>
            <w:noWrap w:val="0"/>
            <w:vAlign w:val="top"/>
          </w:tcPr>
          <w:p w14:paraId="6DC235D5">
            <w:pPr>
              <w:rPr>
                <w:highlight w:val="none"/>
              </w:rPr>
            </w:pPr>
          </w:p>
        </w:tc>
        <w:tc>
          <w:tcPr>
            <w:tcW w:w="668" w:type="dxa"/>
            <w:tcBorders>
              <w:left w:val="single" w:color="auto" w:sz="4" w:space="0"/>
            </w:tcBorders>
            <w:noWrap w:val="0"/>
            <w:vAlign w:val="center"/>
          </w:tcPr>
          <w:p w14:paraId="5AE401FC">
            <w:pPr>
              <w:pStyle w:val="43"/>
              <w:bidi w:val="0"/>
              <w:rPr>
                <w:highlight w:val="none"/>
              </w:rPr>
            </w:pPr>
            <w:r>
              <w:rPr>
                <w:rFonts w:hint="eastAsia"/>
                <w:highlight w:val="none"/>
              </w:rPr>
              <w:t>需求完成率</w:t>
            </w:r>
          </w:p>
        </w:tc>
        <w:tc>
          <w:tcPr>
            <w:tcW w:w="2812" w:type="dxa"/>
            <w:tcBorders>
              <w:left w:val="single" w:color="auto" w:sz="4" w:space="0"/>
            </w:tcBorders>
            <w:noWrap w:val="0"/>
            <w:vAlign w:val="center"/>
          </w:tcPr>
          <w:p w14:paraId="6D41AC7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用于记录统计周期内甲方需求完成投产的比例</w:t>
            </w:r>
          </w:p>
        </w:tc>
        <w:tc>
          <w:tcPr>
            <w:tcW w:w="5384" w:type="dxa"/>
            <w:tcBorders>
              <w:left w:val="single" w:color="auto" w:sz="4" w:space="0"/>
            </w:tcBorders>
            <w:noWrap w:val="0"/>
            <w:vAlign w:val="center"/>
          </w:tcPr>
          <w:p w14:paraId="4807780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需求完成率=流程完结需求数/总需求数</w:t>
            </w:r>
          </w:p>
          <w:p w14:paraId="69A21435">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注：流程完结需求数指统计周期内已完成投产的需求个数；总需求数指统计周期内由甲方提出到达服务商项目组的需求个数。</w:t>
            </w:r>
          </w:p>
          <w:p w14:paraId="29CFC74F">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5分【98%-100%】</w:t>
            </w:r>
          </w:p>
          <w:p w14:paraId="13823483">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3分【95%-97%】</w:t>
            </w:r>
          </w:p>
          <w:p w14:paraId="706C4A6B">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szCs w:val="21"/>
                <w:highlight w:val="none"/>
              </w:rPr>
              <w:t>0分【低于95%】</w:t>
            </w:r>
          </w:p>
        </w:tc>
        <w:tc>
          <w:tcPr>
            <w:tcW w:w="2457" w:type="dxa"/>
            <w:tcBorders>
              <w:left w:val="single" w:color="auto" w:sz="4" w:space="0"/>
            </w:tcBorders>
            <w:noWrap w:val="0"/>
            <w:vAlign w:val="center"/>
          </w:tcPr>
          <w:p w14:paraId="482859C8">
            <w:pPr>
              <w:keepNext w:val="0"/>
              <w:keepLines w:val="0"/>
              <w:pageBreakBefore w:val="0"/>
              <w:widowControl w:val="0"/>
              <w:kinsoku/>
              <w:overflowPunct/>
              <w:topLinePunct w:val="0"/>
              <w:autoSpaceDE w:val="0"/>
              <w:autoSpaceDN w:val="0"/>
              <w:bidi w:val="0"/>
              <w:outlineLvl w:val="9"/>
              <w:rPr>
                <w:rFonts w:hint="eastAsia" w:ascii="宋体"/>
                <w:szCs w:val="21"/>
                <w:highlight w:val="none"/>
              </w:rPr>
            </w:pPr>
          </w:p>
        </w:tc>
        <w:tc>
          <w:tcPr>
            <w:tcW w:w="781" w:type="dxa"/>
            <w:tcBorders>
              <w:left w:val="single" w:color="auto" w:sz="4" w:space="0"/>
            </w:tcBorders>
            <w:noWrap w:val="0"/>
            <w:vAlign w:val="center"/>
          </w:tcPr>
          <w:p w14:paraId="713831DF">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56690FF9">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2465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8197958">
            <w:pPr>
              <w:pStyle w:val="43"/>
              <w:bidi w:val="0"/>
              <w:rPr>
                <w:highlight w:val="none"/>
              </w:rPr>
            </w:pPr>
            <w:r>
              <w:rPr>
                <w:rFonts w:hint="eastAsia"/>
                <w:highlight w:val="none"/>
              </w:rPr>
              <w:t>12</w:t>
            </w:r>
          </w:p>
        </w:tc>
        <w:tc>
          <w:tcPr>
            <w:tcW w:w="710" w:type="dxa"/>
            <w:vMerge w:val="continue"/>
            <w:tcBorders>
              <w:left w:val="single" w:color="auto" w:sz="4" w:space="0"/>
            </w:tcBorders>
            <w:noWrap w:val="0"/>
            <w:vAlign w:val="top"/>
          </w:tcPr>
          <w:p w14:paraId="60A07F00">
            <w:pPr>
              <w:rPr>
                <w:highlight w:val="none"/>
              </w:rPr>
            </w:pPr>
          </w:p>
        </w:tc>
        <w:tc>
          <w:tcPr>
            <w:tcW w:w="668" w:type="dxa"/>
            <w:tcBorders>
              <w:left w:val="single" w:color="auto" w:sz="4" w:space="0"/>
            </w:tcBorders>
            <w:noWrap w:val="0"/>
            <w:vAlign w:val="center"/>
          </w:tcPr>
          <w:p w14:paraId="77E693B5">
            <w:pPr>
              <w:pStyle w:val="43"/>
              <w:bidi w:val="0"/>
              <w:rPr>
                <w:highlight w:val="none"/>
              </w:rPr>
            </w:pPr>
            <w:r>
              <w:rPr>
                <w:rFonts w:hint="eastAsia"/>
                <w:highlight w:val="none"/>
              </w:rPr>
              <w:t>人员行为规范性</w:t>
            </w:r>
          </w:p>
        </w:tc>
        <w:tc>
          <w:tcPr>
            <w:tcW w:w="2812" w:type="dxa"/>
            <w:tcBorders>
              <w:left w:val="single" w:color="auto" w:sz="4" w:space="0"/>
            </w:tcBorders>
            <w:noWrap w:val="0"/>
            <w:vAlign w:val="center"/>
          </w:tcPr>
          <w:p w14:paraId="02C9DD2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用于记录外包场地日常管理或检查过程中发现外包人员行为违规（包括但不限于办公纪律、造成办公环境物理安全隐患等）的次数</w:t>
            </w:r>
          </w:p>
        </w:tc>
        <w:tc>
          <w:tcPr>
            <w:tcW w:w="5384" w:type="dxa"/>
            <w:tcBorders>
              <w:left w:val="single" w:color="auto" w:sz="4" w:space="0"/>
            </w:tcBorders>
            <w:noWrap w:val="0"/>
            <w:vAlign w:val="center"/>
          </w:tcPr>
          <w:p w14:paraId="35D8E01D">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【得分上限10分】</w:t>
            </w:r>
          </w:p>
          <w:p w14:paraId="2D431F0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0次：</w:t>
            </w:r>
            <w:r>
              <w:rPr>
                <w:rFonts w:hint="eastAsia" w:ascii="宋体"/>
                <w:szCs w:val="21"/>
                <w:highlight w:val="none"/>
              </w:rPr>
              <w:t>指未出现外包人员行为违规，该项指标满分；</w:t>
            </w:r>
          </w:p>
          <w:p w14:paraId="0F7F3FFE">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1次及以上：</w:t>
            </w:r>
            <w:r>
              <w:rPr>
                <w:rFonts w:hint="eastAsia" w:ascii="宋体"/>
                <w:szCs w:val="21"/>
                <w:highlight w:val="none"/>
              </w:rPr>
              <w:t>指检查发现外包人员行为违规1次及以上（每人次扣5分，最高扣除10分）</w:t>
            </w:r>
          </w:p>
        </w:tc>
        <w:tc>
          <w:tcPr>
            <w:tcW w:w="2457" w:type="dxa"/>
            <w:tcBorders>
              <w:left w:val="single" w:color="auto" w:sz="4" w:space="0"/>
            </w:tcBorders>
            <w:noWrap w:val="0"/>
            <w:vAlign w:val="center"/>
          </w:tcPr>
          <w:p w14:paraId="7819747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每出现一次人员行为违规，扣除乙方金额人民币不低于500元。</w:t>
            </w:r>
          </w:p>
        </w:tc>
        <w:tc>
          <w:tcPr>
            <w:tcW w:w="781" w:type="dxa"/>
            <w:tcBorders>
              <w:left w:val="single" w:color="auto" w:sz="4" w:space="0"/>
            </w:tcBorders>
            <w:noWrap w:val="0"/>
            <w:vAlign w:val="center"/>
          </w:tcPr>
          <w:p w14:paraId="0EA433A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50D674ED">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50A0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151A1269">
            <w:pPr>
              <w:pStyle w:val="43"/>
              <w:bidi w:val="0"/>
              <w:rPr>
                <w:highlight w:val="none"/>
              </w:rPr>
            </w:pPr>
            <w:r>
              <w:rPr>
                <w:rFonts w:hint="eastAsia"/>
                <w:highlight w:val="none"/>
              </w:rPr>
              <w:t>13</w:t>
            </w:r>
          </w:p>
        </w:tc>
        <w:tc>
          <w:tcPr>
            <w:tcW w:w="710" w:type="dxa"/>
            <w:vMerge w:val="continue"/>
            <w:tcBorders>
              <w:left w:val="single" w:color="auto" w:sz="4" w:space="0"/>
            </w:tcBorders>
            <w:noWrap w:val="0"/>
            <w:vAlign w:val="top"/>
          </w:tcPr>
          <w:p w14:paraId="42B6B392">
            <w:pPr>
              <w:rPr>
                <w:highlight w:val="none"/>
              </w:rPr>
            </w:pPr>
          </w:p>
        </w:tc>
        <w:tc>
          <w:tcPr>
            <w:tcW w:w="668" w:type="dxa"/>
            <w:tcBorders>
              <w:left w:val="single" w:color="auto" w:sz="4" w:space="0"/>
            </w:tcBorders>
            <w:noWrap w:val="0"/>
            <w:vAlign w:val="center"/>
          </w:tcPr>
          <w:p w14:paraId="1A5D6612">
            <w:pPr>
              <w:pStyle w:val="43"/>
              <w:bidi w:val="0"/>
              <w:rPr>
                <w:highlight w:val="none"/>
              </w:rPr>
            </w:pPr>
            <w:r>
              <w:rPr>
                <w:rFonts w:hint="eastAsia"/>
                <w:highlight w:val="none"/>
              </w:rPr>
              <w:t>人员变动率</w:t>
            </w:r>
          </w:p>
        </w:tc>
        <w:tc>
          <w:tcPr>
            <w:tcW w:w="2812" w:type="dxa"/>
            <w:tcBorders>
              <w:left w:val="single" w:color="auto" w:sz="4" w:space="0"/>
            </w:tcBorders>
            <w:noWrap w:val="0"/>
            <w:vAlign w:val="center"/>
          </w:tcPr>
          <w:p w14:paraId="7D5A7EB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用于记录统计周期内乙方未经甲方同意更换外包人员数量占乙方驻场外包人员总数量的比率</w:t>
            </w:r>
          </w:p>
        </w:tc>
        <w:tc>
          <w:tcPr>
            <w:tcW w:w="5384" w:type="dxa"/>
            <w:tcBorders>
              <w:left w:val="single" w:color="auto" w:sz="4" w:space="0"/>
            </w:tcBorders>
            <w:noWrap w:val="0"/>
            <w:vAlign w:val="center"/>
          </w:tcPr>
          <w:p w14:paraId="72369BC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人员变动率=乙方未经甲方同意更换外包人员数量/乙方驻场外包人员总数量</w:t>
            </w:r>
          </w:p>
          <w:p w14:paraId="2A191A4D">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10分【0-20%】</w:t>
            </w:r>
          </w:p>
          <w:p w14:paraId="05686CAF">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5分【20%-40%】</w:t>
            </w:r>
          </w:p>
          <w:p w14:paraId="1778EF94">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0分【超过40%】</w:t>
            </w:r>
          </w:p>
        </w:tc>
        <w:tc>
          <w:tcPr>
            <w:tcW w:w="2457" w:type="dxa"/>
            <w:tcBorders>
              <w:left w:val="single" w:color="auto" w:sz="4" w:space="0"/>
            </w:tcBorders>
            <w:noWrap w:val="0"/>
            <w:vAlign w:val="center"/>
          </w:tcPr>
          <w:p w14:paraId="38A72AA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技术骨干或项目经理未经甲方同意变动，扣除乙方金额人民币不低于3万元；其余人员变动率超过40%，扣除不低于合同总金额的1%。</w:t>
            </w:r>
          </w:p>
        </w:tc>
        <w:tc>
          <w:tcPr>
            <w:tcW w:w="781" w:type="dxa"/>
            <w:tcBorders>
              <w:left w:val="single" w:color="auto" w:sz="4" w:space="0"/>
            </w:tcBorders>
            <w:noWrap w:val="0"/>
            <w:vAlign w:val="center"/>
          </w:tcPr>
          <w:p w14:paraId="27632A2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49C4B700">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743F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0B370759">
            <w:pPr>
              <w:pStyle w:val="43"/>
              <w:bidi w:val="0"/>
              <w:rPr>
                <w:highlight w:val="none"/>
              </w:rPr>
            </w:pPr>
            <w:r>
              <w:rPr>
                <w:rFonts w:hint="eastAsia"/>
                <w:highlight w:val="none"/>
              </w:rPr>
              <w:t>14</w:t>
            </w:r>
          </w:p>
        </w:tc>
        <w:tc>
          <w:tcPr>
            <w:tcW w:w="710" w:type="dxa"/>
            <w:vMerge w:val="continue"/>
            <w:tcBorders>
              <w:left w:val="single" w:color="auto" w:sz="4" w:space="0"/>
            </w:tcBorders>
            <w:noWrap w:val="0"/>
            <w:vAlign w:val="top"/>
          </w:tcPr>
          <w:p w14:paraId="48314568">
            <w:pPr>
              <w:rPr>
                <w:highlight w:val="none"/>
              </w:rPr>
            </w:pPr>
          </w:p>
        </w:tc>
        <w:tc>
          <w:tcPr>
            <w:tcW w:w="668" w:type="dxa"/>
            <w:tcBorders>
              <w:left w:val="single" w:color="auto" w:sz="4" w:space="0"/>
            </w:tcBorders>
            <w:noWrap w:val="0"/>
            <w:vAlign w:val="center"/>
          </w:tcPr>
          <w:p w14:paraId="345D5C6C">
            <w:pPr>
              <w:pStyle w:val="43"/>
              <w:bidi w:val="0"/>
              <w:rPr>
                <w:highlight w:val="none"/>
              </w:rPr>
            </w:pPr>
            <w:r>
              <w:rPr>
                <w:rFonts w:hint="eastAsia"/>
                <w:highlight w:val="none"/>
              </w:rPr>
              <w:t>人员满意度评价</w:t>
            </w:r>
          </w:p>
        </w:tc>
        <w:tc>
          <w:tcPr>
            <w:tcW w:w="2812" w:type="dxa"/>
            <w:tcBorders>
              <w:left w:val="single" w:color="auto" w:sz="4" w:space="0"/>
            </w:tcBorders>
            <w:noWrap w:val="0"/>
            <w:vAlign w:val="center"/>
          </w:tcPr>
          <w:p w14:paraId="26756BA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甲方对乙方外包人员表现的满意度评价</w:t>
            </w:r>
          </w:p>
        </w:tc>
        <w:tc>
          <w:tcPr>
            <w:tcW w:w="5384" w:type="dxa"/>
            <w:tcBorders>
              <w:left w:val="single" w:color="auto" w:sz="4" w:space="0"/>
            </w:tcBorders>
            <w:noWrap w:val="0"/>
            <w:vAlign w:val="center"/>
          </w:tcPr>
          <w:p w14:paraId="55113B48">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5分，指工作效率高，态度积极主动，保质保量完成工作任务，对团队有突出贡献，日常行为能起到模范带头作用的；</w:t>
            </w:r>
          </w:p>
          <w:p w14:paraId="6EC9B8D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4分，指工作效率较高，态度比较主动，较好完成工作任务，对团队有一定贡献，日常行为表现较好的；</w:t>
            </w:r>
          </w:p>
          <w:p w14:paraId="34824E8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3分，指工作效率一般，态度合格，能够按时完成工作任务的；</w:t>
            </w:r>
          </w:p>
          <w:p w14:paraId="7979943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0分，指工作效率低下，态度懈怠散漫，不能按时完成工作任务的。</w:t>
            </w:r>
          </w:p>
        </w:tc>
        <w:tc>
          <w:tcPr>
            <w:tcW w:w="2457" w:type="dxa"/>
            <w:tcBorders>
              <w:left w:val="single" w:color="auto" w:sz="4" w:space="0"/>
            </w:tcBorders>
            <w:noWrap w:val="0"/>
            <w:vAlign w:val="center"/>
          </w:tcPr>
          <w:p w14:paraId="0F717C7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评价为较差/差时，甲方有权要求乙方更换人员并赔偿实际损失。</w:t>
            </w:r>
          </w:p>
        </w:tc>
        <w:tc>
          <w:tcPr>
            <w:tcW w:w="781" w:type="dxa"/>
            <w:tcBorders>
              <w:left w:val="single" w:color="auto" w:sz="4" w:space="0"/>
            </w:tcBorders>
            <w:noWrap w:val="0"/>
            <w:vAlign w:val="center"/>
          </w:tcPr>
          <w:p w14:paraId="3FFC2662">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74919524">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393B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94" w:type="dxa"/>
            <w:gridSpan w:val="7"/>
            <w:noWrap w:val="0"/>
            <w:vAlign w:val="center"/>
          </w:tcPr>
          <w:p w14:paraId="3398DF31">
            <w:pPr>
              <w:keepNext w:val="0"/>
              <w:keepLines w:val="0"/>
              <w:pageBreakBefore w:val="0"/>
              <w:widowControl w:val="0"/>
              <w:kinsoku/>
              <w:overflowPunct/>
              <w:topLinePunct w:val="0"/>
              <w:autoSpaceDE w:val="0"/>
              <w:autoSpaceDN w:val="0"/>
              <w:bidi w:val="0"/>
              <w:jc w:val="right"/>
              <w:outlineLvl w:val="9"/>
              <w:rPr>
                <w:rFonts w:hint="eastAsia" w:ascii="宋体"/>
                <w:color w:val="FF0000"/>
                <w:szCs w:val="21"/>
                <w:highlight w:val="none"/>
              </w:rPr>
            </w:pPr>
            <w:r>
              <w:rPr>
                <w:rFonts w:hint="eastAsia" w:ascii="宋体"/>
                <w:szCs w:val="21"/>
                <w:highlight w:val="none"/>
              </w:rPr>
              <w:t>综合得分：</w:t>
            </w:r>
          </w:p>
        </w:tc>
        <w:tc>
          <w:tcPr>
            <w:tcW w:w="725" w:type="dxa"/>
            <w:tcBorders>
              <w:left w:val="single" w:color="auto" w:sz="4" w:space="0"/>
            </w:tcBorders>
            <w:noWrap w:val="0"/>
            <w:vAlign w:val="top"/>
          </w:tcPr>
          <w:p w14:paraId="37D8F93F">
            <w:pPr>
              <w:keepNext w:val="0"/>
              <w:keepLines w:val="0"/>
              <w:pageBreakBefore w:val="0"/>
              <w:widowControl w:val="0"/>
              <w:kinsoku/>
              <w:overflowPunct/>
              <w:topLinePunct w:val="0"/>
              <w:autoSpaceDE w:val="0"/>
              <w:autoSpaceDN w:val="0"/>
              <w:bidi w:val="0"/>
              <w:jc w:val="left"/>
              <w:outlineLvl w:val="9"/>
              <w:rPr>
                <w:rFonts w:hint="eastAsia" w:ascii="宋体"/>
                <w:color w:val="FF0000"/>
                <w:szCs w:val="21"/>
                <w:highlight w:val="none"/>
              </w:rPr>
            </w:pPr>
          </w:p>
        </w:tc>
      </w:tr>
      <w:tr w14:paraId="1446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219" w:type="dxa"/>
            <w:gridSpan w:val="8"/>
            <w:noWrap w:val="0"/>
            <w:vAlign w:val="top"/>
          </w:tcPr>
          <w:p w14:paraId="3CA3FD2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r>
              <w:rPr>
                <w:rFonts w:hint="eastAsia" w:ascii="宋体"/>
                <w:szCs w:val="21"/>
                <w:highlight w:val="none"/>
              </w:rPr>
              <w:t>综合评价结果：</w:t>
            </w:r>
          </w:p>
          <w:p w14:paraId="225B6238">
            <w:pPr>
              <w:keepNext w:val="0"/>
              <w:keepLines w:val="0"/>
              <w:pageBreakBefore w:val="0"/>
              <w:widowControl w:val="0"/>
              <w:kinsoku/>
              <w:overflowPunct/>
              <w:topLinePunct w:val="0"/>
              <w:autoSpaceDE w:val="0"/>
              <w:autoSpaceDN w:val="0"/>
              <w:bidi w:val="0"/>
              <w:jc w:val="left"/>
              <w:outlineLvl w:val="9"/>
              <w:rPr>
                <w:rFonts w:hint="eastAsia" w:ascii="宋体"/>
                <w:color w:val="8064A2"/>
                <w:szCs w:val="21"/>
                <w:highlight w:val="none"/>
              </w:rPr>
            </w:pPr>
            <w:r>
              <w:rPr>
                <w:rFonts w:hint="eastAsia" w:ascii="宋体"/>
                <w:color w:val="8064A2"/>
                <w:szCs w:val="21"/>
                <w:highlight w:val="none"/>
              </w:rPr>
              <w:t>（注：根据评价得分填写评价等级，填写完成后删除此内容）</w:t>
            </w:r>
          </w:p>
          <w:p w14:paraId="523E486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r>
              <w:rPr>
                <w:rFonts w:hint="eastAsia" w:ascii="宋体"/>
                <w:szCs w:val="21"/>
                <w:highlight w:val="none"/>
              </w:rPr>
              <w:t>综合评价描述：</w:t>
            </w:r>
          </w:p>
          <w:p w14:paraId="774B3FD5">
            <w:pPr>
              <w:keepNext w:val="0"/>
              <w:keepLines w:val="0"/>
              <w:pageBreakBefore w:val="0"/>
              <w:widowControl w:val="0"/>
              <w:kinsoku/>
              <w:overflowPunct/>
              <w:topLinePunct w:val="0"/>
              <w:autoSpaceDE w:val="0"/>
              <w:autoSpaceDN w:val="0"/>
              <w:bidi w:val="0"/>
              <w:jc w:val="left"/>
              <w:outlineLvl w:val="9"/>
              <w:rPr>
                <w:rFonts w:hint="eastAsia" w:ascii="宋体"/>
                <w:color w:val="8064A2"/>
                <w:szCs w:val="21"/>
                <w:highlight w:val="none"/>
              </w:rPr>
            </w:pPr>
            <w:r>
              <w:rPr>
                <w:rFonts w:hint="eastAsia" w:ascii="宋体"/>
                <w:color w:val="8064A2"/>
                <w:szCs w:val="21"/>
                <w:highlight w:val="none"/>
              </w:rPr>
              <w:t>（注：不满足服务要求的情况，需详细阐述不满足的内容及扣除合同违约金，填写完成后删除此内容）</w:t>
            </w:r>
          </w:p>
          <w:p w14:paraId="19BC170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p w14:paraId="77D227D7">
            <w:pPr>
              <w:keepNext w:val="0"/>
              <w:keepLines w:val="0"/>
              <w:pageBreakBefore w:val="0"/>
              <w:widowControl w:val="0"/>
              <w:kinsoku/>
              <w:wordWrap w:val="0"/>
              <w:overflowPunct/>
              <w:topLinePunct w:val="0"/>
              <w:autoSpaceDE w:val="0"/>
              <w:autoSpaceDN w:val="0"/>
              <w:bidi w:val="0"/>
              <w:jc w:val="right"/>
              <w:outlineLvl w:val="9"/>
              <w:rPr>
                <w:rFonts w:hint="eastAsia" w:ascii="宋体"/>
                <w:szCs w:val="21"/>
                <w:highlight w:val="none"/>
              </w:rPr>
            </w:pPr>
            <w:r>
              <w:rPr>
                <w:rFonts w:hint="eastAsia" w:ascii="宋体"/>
                <w:szCs w:val="21"/>
                <w:highlight w:val="none"/>
              </w:rPr>
              <w:t xml:space="preserve">评价人：                                       </w:t>
            </w:r>
          </w:p>
        </w:tc>
      </w:tr>
    </w:tbl>
    <w:p w14:paraId="5DC7509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注：综合评价等级划分优秀、良好、合格、差</w:t>
      </w:r>
    </w:p>
    <w:p w14:paraId="477F343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优秀：评价得分达90分以上；</w:t>
      </w:r>
    </w:p>
    <w:p w14:paraId="2E8B5E6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良好：评价得分达75-90分；</w:t>
      </w:r>
    </w:p>
    <w:p w14:paraId="5D529E3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合格：评价得分达60-75分；</w:t>
      </w:r>
    </w:p>
    <w:p w14:paraId="4BEA5E1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差：评价得分在60分以下。</w:t>
      </w:r>
    </w:p>
    <w:p w14:paraId="6B56B9A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评价结果将作为服务提供商后续准入的重要参考依据。</w:t>
      </w:r>
    </w:p>
    <w:p w14:paraId="638B68CA">
      <w:pPr>
        <w:keepNext w:val="0"/>
        <w:keepLines w:val="0"/>
        <w:pageBreakBefore w:val="0"/>
        <w:widowControl w:val="0"/>
        <w:kinsoku/>
        <w:overflowPunct/>
        <w:topLinePunct w:val="0"/>
        <w:autoSpaceDE w:val="0"/>
        <w:autoSpaceDN w:val="0"/>
        <w:bidi w:val="0"/>
        <w:outlineLvl w:val="9"/>
        <w:rPr>
          <w:rFonts w:hint="eastAsia" w:ascii="宋体"/>
          <w:szCs w:val="24"/>
          <w:highlight w:val="none"/>
        </w:rPr>
        <w:sectPr>
          <w:pgSz w:w="16838" w:h="11906" w:orient="landscape"/>
          <w:pgMar w:top="1800" w:right="1384" w:bottom="1800" w:left="1440" w:header="851" w:footer="992" w:gutter="0"/>
          <w:pgNumType w:fmt="decimal"/>
          <w:cols w:space="720" w:num="1"/>
          <w:docGrid w:type="lines" w:linePitch="326" w:charSpace="14336"/>
        </w:sectPr>
      </w:pPr>
    </w:p>
    <w:p w14:paraId="7044A2D2">
      <w:pPr>
        <w:keepNext w:val="0"/>
        <w:keepLines w:val="0"/>
        <w:pageBreakBefore w:val="0"/>
        <w:widowControl w:val="0"/>
        <w:kinsoku/>
        <w:overflowPunct/>
        <w:topLinePunct w:val="0"/>
        <w:autoSpaceDE w:val="0"/>
        <w:autoSpaceDN w:val="0"/>
        <w:bidi w:val="0"/>
        <w:outlineLvl w:val="9"/>
        <w:rPr>
          <w:rFonts w:hint="eastAsia" w:ascii="宋体"/>
          <w:color w:val="000000"/>
          <w:szCs w:val="24"/>
          <w:highlight w:val="none"/>
        </w:rPr>
        <w:sectPr>
          <w:pgSz w:w="11906" w:h="16838"/>
          <w:pgMar w:top="1384" w:right="1800" w:bottom="1440" w:left="1800" w:header="851" w:footer="992" w:gutter="0"/>
          <w:pgNumType w:fmt="decimal"/>
          <w:cols w:space="720" w:num="1"/>
          <w:docGrid w:type="lines" w:linePitch="326" w:charSpace="14336"/>
        </w:sectPr>
      </w:pPr>
    </w:p>
    <w:p w14:paraId="612F848E">
      <w:pPr>
        <w:keepNext w:val="0"/>
        <w:keepLines w:val="0"/>
        <w:pageBreakBefore w:val="0"/>
        <w:widowControl w:val="0"/>
        <w:kinsoku/>
        <w:overflowPunct/>
        <w:topLinePunct w:val="0"/>
        <w:autoSpaceDE w:val="0"/>
        <w:autoSpaceDN w:val="0"/>
        <w:bidi w:val="0"/>
        <w:ind w:firstLine="0" w:firstLineChars="0"/>
        <w:outlineLvl w:val="9"/>
        <w:rPr>
          <w:rFonts w:hint="eastAsia" w:ascii="宋体"/>
          <w:szCs w:val="24"/>
          <w:highlight w:val="none"/>
        </w:rPr>
      </w:pPr>
    </w:p>
    <w:p w14:paraId="4D505F19">
      <w:pPr>
        <w:keepNext w:val="0"/>
        <w:keepLines w:val="0"/>
        <w:pageBreakBefore w:val="0"/>
        <w:widowControl w:val="0"/>
        <w:kinsoku/>
        <w:overflowPunct/>
        <w:topLinePunct w:val="0"/>
        <w:autoSpaceDE w:val="0"/>
        <w:autoSpaceDN w:val="0"/>
        <w:bidi w:val="0"/>
        <w:ind w:left="0" w:firstLine="0" w:firstLineChars="0"/>
        <w:outlineLvl w:val="9"/>
        <w:rPr>
          <w:rFonts w:hint="eastAsia" w:ascii="宋体"/>
          <w:szCs w:val="24"/>
          <w:highlight w:val="none"/>
        </w:rPr>
        <w:sectPr>
          <w:pgSz w:w="16838" w:h="11906" w:orient="landscape"/>
          <w:pgMar w:top="1800" w:right="1384" w:bottom="1800" w:left="1440" w:header="851" w:footer="992" w:gutter="0"/>
          <w:pgNumType w:fmt="decimal"/>
          <w:cols w:space="720" w:num="1"/>
          <w:docGrid w:type="lines" w:linePitch="326" w:charSpace="14336"/>
        </w:sectPr>
      </w:pPr>
    </w:p>
    <w:p w14:paraId="4F648108">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24"/>
          <w:highlight w:val="none"/>
        </w:rPr>
      </w:pPr>
      <w:r>
        <w:rPr>
          <w:rStyle w:val="28"/>
          <w:rFonts w:hint="eastAsia" w:ascii="宋体" w:hAnsi="宋体"/>
          <w:sz w:val="30"/>
          <w:highlight w:val="none"/>
        </w:rPr>
        <w:t>附件六：服务连续性预案</w:t>
      </w:r>
    </w:p>
    <w:p w14:paraId="16587EDB">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一、目的</w:t>
      </w:r>
    </w:p>
    <w:p w14:paraId="503378E5">
      <w:pPr>
        <w:keepNext w:val="0"/>
        <w:keepLines w:val="0"/>
        <w:pageBreakBefore w:val="0"/>
        <w:widowControl w:val="0"/>
        <w:kinsoku/>
        <w:overflowPunct/>
        <w:topLinePunct w:val="0"/>
        <w:autoSpaceDE w:val="0"/>
        <w:autoSpaceDN w:val="0"/>
        <w:bidi w:val="0"/>
        <w:ind w:firstLine="489" w:firstLineChars="233"/>
        <w:outlineLvl w:val="9"/>
        <w:rPr>
          <w:szCs w:val="24"/>
          <w:highlight w:val="none"/>
        </w:rPr>
      </w:pPr>
      <w:r>
        <w:rPr>
          <w:rFonts w:hint="eastAsia" w:ascii="宋体"/>
          <w:szCs w:val="24"/>
          <w:highlight w:val="none"/>
        </w:rPr>
        <w:t>为保证甲方项目实施的及时性、连续性和稳定性，避免由于外包服务中断而引起项目中断、项目目标无法达成，故拟定本外包服务中断场景时的应急方案，作为突发外包服务中断事件时的服务恢复依据。</w:t>
      </w:r>
    </w:p>
    <w:p w14:paraId="1A566AF5">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二、应急组织架构及职责</w:t>
      </w:r>
    </w:p>
    <w:p w14:paraId="44B96C50">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（一）决策层</w:t>
      </w:r>
    </w:p>
    <w:tbl>
      <w:tblPr>
        <w:tblStyle w:val="23"/>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30"/>
        <w:gridCol w:w="1830"/>
        <w:gridCol w:w="4066"/>
      </w:tblGrid>
      <w:tr w14:paraId="5297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shd w:val="clear" w:color="auto" w:fill="8DB3E2"/>
            <w:noWrap w:val="0"/>
            <w:vAlign w:val="top"/>
          </w:tcPr>
          <w:p w14:paraId="249DA9CC">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角色</w:t>
            </w:r>
          </w:p>
        </w:tc>
        <w:tc>
          <w:tcPr>
            <w:tcW w:w="1230" w:type="dxa"/>
            <w:tcBorders>
              <w:top w:val="single" w:color="auto" w:sz="4" w:space="0"/>
              <w:left w:val="nil"/>
              <w:bottom w:val="single" w:color="auto" w:sz="4" w:space="0"/>
              <w:right w:val="single" w:color="auto" w:sz="4" w:space="0"/>
            </w:tcBorders>
            <w:shd w:val="clear" w:color="auto" w:fill="8DB3E2"/>
            <w:noWrap w:val="0"/>
            <w:vAlign w:val="top"/>
          </w:tcPr>
          <w:p w14:paraId="7694274C">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姓名</w:t>
            </w:r>
          </w:p>
        </w:tc>
        <w:tc>
          <w:tcPr>
            <w:tcW w:w="1830" w:type="dxa"/>
            <w:tcBorders>
              <w:top w:val="single" w:color="auto" w:sz="4" w:space="0"/>
              <w:left w:val="nil"/>
              <w:bottom w:val="single" w:color="auto" w:sz="4" w:space="0"/>
              <w:right w:val="single" w:color="auto" w:sz="4" w:space="0"/>
            </w:tcBorders>
            <w:shd w:val="clear" w:color="auto" w:fill="8DB3E2"/>
            <w:noWrap w:val="0"/>
            <w:vAlign w:val="top"/>
          </w:tcPr>
          <w:p w14:paraId="6C182C68">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联系方式</w:t>
            </w:r>
          </w:p>
        </w:tc>
        <w:tc>
          <w:tcPr>
            <w:tcW w:w="4066" w:type="dxa"/>
            <w:tcBorders>
              <w:top w:val="single" w:color="auto" w:sz="4" w:space="0"/>
              <w:left w:val="nil"/>
              <w:bottom w:val="single" w:color="auto" w:sz="4" w:space="0"/>
              <w:right w:val="single" w:color="auto" w:sz="4" w:space="0"/>
            </w:tcBorders>
            <w:shd w:val="clear" w:color="auto" w:fill="8DB3E2"/>
            <w:noWrap w:val="0"/>
            <w:vAlign w:val="top"/>
          </w:tcPr>
          <w:p w14:paraId="2D7DB9D0">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职责</w:t>
            </w:r>
          </w:p>
        </w:tc>
      </w:tr>
      <w:tr w14:paraId="0444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top"/>
          </w:tcPr>
          <w:p w14:paraId="7D3F9AB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30" w:type="dxa"/>
            <w:tcBorders>
              <w:top w:val="single" w:color="auto" w:sz="4" w:space="0"/>
              <w:left w:val="nil"/>
              <w:bottom w:val="single" w:color="auto" w:sz="4" w:space="0"/>
              <w:right w:val="single" w:color="auto" w:sz="4" w:space="0"/>
            </w:tcBorders>
            <w:noWrap w:val="0"/>
            <w:vAlign w:val="center"/>
          </w:tcPr>
          <w:p w14:paraId="02EC162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30" w:type="dxa"/>
            <w:tcBorders>
              <w:top w:val="single" w:color="auto" w:sz="4" w:space="0"/>
              <w:left w:val="nil"/>
              <w:bottom w:val="single" w:color="auto" w:sz="4" w:space="0"/>
              <w:right w:val="single" w:color="auto" w:sz="4" w:space="0"/>
            </w:tcBorders>
            <w:noWrap w:val="0"/>
            <w:vAlign w:val="center"/>
          </w:tcPr>
          <w:p w14:paraId="74C19CB8">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05BF9ECE">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1249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top"/>
          </w:tcPr>
          <w:p w14:paraId="7CFB8D7E">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30" w:type="dxa"/>
            <w:tcBorders>
              <w:top w:val="single" w:color="auto" w:sz="4" w:space="0"/>
              <w:left w:val="nil"/>
              <w:bottom w:val="single" w:color="auto" w:sz="4" w:space="0"/>
              <w:right w:val="single" w:color="auto" w:sz="4" w:space="0"/>
            </w:tcBorders>
            <w:noWrap w:val="0"/>
            <w:vAlign w:val="center"/>
          </w:tcPr>
          <w:p w14:paraId="1CE2BFC5">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30" w:type="dxa"/>
            <w:tcBorders>
              <w:top w:val="single" w:color="auto" w:sz="4" w:space="0"/>
              <w:left w:val="nil"/>
              <w:bottom w:val="single" w:color="auto" w:sz="4" w:space="0"/>
              <w:right w:val="single" w:color="auto" w:sz="4" w:space="0"/>
            </w:tcBorders>
            <w:noWrap w:val="0"/>
            <w:vAlign w:val="center"/>
          </w:tcPr>
          <w:p w14:paraId="73A5E493">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48DD7CC7">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39DE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top"/>
          </w:tcPr>
          <w:p w14:paraId="2E152CE1">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30" w:type="dxa"/>
            <w:tcBorders>
              <w:top w:val="single" w:color="auto" w:sz="4" w:space="0"/>
              <w:left w:val="nil"/>
              <w:bottom w:val="single" w:color="auto" w:sz="4" w:space="0"/>
              <w:right w:val="single" w:color="auto" w:sz="4" w:space="0"/>
            </w:tcBorders>
            <w:noWrap w:val="0"/>
            <w:vAlign w:val="center"/>
          </w:tcPr>
          <w:p w14:paraId="2397EA27">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30" w:type="dxa"/>
            <w:tcBorders>
              <w:top w:val="single" w:color="auto" w:sz="4" w:space="0"/>
              <w:left w:val="nil"/>
              <w:bottom w:val="single" w:color="auto" w:sz="4" w:space="0"/>
              <w:right w:val="single" w:color="auto" w:sz="4" w:space="0"/>
            </w:tcBorders>
            <w:noWrap w:val="0"/>
            <w:vAlign w:val="center"/>
          </w:tcPr>
          <w:p w14:paraId="04DDDA3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26B0223D">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bl>
    <w:p w14:paraId="0CEE5946">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（二）危机处理层</w:t>
      </w:r>
    </w:p>
    <w:tbl>
      <w:tblPr>
        <w:tblStyle w:val="23"/>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215"/>
        <w:gridCol w:w="1845"/>
        <w:gridCol w:w="4067"/>
      </w:tblGrid>
      <w:tr w14:paraId="4EA1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cBorders>
            <w:shd w:val="clear" w:color="auto" w:fill="8DB3E2"/>
            <w:noWrap w:val="0"/>
            <w:vAlign w:val="top"/>
          </w:tcPr>
          <w:p w14:paraId="2AEBDB0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角色</w:t>
            </w:r>
          </w:p>
        </w:tc>
        <w:tc>
          <w:tcPr>
            <w:tcW w:w="1215" w:type="dxa"/>
            <w:tcBorders>
              <w:top w:val="single" w:color="auto" w:sz="4" w:space="0"/>
              <w:left w:val="nil"/>
              <w:bottom w:val="single" w:color="auto" w:sz="4" w:space="0"/>
              <w:right w:val="single" w:color="auto" w:sz="4" w:space="0"/>
            </w:tcBorders>
            <w:shd w:val="clear" w:color="auto" w:fill="8DB3E2"/>
            <w:noWrap w:val="0"/>
            <w:vAlign w:val="top"/>
          </w:tcPr>
          <w:p w14:paraId="071952BB">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姓名</w:t>
            </w:r>
          </w:p>
        </w:tc>
        <w:tc>
          <w:tcPr>
            <w:tcW w:w="1845" w:type="dxa"/>
            <w:tcBorders>
              <w:top w:val="single" w:color="auto" w:sz="4" w:space="0"/>
              <w:left w:val="nil"/>
              <w:bottom w:val="single" w:color="auto" w:sz="4" w:space="0"/>
              <w:right w:val="single" w:color="auto" w:sz="4" w:space="0"/>
            </w:tcBorders>
            <w:shd w:val="clear" w:color="auto" w:fill="8DB3E2"/>
            <w:noWrap w:val="0"/>
            <w:vAlign w:val="top"/>
          </w:tcPr>
          <w:p w14:paraId="2C1E9759">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联系方式</w:t>
            </w:r>
          </w:p>
        </w:tc>
        <w:tc>
          <w:tcPr>
            <w:tcW w:w="4067" w:type="dxa"/>
            <w:tcBorders>
              <w:top w:val="single" w:color="auto" w:sz="4" w:space="0"/>
              <w:left w:val="nil"/>
              <w:bottom w:val="single" w:color="auto" w:sz="4" w:space="0"/>
              <w:right w:val="single" w:color="auto" w:sz="4" w:space="0"/>
            </w:tcBorders>
            <w:shd w:val="clear" w:color="auto" w:fill="8DB3E2"/>
            <w:noWrap w:val="0"/>
            <w:vAlign w:val="top"/>
          </w:tcPr>
          <w:p w14:paraId="21989A77">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职责</w:t>
            </w:r>
          </w:p>
        </w:tc>
      </w:tr>
      <w:tr w14:paraId="23F9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cBorders>
            <w:noWrap w:val="0"/>
            <w:vAlign w:val="top"/>
          </w:tcPr>
          <w:p w14:paraId="3FE61B67">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5E244868">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18F726FE">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7" w:type="dxa"/>
            <w:tcBorders>
              <w:top w:val="single" w:color="auto" w:sz="4" w:space="0"/>
              <w:left w:val="nil"/>
              <w:bottom w:val="single" w:color="auto" w:sz="4" w:space="0"/>
              <w:right w:val="single" w:color="auto" w:sz="4" w:space="0"/>
            </w:tcBorders>
            <w:noWrap w:val="0"/>
            <w:vAlign w:val="top"/>
          </w:tcPr>
          <w:p w14:paraId="1A5EBDD5">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6D85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cBorders>
            <w:noWrap w:val="0"/>
            <w:vAlign w:val="top"/>
          </w:tcPr>
          <w:p w14:paraId="7511BA6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4D0EA94D">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1CC0E72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7" w:type="dxa"/>
            <w:tcBorders>
              <w:top w:val="single" w:color="auto" w:sz="4" w:space="0"/>
              <w:left w:val="nil"/>
              <w:bottom w:val="single" w:color="auto" w:sz="4" w:space="0"/>
              <w:right w:val="single" w:color="auto" w:sz="4" w:space="0"/>
            </w:tcBorders>
            <w:noWrap w:val="0"/>
            <w:vAlign w:val="top"/>
          </w:tcPr>
          <w:p w14:paraId="587378FC">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bl>
    <w:p w14:paraId="3752CF83">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（三）具体业务层</w:t>
      </w:r>
    </w:p>
    <w:tbl>
      <w:tblPr>
        <w:tblStyle w:val="23"/>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15"/>
        <w:gridCol w:w="1845"/>
        <w:gridCol w:w="4066"/>
      </w:tblGrid>
      <w:tr w14:paraId="5F0A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shd w:val="clear" w:color="auto" w:fill="8DB3E2"/>
            <w:noWrap w:val="0"/>
            <w:vAlign w:val="top"/>
          </w:tcPr>
          <w:p w14:paraId="58D2428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角色</w:t>
            </w:r>
          </w:p>
        </w:tc>
        <w:tc>
          <w:tcPr>
            <w:tcW w:w="1215" w:type="dxa"/>
            <w:tcBorders>
              <w:top w:val="single" w:color="auto" w:sz="4" w:space="0"/>
              <w:left w:val="nil"/>
              <w:bottom w:val="single" w:color="auto" w:sz="4" w:space="0"/>
              <w:right w:val="single" w:color="auto" w:sz="4" w:space="0"/>
            </w:tcBorders>
            <w:shd w:val="clear" w:color="auto" w:fill="8DB3E2"/>
            <w:noWrap w:val="0"/>
            <w:vAlign w:val="top"/>
          </w:tcPr>
          <w:p w14:paraId="2E539E1B">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姓名</w:t>
            </w:r>
          </w:p>
        </w:tc>
        <w:tc>
          <w:tcPr>
            <w:tcW w:w="1845" w:type="dxa"/>
            <w:tcBorders>
              <w:top w:val="single" w:color="auto" w:sz="4" w:space="0"/>
              <w:left w:val="nil"/>
              <w:bottom w:val="single" w:color="auto" w:sz="4" w:space="0"/>
              <w:right w:val="single" w:color="auto" w:sz="4" w:space="0"/>
            </w:tcBorders>
            <w:shd w:val="clear" w:color="auto" w:fill="8DB3E2"/>
            <w:noWrap w:val="0"/>
            <w:vAlign w:val="top"/>
          </w:tcPr>
          <w:p w14:paraId="2F268193">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联系方式</w:t>
            </w:r>
          </w:p>
        </w:tc>
        <w:tc>
          <w:tcPr>
            <w:tcW w:w="4066" w:type="dxa"/>
            <w:tcBorders>
              <w:top w:val="single" w:color="auto" w:sz="4" w:space="0"/>
              <w:left w:val="nil"/>
              <w:bottom w:val="single" w:color="auto" w:sz="4" w:space="0"/>
              <w:right w:val="single" w:color="auto" w:sz="4" w:space="0"/>
            </w:tcBorders>
            <w:shd w:val="clear" w:color="auto" w:fill="8DB3E2"/>
            <w:noWrap w:val="0"/>
            <w:vAlign w:val="top"/>
          </w:tcPr>
          <w:p w14:paraId="22626FC2">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职责</w:t>
            </w:r>
          </w:p>
        </w:tc>
      </w:tr>
      <w:tr w14:paraId="75D3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center"/>
          </w:tcPr>
          <w:p w14:paraId="5D0C388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43F59F8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27CDD1FD">
            <w:pPr>
              <w:keepNext w:val="0"/>
              <w:keepLines w:val="0"/>
              <w:pageBreakBefore w:val="0"/>
              <w:widowControl/>
              <w:kinsoku/>
              <w:overflowPunct/>
              <w:topLinePunct w:val="0"/>
              <w:autoSpaceDE w:val="0"/>
              <w:autoSpaceDN w:val="0"/>
              <w:bidi w:val="0"/>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7E2530A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2E95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center"/>
          </w:tcPr>
          <w:p w14:paraId="147EA32B">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6FB04E42">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103DC33C">
            <w:pPr>
              <w:keepNext w:val="0"/>
              <w:keepLines w:val="0"/>
              <w:pageBreakBefore w:val="0"/>
              <w:widowControl/>
              <w:kinsoku/>
              <w:overflowPunct/>
              <w:topLinePunct w:val="0"/>
              <w:autoSpaceDE w:val="0"/>
              <w:autoSpaceDN w:val="0"/>
              <w:bidi w:val="0"/>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5FC31778">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bl>
    <w:p w14:paraId="7B1A7B6A">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（四）应急领导小组职责</w:t>
      </w:r>
    </w:p>
    <w:p w14:paraId="01E4A821">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1.启动应急预案</w:t>
      </w:r>
    </w:p>
    <w:p w14:paraId="7FEF493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对突发事件进行处置，确保业务的持续性；对项目突发事件业务影响情况进行分析和评估；收集分析项目突发事件应急处置过程中的业务信息、数据、日志；向甲方报告应急处置进展情况和事态发展情况。</w:t>
      </w:r>
    </w:p>
    <w:p w14:paraId="3E92EF95">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2.应急事件处理</w:t>
      </w:r>
    </w:p>
    <w:p w14:paraId="7FDDA68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负责详细记录并分析应急事件，在项目组人员及其他资源的协助下，提出应急事件解决方案，并负责向甲方解释应急事件及方案；当解决方案通过甲方审核后，由危机处理层负责方案的实施，并在实施结束后，提交“应急事件处理报告”。</w:t>
      </w:r>
    </w:p>
    <w:p w14:paraId="7B626EE1">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3.业务持续性计划及应急预案优化</w:t>
      </w:r>
    </w:p>
    <w:p w14:paraId="45D62DD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负责每个月针对当月及以往产生的应急事件实施报告，对现有的业务持续性计划及应急预案进行评估，当发现存在风险时，需要进行相应的优化；优化后的业务持续性计划及应急预案必须提交甲方审核，并按照审核通过后的新计划进行实施。</w:t>
      </w:r>
    </w:p>
    <w:p w14:paraId="2D048AC1">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三、应急场景</w:t>
      </w:r>
    </w:p>
    <w:p w14:paraId="5053AF32">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（一）单个核心成员或某个角色无法提供正常服务</w:t>
      </w:r>
    </w:p>
    <w:p w14:paraId="5C7C7DBE">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1.影响程度：外包服务部分中断</w:t>
      </w:r>
    </w:p>
    <w:p w14:paraId="09C417C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49A4A0E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1）乙方在2小时内协调重庆本地高于该成员资历水平的的员工来甲方现场进行顶替，直到合适的补充人员入场能够接替该成员的工作为止，否则按照SLA第13条更换人员的相关条款进行罚款。</w:t>
      </w:r>
    </w:p>
    <w:p w14:paraId="74D2867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2）乙方服务团队在合同有效期内，建立人才储备机制和培训机制，同时由A角和B角对项目进行支持工作。因乙方原因造成甲方损失的，乙方按照SLA进行赔偿。</w:t>
      </w:r>
    </w:p>
    <w:p w14:paraId="7FAFD104">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（二）乙方服务团队无法提供正常服务，但乙方仍具备履约能力</w:t>
      </w:r>
    </w:p>
    <w:p w14:paraId="16F21C8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61A28B5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377D1C1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1）乙方服务团队需按时按照甲方流程及制度规范提交项目各类文档；</w:t>
      </w:r>
    </w:p>
    <w:p w14:paraId="39FF4E1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2）乙方服务团队需制定合理的培训计划和培训内容，加强知识转移；</w:t>
      </w:r>
    </w:p>
    <w:p w14:paraId="0BFFA95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3）如遇类似事件乙方提前10个工作日书面通知甲方项目经理；</w:t>
      </w:r>
    </w:p>
    <w:p w14:paraId="16CE2FB8">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4）乙方负责提前协调备用团队，并协调相应角色做好交接工作，协调方案经过甲方认可后，在10个工作日内将补充团队派驻入场，保障工作连续开展。因乙方原因造成甲方损失的，乙方在双方协商后做出赔偿。</w:t>
      </w:r>
    </w:p>
    <w:p w14:paraId="7EF5E687">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（三）乙方服务团队无法提供正常服务且乙方不具备恢复服务能力或意愿</w:t>
      </w:r>
    </w:p>
    <w:p w14:paraId="1FA986E6">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0A649F6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4A69CEBF">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1）如遇类似事件乙方提前15个工作日书面通知甲方项目经理；</w:t>
      </w:r>
    </w:p>
    <w:p w14:paraId="4D1CEDFD">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2）乙方保证提前沟通协调人力资源，于10个工作日内提交所有阶段性项目文档，并完成甲方认可的所有工作交接和知识转移，包括不限于对替代供应商进行培训；</w:t>
      </w:r>
    </w:p>
    <w:p w14:paraId="7629219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3）允许推荐项目成员到与甲方合作良好的其他供应商任职或由甲方直接聘用。因乙方原因造成甲方损失的，乙方在双方协商后做出赔偿。</w:t>
      </w:r>
    </w:p>
    <w:p w14:paraId="6ADB7861">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（四）乙方因资质变更、被收购、兼并或破产等原因致使其无法继续提供服务</w:t>
      </w:r>
    </w:p>
    <w:p w14:paraId="4283D33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24750E9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022EC50E">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1）如遇类似事件乙方提前20个工作日通知甲方项目经理；</w:t>
      </w:r>
    </w:p>
    <w:p w14:paraId="06407D1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2）根据开发合同约定提前与甲方进行沟通协商，做好代码、文档、服务等交接工作，减少对甲方的影响；</w:t>
      </w:r>
    </w:p>
    <w:p w14:paraId="4A5DF56F">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乙方保证提前沟通协调人力资源，于15个工作日内提交所有阶段性项目文档，并完成甲方认可的所有工作交接和知识转移，包括不限于对替代供应商进行培训。因乙方原因造成甲方损失的，乙方在双方协商后做出赔偿；</w:t>
      </w:r>
    </w:p>
    <w:p w14:paraId="6459E9D2">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4）允许推荐项目成员到与甲方合作良好的其他供应商任职或由甲方直接聘用。</w:t>
      </w:r>
    </w:p>
    <w:p w14:paraId="396DC524">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（五）乙方因不可抗力导致其主动退出（国家相关法律法规调整、遭受大规模自然灾害等）</w:t>
      </w:r>
    </w:p>
    <w:p w14:paraId="5F87DC7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7170828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6E92174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1）如遇类似事件乙方应立即通知甲方项目经理。</w:t>
      </w:r>
    </w:p>
    <w:p w14:paraId="1C713121">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2）乙方与甲方及时进行协商，得出一致性解决方案，于15个工作日内提交所有阶段性项目文档，并完成甲方认可的所有工作交接和知识转移，降低突发事件的影响；</w:t>
      </w:r>
    </w:p>
    <w:p w14:paraId="634C6C46">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3）允许推荐项目成员到与甲方合作良好的其他供应商任职或由甲方直接聘用。因乙方原因造成甲方损失的，乙方在双方协商后做出赔偿。</w:t>
      </w:r>
    </w:p>
    <w:p w14:paraId="4202A839">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b/>
          <w:szCs w:val="24"/>
          <w:highlight w:val="none"/>
        </w:rPr>
        <w:t>四、应急处理阶段</w:t>
      </w:r>
    </w:p>
    <w:p w14:paraId="430AB5B2">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（一）项目实施过程中应急服务</w:t>
      </w:r>
    </w:p>
    <w:p w14:paraId="1263BFEF">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乙方应急小组进行突发事件业务影响情况的分析和评估，应急领导小组根据事态发展情况提出应急事件处理方案，并进行应急任务的分配和人员及应急资源的调度工作，保证在最短时间内完成项目现场的应急行动，并向甲方及时反馈后续事件的处理。</w:t>
      </w:r>
    </w:p>
    <w:p w14:paraId="70BB7D5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在应急事件处理完毕后，由乙方应急小组对事件发生原因、性质、影响、后果、责任及应急处置能力、恢复重建等问题进行全面调查评估，总结经验教训，完善应急处理预案，整改项目服务过程中存在的隐患问题。</w:t>
      </w:r>
    </w:p>
    <w:p w14:paraId="540A8C60">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（二）系统上线后应急服务</w:t>
      </w:r>
    </w:p>
    <w:p w14:paraId="56ACDD5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甲方可以通过拨打乙方服务团队技术支持热线电话或发送邮件的方式，向乙方专业技术人员咨询应用系统的有关问题、报告故障信息、获得排除系统运行故障的方法或指导。乙方开发人员及联系方式如下：</w:t>
      </w:r>
    </w:p>
    <w:p w14:paraId="57E93DBD">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姓名:        手机号码：        邮箱：</w:t>
      </w:r>
    </w:p>
    <w:p w14:paraId="02749ED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姓名:        手机号码：        邮箱：</w:t>
      </w:r>
    </w:p>
    <w:p w14:paraId="1884B526">
      <w:pPr>
        <w:keepNext w:val="0"/>
        <w:keepLines w:val="0"/>
        <w:pageBreakBefore w:val="0"/>
        <w:widowControl w:val="0"/>
        <w:kinsoku/>
        <w:overflowPunct/>
        <w:topLinePunct w:val="0"/>
        <w:autoSpaceDE w:val="0"/>
        <w:autoSpaceDN w:val="0"/>
        <w:bidi w:val="0"/>
        <w:ind w:firstLine="480" w:firstLineChars="0"/>
        <w:outlineLvl w:val="9"/>
        <w:rPr>
          <w:kern w:val="0"/>
          <w:szCs w:val="24"/>
          <w:highlight w:val="none"/>
        </w:rPr>
      </w:pPr>
    </w:p>
    <w:p w14:paraId="07CC972F">
      <w:pPr>
        <w:pStyle w:val="2"/>
        <w:rPr>
          <w:highlight w:val="none"/>
        </w:rPr>
      </w:pPr>
      <w:r>
        <w:rPr>
          <w:rStyle w:val="28"/>
          <w:rFonts w:hint="eastAsia" w:ascii="宋体" w:hAnsi="宋体"/>
          <w:kern w:val="0"/>
          <w:highlight w:val="none"/>
        </w:rPr>
        <w:br w:type="page"/>
      </w:r>
      <w:bookmarkStart w:id="977" w:name="_Toc10091"/>
      <w:bookmarkStart w:id="978" w:name="_Toc5966"/>
      <w:bookmarkStart w:id="979" w:name="_Toc18020"/>
      <w:bookmarkStart w:id="980" w:name="_Toc25076"/>
      <w:bookmarkStart w:id="981" w:name="_Toc24077"/>
      <w:bookmarkStart w:id="982" w:name="_Toc32522"/>
      <w:bookmarkStart w:id="983" w:name="_Toc513"/>
      <w:bookmarkStart w:id="984" w:name="_Toc27084"/>
      <w:bookmarkStart w:id="985" w:name="_Toc24088"/>
      <w:bookmarkStart w:id="986" w:name="_Toc21168"/>
      <w:bookmarkStart w:id="987" w:name="_Toc10011"/>
      <w:bookmarkStart w:id="988" w:name="_Toc31343"/>
      <w:bookmarkStart w:id="989" w:name="_Toc3323"/>
      <w:bookmarkStart w:id="990" w:name="_Toc27434"/>
      <w:bookmarkStart w:id="991" w:name="_Toc9051"/>
      <w:bookmarkStart w:id="992" w:name="_Toc23903"/>
      <w:bookmarkStart w:id="993" w:name="_Toc25093"/>
      <w:bookmarkStart w:id="994" w:name="_Toc18950"/>
      <w:bookmarkStart w:id="995" w:name="_Toc12417"/>
      <w:bookmarkStart w:id="996" w:name="_Toc24372"/>
      <w:bookmarkStart w:id="997" w:name="_Toc9722"/>
      <w:bookmarkStart w:id="998" w:name="_Toc15154"/>
      <w:r>
        <w:rPr>
          <w:rFonts w:hint="eastAsia"/>
          <w:highlight w:val="none"/>
        </w:rPr>
        <w:t>第五章</w:t>
      </w:r>
      <w:bookmarkEnd w:id="925"/>
      <w:bookmarkStart w:id="999" w:name="_Toc5687"/>
      <w:r>
        <w:rPr>
          <w:rFonts w:hint="eastAsia"/>
          <w:highlight w:val="none"/>
        </w:rPr>
        <w:t xml:space="preserve"> 项目</w:t>
      </w:r>
      <w:r>
        <w:rPr>
          <w:highlight w:val="none"/>
        </w:rPr>
        <w:t>要求</w:t>
      </w:r>
      <w:bookmarkEnd w:id="92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172911BF">
      <w:pPr>
        <w:ind w:firstLine="0" w:firstLineChars="0"/>
        <w:outlineLvl w:val="1"/>
        <w:rPr>
          <w:rFonts w:cs="Times New Roman"/>
          <w:b/>
          <w:bCs/>
          <w:snapToGrid w:val="0"/>
          <w:szCs w:val="24"/>
          <w:highlight w:val="none"/>
          <w:lang w:bidi="ar-SA"/>
        </w:rPr>
      </w:pPr>
      <w:bookmarkStart w:id="1000" w:name="_Toc534185829"/>
      <w:bookmarkStart w:id="1001" w:name="_Toc430530528"/>
      <w:bookmarkStart w:id="1002" w:name="_Toc57820646"/>
      <w:bookmarkStart w:id="1003" w:name="_Toc6982"/>
      <w:bookmarkStart w:id="1004" w:name="_Toc509218852"/>
      <w:bookmarkStart w:id="1005" w:name="_Toc32646"/>
      <w:bookmarkStart w:id="1006" w:name="_Toc18907"/>
      <w:bookmarkStart w:id="1007" w:name="_Toc287607856"/>
      <w:bookmarkStart w:id="1008" w:name="_Toc430530514"/>
      <w:bookmarkStart w:id="1009" w:name="_Toc277082638"/>
      <w:bookmarkStart w:id="1010" w:name="_Toc287620798"/>
      <w:bookmarkStart w:id="1011" w:name="_Toc224103477"/>
      <w:r>
        <w:rPr>
          <w:rFonts w:cs="Times New Roman"/>
          <w:b/>
          <w:bCs/>
          <w:snapToGrid w:val="0"/>
          <w:szCs w:val="24"/>
          <w:highlight w:val="none"/>
          <w:lang w:bidi="ar-SA"/>
        </w:rPr>
        <w:t>1.</w:t>
      </w:r>
      <w:r>
        <w:rPr>
          <w:rFonts w:hint="eastAsia" w:cs="Times New Roman"/>
          <w:b/>
          <w:bCs/>
          <w:snapToGrid w:val="0"/>
          <w:szCs w:val="24"/>
          <w:highlight w:val="none"/>
          <w:lang w:bidi="ar-SA"/>
        </w:rPr>
        <w:t>业务需求</w:t>
      </w:r>
    </w:p>
    <w:p w14:paraId="6C7BFCEB">
      <w:pPr>
        <w:rPr>
          <w:szCs w:val="24"/>
          <w:highlight w:val="none"/>
        </w:rPr>
      </w:pPr>
      <w:r>
        <w:rPr>
          <w:szCs w:val="24"/>
          <w:highlight w:val="none"/>
        </w:rPr>
        <w:t>本项目通过对接授信系统、大数据平台</w:t>
      </w:r>
      <w:r>
        <w:rPr>
          <w:rFonts w:hint="eastAsia"/>
          <w:szCs w:val="24"/>
          <w:highlight w:val="none"/>
        </w:rPr>
        <w:t>等</w:t>
      </w:r>
      <w:r>
        <w:rPr>
          <w:szCs w:val="24"/>
          <w:highlight w:val="none"/>
        </w:rPr>
        <w:t>，新建智能尽调、审查报告、贷后检查报告及综合信用报告智能生成系统，同时针对尽调过程中耗时较长的财报、流水手工填报及分析处理</w:t>
      </w:r>
      <w:r>
        <w:rPr>
          <w:rFonts w:hint="eastAsia"/>
          <w:szCs w:val="24"/>
          <w:highlight w:val="none"/>
        </w:rPr>
        <w:t>进行优化</w:t>
      </w:r>
      <w:r>
        <w:rPr>
          <w:szCs w:val="24"/>
          <w:highlight w:val="none"/>
        </w:rPr>
        <w:t>，大幅提升尽调数据分析效率与报告产出质量，提高风控能力。</w:t>
      </w:r>
    </w:p>
    <w:p w14:paraId="79C7E2F5">
      <w:pPr>
        <w:pStyle w:val="40"/>
        <w:numPr>
          <w:ilvl w:val="1"/>
          <w:numId w:val="0"/>
        </w:numPr>
        <w:ind w:left="782" w:leftChars="0" w:hanging="360" w:firstLineChars="0"/>
        <w:outlineLvl w:val="2"/>
        <w:rPr>
          <w:b/>
          <w:bCs/>
          <w:szCs w:val="32"/>
          <w:highlight w:val="none"/>
        </w:rPr>
      </w:pPr>
      <w:r>
        <w:rPr>
          <w:rFonts w:hint="default" w:ascii="Times New Roman" w:hAnsi="Times New Roman" w:eastAsia="宋体" w:cs="Cambria Math"/>
          <w:b/>
          <w:bCs/>
          <w:kern w:val="2"/>
          <w:sz w:val="21"/>
          <w:szCs w:val="32"/>
          <w:highlight w:val="none"/>
          <w:lang w:val="en-US" w:eastAsia="zh-CN" w:bidi="ar-SA"/>
        </w:rPr>
        <w:t>1.1</w:t>
      </w:r>
      <w:r>
        <w:rPr>
          <w:rFonts w:hint="eastAsia"/>
          <w:b/>
          <w:bCs/>
          <w:szCs w:val="32"/>
          <w:highlight w:val="none"/>
        </w:rPr>
        <w:t>磐石系统功能需求概述</w:t>
      </w:r>
    </w:p>
    <w:p w14:paraId="0D579B1C">
      <w:pPr>
        <w:rPr>
          <w:szCs w:val="24"/>
          <w:highlight w:val="none"/>
        </w:rPr>
      </w:pPr>
      <w:r>
        <w:rPr>
          <w:szCs w:val="24"/>
          <w:highlight w:val="none"/>
        </w:rPr>
        <w:t>系统建设覆盖财报识别与分析、流水识别与分析、报告智能撰写三大功能板块，同时包含数据规则配置、权限分级管理、可视化交互设计、跨系统数据集成等方面，具体建设与集成的范围如下：</w:t>
      </w:r>
    </w:p>
    <w:tbl>
      <w:tblPr>
        <w:tblStyle w:val="23"/>
        <w:tblW w:w="0" w:type="auto"/>
        <w:tblInd w:w="93" w:type="dxa"/>
        <w:tblLayout w:type="fixed"/>
        <w:tblCellMar>
          <w:top w:w="15" w:type="dxa"/>
          <w:left w:w="108" w:type="dxa"/>
          <w:bottom w:w="15" w:type="dxa"/>
          <w:right w:w="108" w:type="dxa"/>
        </w:tblCellMar>
      </w:tblPr>
      <w:tblGrid>
        <w:gridCol w:w="866"/>
        <w:gridCol w:w="1134"/>
        <w:gridCol w:w="1134"/>
        <w:gridCol w:w="5103"/>
      </w:tblGrid>
      <w:tr w14:paraId="6D9405E4">
        <w:tblPrEx>
          <w:tblCellMar>
            <w:top w:w="15" w:type="dxa"/>
            <w:left w:w="108" w:type="dxa"/>
            <w:bottom w:w="15" w:type="dxa"/>
            <w:right w:w="108" w:type="dxa"/>
          </w:tblCellMar>
        </w:tblPrEx>
        <w:trPr>
          <w:trHeight w:val="20" w:hRule="atLeast"/>
        </w:trPr>
        <w:tc>
          <w:tcPr>
            <w:tcW w:w="866"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063638A4">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标段号</w:t>
            </w:r>
          </w:p>
        </w:tc>
        <w:tc>
          <w:tcPr>
            <w:tcW w:w="1134"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1CF4F061">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需求大类</w:t>
            </w:r>
          </w:p>
        </w:tc>
        <w:tc>
          <w:tcPr>
            <w:tcW w:w="1134"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0001F188">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需求小类</w:t>
            </w:r>
          </w:p>
        </w:tc>
        <w:tc>
          <w:tcPr>
            <w:tcW w:w="5103"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786B3C40">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需求描述</w:t>
            </w:r>
          </w:p>
        </w:tc>
      </w:tr>
      <w:tr w14:paraId="3C0DC197">
        <w:tblPrEx>
          <w:tblCellMar>
            <w:top w:w="15" w:type="dxa"/>
            <w:left w:w="108" w:type="dxa"/>
            <w:bottom w:w="15" w:type="dxa"/>
            <w:right w:w="108" w:type="dxa"/>
          </w:tblCellMar>
        </w:tblPrEx>
        <w:trPr>
          <w:trHeight w:val="20" w:hRule="atLeast"/>
        </w:trPr>
        <w:tc>
          <w:tcPr>
            <w:tcW w:w="866" w:type="dxa"/>
            <w:vMerge w:val="restart"/>
            <w:tcBorders>
              <w:top w:val="single" w:color="auto" w:sz="4" w:space="0"/>
              <w:left w:val="single" w:color="auto" w:sz="6" w:space="0"/>
              <w:bottom w:val="nil"/>
              <w:right w:val="single" w:color="auto" w:sz="6" w:space="0"/>
            </w:tcBorders>
            <w:shd w:val="clear" w:color="auto" w:fill="auto"/>
            <w:noWrap w:val="0"/>
            <w:vAlign w:val="center"/>
          </w:tcPr>
          <w:p w14:paraId="12270A1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eastAsia="黑体" w:cs="Times New Roman"/>
                <w:color w:val="000000"/>
                <w:kern w:val="0"/>
                <w:szCs w:val="21"/>
                <w:highlight w:val="none"/>
                <w:lang w:bidi="ar-SA"/>
              </w:rPr>
              <w:t>标段1：</w:t>
            </w:r>
            <w:r>
              <w:rPr>
                <w:rFonts w:hint="eastAsia" w:hAnsi="黑体" w:eastAsia="黑体" w:cs="Times New Roman"/>
                <w:color w:val="000000"/>
                <w:kern w:val="0"/>
                <w:szCs w:val="21"/>
                <w:highlight w:val="none"/>
                <w:lang w:bidi="ar-SA"/>
              </w:rPr>
              <w:t>报告智能</w:t>
            </w:r>
            <w:r>
              <w:rPr>
                <w:rFonts w:hint="eastAsia" w:hAnsi="黑体" w:eastAsia="黑体" w:cs="Times New Roman"/>
                <w:bCs/>
                <w:color w:val="000000"/>
                <w:kern w:val="0"/>
                <w:szCs w:val="21"/>
                <w:highlight w:val="none"/>
              </w:rPr>
              <w:t>撰写</w:t>
            </w:r>
          </w:p>
        </w:tc>
        <w:tc>
          <w:tcPr>
            <w:tcW w:w="1134" w:type="dxa"/>
            <w:vMerge w:val="restart"/>
            <w:tcBorders>
              <w:top w:val="single" w:color="auto" w:sz="4" w:space="0"/>
              <w:left w:val="single" w:color="auto" w:sz="6" w:space="0"/>
              <w:bottom w:val="single" w:color="auto" w:sz="6" w:space="0"/>
              <w:right w:val="single" w:color="auto" w:sz="6" w:space="0"/>
            </w:tcBorders>
            <w:shd w:val="clear" w:color="auto" w:fill="auto"/>
            <w:noWrap w:val="0"/>
            <w:vAlign w:val="center"/>
          </w:tcPr>
          <w:p w14:paraId="39B062ED">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报告智能</w:t>
            </w:r>
            <w:r>
              <w:rPr>
                <w:rFonts w:hint="eastAsia" w:hAnsi="黑体" w:eastAsia="黑体" w:cs="Times New Roman"/>
                <w:bCs/>
                <w:color w:val="000000"/>
                <w:kern w:val="0"/>
                <w:szCs w:val="21"/>
                <w:highlight w:val="none"/>
              </w:rPr>
              <w:t>撰写</w:t>
            </w:r>
          </w:p>
        </w:tc>
        <w:tc>
          <w:tcPr>
            <w:tcW w:w="1134" w:type="dxa"/>
            <w:vMerge w:val="restart"/>
            <w:tcBorders>
              <w:top w:val="single" w:color="auto" w:sz="4" w:space="0"/>
              <w:left w:val="single" w:color="auto" w:sz="6" w:space="0"/>
              <w:bottom w:val="single" w:color="auto" w:sz="6" w:space="0"/>
              <w:right w:val="single" w:color="auto" w:sz="6" w:space="0"/>
            </w:tcBorders>
            <w:shd w:val="clear" w:color="auto" w:fill="FFFFFF"/>
            <w:noWrap w:val="0"/>
            <w:vAlign w:val="center"/>
          </w:tcPr>
          <w:p w14:paraId="03FF45C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授信系统系统集成与接口</w:t>
            </w:r>
          </w:p>
        </w:tc>
        <w:tc>
          <w:tcPr>
            <w:tcW w:w="5103" w:type="dxa"/>
            <w:tcBorders>
              <w:top w:val="single" w:color="auto" w:sz="4" w:space="0"/>
              <w:left w:val="single" w:color="auto" w:sz="6" w:space="0"/>
              <w:bottom w:val="single" w:color="auto" w:sz="6" w:space="0"/>
              <w:right w:val="single" w:color="auto" w:sz="6" w:space="0"/>
            </w:tcBorders>
            <w:noWrap w:val="0"/>
            <w:vAlign w:val="center"/>
          </w:tcPr>
          <w:p w14:paraId="3ABCEAF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授信系统接口</w:t>
            </w:r>
          </w:p>
        </w:tc>
      </w:tr>
      <w:tr w14:paraId="3597DE5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2F8403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0D052F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480D69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AA67D7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数据回传</w:t>
            </w:r>
          </w:p>
        </w:tc>
      </w:tr>
      <w:tr w14:paraId="74B75454">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D6BB23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9201C6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8EAD39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系统集成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AD39EA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子系统集成</w:t>
            </w:r>
          </w:p>
        </w:tc>
      </w:tr>
      <w:tr w14:paraId="786FF75A">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3872A4A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9E2270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B68A1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EAD547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财报识别调用</w:t>
            </w:r>
          </w:p>
        </w:tc>
      </w:tr>
      <w:tr w14:paraId="0DCCCDA7">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D2C8BD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E8C16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263FD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BF6DC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流水识别调用</w:t>
            </w:r>
          </w:p>
        </w:tc>
      </w:tr>
      <w:tr w14:paraId="1FEE09A8">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5C5FB1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10DAC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168701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4A3ADD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数据拉取</w:t>
            </w:r>
          </w:p>
        </w:tc>
      </w:tr>
      <w:tr w14:paraId="28BFD862">
        <w:tblPrEx>
          <w:tblCellMar>
            <w:top w:w="15" w:type="dxa"/>
            <w:left w:w="108" w:type="dxa"/>
            <w:bottom w:w="15" w:type="dxa"/>
            <w:right w:w="108" w:type="dxa"/>
          </w:tblCellMar>
        </w:tblPrEx>
        <w:trPr>
          <w:trHeight w:val="817" w:hRule="atLeast"/>
        </w:trPr>
        <w:tc>
          <w:tcPr>
            <w:tcW w:w="866" w:type="dxa"/>
            <w:vMerge w:val="continue"/>
            <w:tcBorders>
              <w:top w:val="nil"/>
              <w:left w:val="single" w:color="auto" w:sz="6" w:space="0"/>
              <w:bottom w:val="nil"/>
              <w:right w:val="single" w:color="auto" w:sz="6" w:space="0"/>
            </w:tcBorders>
            <w:noWrap w:val="0"/>
            <w:vAlign w:val="center"/>
          </w:tcPr>
          <w:p w14:paraId="62A1F26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86D8DD7">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A19BF6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版本与生命周期管理</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0E689C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版本管理</w:t>
            </w:r>
          </w:p>
        </w:tc>
      </w:tr>
      <w:tr w14:paraId="69187DF5">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B161FF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457E42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15FA3BB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智能尽调子系统</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BE6945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报告自动化生成</w:t>
            </w:r>
          </w:p>
        </w:tc>
      </w:tr>
      <w:tr w14:paraId="7F90648D">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3D99B8A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F16839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33FA4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BF1689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模板及参数配置</w:t>
            </w:r>
          </w:p>
        </w:tc>
      </w:tr>
      <w:tr w14:paraId="0FD7A1D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3B5C1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089EF5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A1DE86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DD6CF9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报告模版</w:t>
            </w:r>
          </w:p>
        </w:tc>
      </w:tr>
      <w:tr w14:paraId="2E1DC370">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AB5B53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78B9F1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649D90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249CFD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历史报告复用</w:t>
            </w:r>
          </w:p>
        </w:tc>
      </w:tr>
      <w:tr w14:paraId="64CCFDD5">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19F2A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C8CB5A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D6495E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EEABAB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在线编辑</w:t>
            </w:r>
            <w:r>
              <w:rPr>
                <w:rFonts w:hAnsi="黑体" w:eastAsia="黑体" w:cs="Times New Roman"/>
                <w:color w:val="000000"/>
                <w:kern w:val="0"/>
                <w:szCs w:val="21"/>
                <w:highlight w:val="none"/>
                <w:lang w:bidi="ar-SA"/>
              </w:rPr>
              <w:t>及内容标注</w:t>
            </w:r>
          </w:p>
        </w:tc>
      </w:tr>
      <w:tr w14:paraId="2A737184">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4003ED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ACC06E">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F15E04A">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精简版综合信用报告</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D3041E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个人征信</w:t>
            </w:r>
          </w:p>
        </w:tc>
      </w:tr>
      <w:tr w14:paraId="587EB65D">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0214A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4DE16F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6293AD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14E7F9E">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报告头信息</w:t>
            </w:r>
          </w:p>
        </w:tc>
      </w:tr>
      <w:tr w14:paraId="694C46C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13F892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CC34ED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F961EA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7EF620">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个人基础信息</w:t>
            </w:r>
          </w:p>
        </w:tc>
      </w:tr>
      <w:tr w14:paraId="68A237C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1DE449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972428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F9E308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645C677">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信用信息概要</w:t>
            </w:r>
          </w:p>
        </w:tc>
      </w:tr>
      <w:tr w14:paraId="1038C7CA">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0B17006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F98865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12EE0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67245AC">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核心信贷明细（精简）</w:t>
            </w:r>
          </w:p>
        </w:tc>
      </w:tr>
      <w:tr w14:paraId="5DE8003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26AF1E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B4301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E3290C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EB515FD">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查询记录汇总</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明细</w:t>
            </w:r>
          </w:p>
        </w:tc>
      </w:tr>
      <w:tr w14:paraId="04748012">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A8F191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197352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7AD513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BA3A3FB">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特殊信息、征信结论</w:t>
            </w:r>
          </w:p>
        </w:tc>
      </w:tr>
      <w:tr w14:paraId="63987A6A">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6516BD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863A70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69AEC6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CE71F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企业征信</w:t>
            </w:r>
          </w:p>
        </w:tc>
      </w:tr>
      <w:tr w14:paraId="3327BBFD">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AEDD4D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C9910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6F8ECD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88561F8">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报告头信息</w:t>
            </w:r>
          </w:p>
        </w:tc>
      </w:tr>
      <w:tr w14:paraId="4D964074">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11E9717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D22594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AC639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C97208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信用信息概要模块</w:t>
            </w:r>
          </w:p>
        </w:tc>
      </w:tr>
      <w:tr w14:paraId="0190449E">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88A7C4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828AAA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A0D21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D8FA30F">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企业基础信息模块</w:t>
            </w:r>
          </w:p>
        </w:tc>
      </w:tr>
      <w:tr w14:paraId="71A004D6">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3A4AABB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2BA99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98D41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2D562BF">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核心信贷明细模块</w:t>
            </w:r>
          </w:p>
        </w:tc>
      </w:tr>
      <w:tr w14:paraId="21639FA7">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A1583A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8568A4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A00FB2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15C66AE">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不良及逾期信息模块</w:t>
            </w:r>
          </w:p>
        </w:tc>
      </w:tr>
      <w:tr w14:paraId="11F1B9B0">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BFC448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1D3141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85070E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DE4B412">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对外担保信息模块</w:t>
            </w:r>
          </w:p>
        </w:tc>
      </w:tr>
      <w:tr w14:paraId="382A07A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698C0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51F95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2B31F6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6477FF9">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征信查询记录模块</w:t>
            </w:r>
          </w:p>
        </w:tc>
      </w:tr>
      <w:tr w14:paraId="355D4E8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225D39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510EE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F4AB95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3DBE91E">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异议及声明标注模块</w:t>
            </w:r>
          </w:p>
        </w:tc>
      </w:tr>
      <w:tr w14:paraId="2B2BDCA6">
        <w:tblPrEx>
          <w:tblCellMar>
            <w:top w:w="15" w:type="dxa"/>
            <w:left w:w="108" w:type="dxa"/>
            <w:bottom w:w="15" w:type="dxa"/>
            <w:right w:w="108" w:type="dxa"/>
          </w:tblCellMar>
        </w:tblPrEx>
        <w:trPr>
          <w:trHeight w:val="272" w:hRule="atLeast"/>
        </w:trPr>
        <w:tc>
          <w:tcPr>
            <w:tcW w:w="866" w:type="dxa"/>
            <w:vMerge w:val="continue"/>
            <w:tcBorders>
              <w:top w:val="nil"/>
              <w:left w:val="single" w:color="auto" w:sz="6" w:space="0"/>
              <w:bottom w:val="nil"/>
              <w:right w:val="single" w:color="auto" w:sz="6" w:space="0"/>
            </w:tcBorders>
            <w:noWrap w:val="0"/>
            <w:vAlign w:val="center"/>
          </w:tcPr>
          <w:p w14:paraId="4F332A1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CDE30C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B8010F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6F695A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发起线下征信报告查询</w:t>
            </w:r>
          </w:p>
        </w:tc>
      </w:tr>
      <w:tr w14:paraId="588E2D82">
        <w:tblPrEx>
          <w:tblCellMar>
            <w:top w:w="15" w:type="dxa"/>
            <w:left w:w="108" w:type="dxa"/>
            <w:bottom w:w="15" w:type="dxa"/>
            <w:right w:w="108" w:type="dxa"/>
          </w:tblCellMar>
        </w:tblPrEx>
        <w:trPr>
          <w:trHeight w:val="520" w:hRule="atLeast"/>
        </w:trPr>
        <w:tc>
          <w:tcPr>
            <w:tcW w:w="866" w:type="dxa"/>
            <w:vMerge w:val="continue"/>
            <w:tcBorders>
              <w:top w:val="nil"/>
              <w:left w:val="single" w:color="auto" w:sz="6" w:space="0"/>
              <w:bottom w:val="nil"/>
              <w:right w:val="single" w:color="auto" w:sz="6" w:space="0"/>
            </w:tcBorders>
            <w:noWrap w:val="0"/>
            <w:vAlign w:val="center"/>
          </w:tcPr>
          <w:p w14:paraId="239E213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71D2CED">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842B5E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贷后检查报告</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8984BE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报告模板生成</w:t>
            </w:r>
          </w:p>
        </w:tc>
      </w:tr>
      <w:tr w14:paraId="3CACA38D">
        <w:tblPrEx>
          <w:tblCellMar>
            <w:top w:w="15" w:type="dxa"/>
            <w:left w:w="108" w:type="dxa"/>
            <w:bottom w:w="15" w:type="dxa"/>
            <w:right w:w="108" w:type="dxa"/>
          </w:tblCellMar>
        </w:tblPrEx>
        <w:trPr>
          <w:trHeight w:val="374" w:hRule="atLeast"/>
        </w:trPr>
        <w:tc>
          <w:tcPr>
            <w:tcW w:w="866" w:type="dxa"/>
            <w:vMerge w:val="continue"/>
            <w:tcBorders>
              <w:top w:val="nil"/>
              <w:left w:val="single" w:color="auto" w:sz="6" w:space="0"/>
              <w:bottom w:val="nil"/>
              <w:right w:val="single" w:color="auto" w:sz="6" w:space="0"/>
            </w:tcBorders>
            <w:noWrap w:val="0"/>
            <w:vAlign w:val="center"/>
          </w:tcPr>
          <w:p w14:paraId="31D6DCB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5C8EF6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48880D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5201A8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报告自动化生成</w:t>
            </w:r>
          </w:p>
        </w:tc>
      </w:tr>
      <w:tr w14:paraId="0833596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single" w:color="auto" w:sz="6" w:space="0"/>
              <w:right w:val="single" w:color="auto" w:sz="6" w:space="0"/>
            </w:tcBorders>
            <w:noWrap w:val="0"/>
            <w:vAlign w:val="center"/>
          </w:tcPr>
          <w:p w14:paraId="31C48C4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B3C2AE3">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931A3AA">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大数据平台</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4110057">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大数据平台</w:t>
            </w:r>
            <w:r>
              <w:rPr>
                <w:rFonts w:hint="eastAsia" w:hAnsi="黑体" w:eastAsia="黑体" w:cs="Times New Roman"/>
                <w:color w:val="000000"/>
                <w:kern w:val="0"/>
                <w:szCs w:val="21"/>
                <w:highlight w:val="none"/>
                <w:lang w:val="en-US" w:eastAsia="zh-CN" w:bidi="ar-SA"/>
              </w:rPr>
              <w:t>等</w:t>
            </w:r>
            <w:r>
              <w:rPr>
                <w:rFonts w:hint="eastAsia" w:hAnsi="黑体" w:eastAsia="黑体" w:cs="Times New Roman"/>
                <w:color w:val="000000"/>
                <w:kern w:val="0"/>
                <w:szCs w:val="21"/>
                <w:highlight w:val="none"/>
                <w:lang w:bidi="ar-SA"/>
              </w:rPr>
              <w:t>包括工商、司法、人行征信、政务、税务、第三方数据供应商、资金流</w:t>
            </w:r>
            <w:r>
              <w:rPr>
                <w:rFonts w:hint="eastAsia" w:hAnsi="黑体" w:eastAsia="黑体" w:cs="Times New Roman"/>
                <w:color w:val="000000"/>
                <w:kern w:val="0"/>
                <w:szCs w:val="21"/>
                <w:highlight w:val="none"/>
                <w:lang w:eastAsia="zh-CN" w:bidi="ar-SA"/>
              </w:rPr>
              <w:t>、</w:t>
            </w:r>
            <w:r>
              <w:rPr>
                <w:rFonts w:hint="eastAsia" w:hAnsi="黑体" w:eastAsia="黑体" w:cs="Times New Roman"/>
                <w:color w:val="000000"/>
                <w:kern w:val="0"/>
                <w:szCs w:val="21"/>
                <w:highlight w:val="none"/>
                <w:lang w:val="en-US" w:eastAsia="zh-CN" w:bidi="ar-SA"/>
              </w:rPr>
              <w:t>授信系统、核心系统</w:t>
            </w:r>
            <w:r>
              <w:rPr>
                <w:rFonts w:hint="eastAsia" w:hAnsi="黑体" w:eastAsia="黑体" w:cs="Times New Roman"/>
                <w:color w:val="000000"/>
                <w:kern w:val="0"/>
                <w:szCs w:val="21"/>
                <w:highlight w:val="none"/>
                <w:lang w:bidi="ar-SA"/>
              </w:rPr>
              <w:t>等</w:t>
            </w:r>
            <w:r>
              <w:rPr>
                <w:rFonts w:hint="eastAsia" w:hAnsi="黑体" w:eastAsia="黑体" w:cs="Times New Roman"/>
                <w:color w:val="000000"/>
                <w:kern w:val="0"/>
                <w:szCs w:val="21"/>
                <w:highlight w:val="none"/>
                <w:lang w:val="en-US" w:eastAsia="zh-CN" w:bidi="ar-SA"/>
              </w:rPr>
              <w:t>行内外系统</w:t>
            </w:r>
            <w:r>
              <w:rPr>
                <w:rFonts w:hint="eastAsia" w:hAnsi="黑体" w:eastAsia="黑体" w:cs="Times New Roman"/>
                <w:color w:val="000000"/>
                <w:kern w:val="0"/>
                <w:szCs w:val="21"/>
                <w:highlight w:val="none"/>
                <w:lang w:bidi="ar-SA"/>
              </w:rPr>
              <w:t>接口对接，可配置。</w:t>
            </w:r>
          </w:p>
        </w:tc>
      </w:tr>
      <w:tr w14:paraId="1D19F71B">
        <w:tblPrEx>
          <w:tblCellMar>
            <w:top w:w="15" w:type="dxa"/>
            <w:left w:w="108" w:type="dxa"/>
            <w:bottom w:w="15" w:type="dxa"/>
            <w:right w:w="108" w:type="dxa"/>
          </w:tblCellMar>
        </w:tblPrEx>
        <w:trPr>
          <w:trHeight w:val="272" w:hRule="atLeast"/>
        </w:trPr>
        <w:tc>
          <w:tcPr>
            <w:tcW w:w="866" w:type="dxa"/>
            <w:vMerge w:val="restart"/>
            <w:tcBorders>
              <w:top w:val="single" w:color="auto" w:sz="6" w:space="0"/>
              <w:left w:val="single" w:color="auto" w:sz="6" w:space="0"/>
              <w:bottom w:val="nil"/>
              <w:right w:val="single" w:color="auto" w:sz="6" w:space="0"/>
            </w:tcBorders>
            <w:shd w:val="clear" w:color="auto" w:fill="auto"/>
            <w:noWrap w:val="0"/>
            <w:vAlign w:val="center"/>
          </w:tcPr>
          <w:p w14:paraId="5B363A87">
            <w:pPr>
              <w:ind w:firstLine="0" w:firstLineChars="0"/>
              <w:rPr>
                <w:rFonts w:eastAsia="黑体" w:cs="Times New Roman"/>
                <w:color w:val="000000"/>
                <w:kern w:val="0"/>
                <w:szCs w:val="21"/>
                <w:highlight w:val="none"/>
                <w:lang w:bidi="ar-SA"/>
              </w:rPr>
            </w:pPr>
            <w:r>
              <w:rPr>
                <w:rFonts w:hint="eastAsia" w:eastAsia="黑体" w:cs="Times New Roman"/>
                <w:color w:val="000000"/>
                <w:kern w:val="0"/>
                <w:szCs w:val="21"/>
                <w:highlight w:val="none"/>
                <w:lang w:bidi="ar-SA"/>
              </w:rPr>
              <w:t>标段2：</w:t>
            </w:r>
            <w:r>
              <w:rPr>
                <w:rFonts w:eastAsia="黑体" w:cs="Times New Roman"/>
                <w:color w:val="000000"/>
                <w:kern w:val="0"/>
                <w:szCs w:val="21"/>
                <w:highlight w:val="none"/>
                <w:lang w:bidi="ar-SA"/>
              </w:rPr>
              <w:t>OCR识别财报和流水以及财报分析</w:t>
            </w:r>
          </w:p>
        </w:tc>
        <w:tc>
          <w:tcPr>
            <w:tcW w:w="1134" w:type="dxa"/>
            <w:vMerge w:val="restart"/>
            <w:tcBorders>
              <w:top w:val="single" w:color="auto" w:sz="6" w:space="0"/>
              <w:left w:val="single" w:color="auto" w:sz="6" w:space="0"/>
              <w:bottom w:val="single" w:color="auto" w:sz="6" w:space="0"/>
              <w:right w:val="single" w:color="auto" w:sz="6" w:space="0"/>
            </w:tcBorders>
            <w:shd w:val="clear" w:color="auto" w:fill="auto"/>
            <w:noWrap w:val="0"/>
            <w:vAlign w:val="center"/>
          </w:tcPr>
          <w:p w14:paraId="76EAAB7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财报识别</w:t>
            </w:r>
          </w:p>
        </w:tc>
        <w:tc>
          <w:tcPr>
            <w:tcW w:w="1134" w:type="dxa"/>
            <w:vMerge w:val="restart"/>
            <w:tcBorders>
              <w:top w:val="single" w:color="auto" w:sz="6" w:space="0"/>
              <w:left w:val="single" w:color="auto" w:sz="6" w:space="0"/>
              <w:bottom w:val="single" w:color="auto" w:sz="6" w:space="0"/>
              <w:right w:val="single" w:color="auto" w:sz="6" w:space="0"/>
            </w:tcBorders>
            <w:shd w:val="clear" w:color="auto" w:fill="auto"/>
            <w:noWrap w:val="0"/>
            <w:vAlign w:val="center"/>
          </w:tcPr>
          <w:p w14:paraId="0E22ED0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基础信息填写</w:t>
            </w:r>
          </w:p>
        </w:tc>
        <w:tc>
          <w:tcPr>
            <w:tcW w:w="510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0A565C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公司客户信息录入</w:t>
            </w:r>
          </w:p>
        </w:tc>
      </w:tr>
      <w:tr w14:paraId="43DB5ABE">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shd w:val="clear" w:color="auto" w:fill="auto"/>
            <w:noWrap w:val="0"/>
            <w:vAlign w:val="center"/>
          </w:tcPr>
          <w:p w14:paraId="4B92913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shd w:val="clear" w:color="auto" w:fill="auto"/>
            <w:noWrap w:val="0"/>
            <w:vAlign w:val="center"/>
          </w:tcPr>
          <w:p w14:paraId="19B26B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shd w:val="clear" w:color="auto" w:fill="auto"/>
            <w:noWrap w:val="0"/>
            <w:vAlign w:val="center"/>
          </w:tcPr>
          <w:p w14:paraId="6EDBC732">
            <w:pPr>
              <w:rPr>
                <w:highlight w:val="none"/>
              </w:rPr>
            </w:pPr>
          </w:p>
        </w:tc>
        <w:tc>
          <w:tcPr>
            <w:tcW w:w="510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0FA67C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行业信息录入</w:t>
            </w:r>
          </w:p>
        </w:tc>
      </w:tr>
      <w:tr w14:paraId="778AD42D">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089E39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1D8839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00463A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A7E387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模板配置</w:t>
            </w:r>
          </w:p>
        </w:tc>
      </w:tr>
      <w:tr w14:paraId="0DE9D04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0D81B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7820871">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1659DC1">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模板调整</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BD65BB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科目新增</w:t>
            </w:r>
          </w:p>
        </w:tc>
      </w:tr>
      <w:tr w14:paraId="71E9CA5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544A49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FF0C74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3F0DA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AF28AC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科目修改</w:t>
            </w:r>
          </w:p>
        </w:tc>
      </w:tr>
      <w:tr w14:paraId="52101F9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04B25E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5B3D3F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B3E90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42C2F3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科目删除</w:t>
            </w:r>
          </w:p>
        </w:tc>
      </w:tr>
      <w:tr w14:paraId="381AAF7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E534EC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905C0A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3F6D41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EE2FF5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科目排序</w:t>
            </w:r>
          </w:p>
        </w:tc>
      </w:tr>
      <w:tr w14:paraId="45BDEF6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69428A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54CEDC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692882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DE1A94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操作日志回溯</w:t>
            </w:r>
          </w:p>
        </w:tc>
      </w:tr>
      <w:tr w14:paraId="28233CE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16BFCF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0F7573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94ACE59">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报告时间填写</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8EE0DF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报告期间类型</w:t>
            </w:r>
          </w:p>
        </w:tc>
      </w:tr>
      <w:tr w14:paraId="72A1A53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169961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934EE7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743621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393734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报告年度</w:t>
            </w:r>
          </w:p>
        </w:tc>
      </w:tr>
      <w:tr w14:paraId="79AA1DE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A688C5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3AD0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ED878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1CA43C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报告期（月度</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季度）</w:t>
            </w:r>
          </w:p>
        </w:tc>
      </w:tr>
      <w:tr w14:paraId="53BFC45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677FAA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B38FA3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667617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F1C1C3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起始日期</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截止日期</w:t>
            </w:r>
          </w:p>
        </w:tc>
      </w:tr>
      <w:tr w14:paraId="0D0939E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B860C1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A9D1C70">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8B5026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报告口径选择</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8368AE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报表范围口径</w:t>
            </w:r>
          </w:p>
        </w:tc>
      </w:tr>
      <w:tr w14:paraId="776C142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436122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B21C0C">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6564D4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三表上传</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972EFD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上传入口与触发条件</w:t>
            </w:r>
          </w:p>
        </w:tc>
      </w:tr>
      <w:tr w14:paraId="11C7D43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291E8E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F376C0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D2E2D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A4B489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文件选择与批量上传支持</w:t>
            </w:r>
          </w:p>
        </w:tc>
      </w:tr>
      <w:tr w14:paraId="5F67B3A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D80DD7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7CF26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6497B9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8874BC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上传后实时配平状态提示</w:t>
            </w:r>
          </w:p>
        </w:tc>
      </w:tr>
      <w:tr w14:paraId="19548C0F">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74333E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3D727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30664C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财报任务展示与操作功能设计</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CE205F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展示模式切换</w:t>
            </w:r>
          </w:p>
        </w:tc>
      </w:tr>
      <w:tr w14:paraId="2158E19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ADE56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6FF92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68FE9C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BD42DA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核心信息展示统一规范</w:t>
            </w:r>
          </w:p>
        </w:tc>
      </w:tr>
      <w:tr w14:paraId="370AE45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AD3141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2563F5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7EAFA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C133A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报表口径修改功能</w:t>
            </w:r>
          </w:p>
        </w:tc>
      </w:tr>
      <w:tr w14:paraId="7C1C189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5D9687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F6F4DB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251AF8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3DE8BB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公司名模糊搜索功能</w:t>
            </w:r>
          </w:p>
        </w:tc>
      </w:tr>
      <w:tr w14:paraId="45FA6C95">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CBB7B1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430A4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DDD65E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D2BC01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人工配平</w:t>
            </w:r>
          </w:p>
        </w:tc>
      </w:tr>
      <w:tr w14:paraId="3382E4D7">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38E7BA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81CB52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F525B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A327A0A">
            <w:pPr>
              <w:widowControl/>
              <w:autoSpaceDE/>
              <w:autoSpaceDN/>
              <w:spacing w:line="240" w:lineRule="auto"/>
              <w:ind w:firstLine="0" w:firstLineChars="0"/>
              <w:jc w:val="left"/>
              <w:rPr>
                <w:rFonts w:eastAsia="黑体" w:cs="Times New Roman"/>
                <w:bCs/>
                <w:color w:val="000000"/>
                <w:kern w:val="0"/>
                <w:szCs w:val="21"/>
                <w:highlight w:val="none"/>
                <w:lang w:bidi="ar-SA"/>
              </w:rPr>
            </w:pPr>
            <w:r>
              <w:rPr>
                <w:rFonts w:hint="eastAsia" w:hAnsi="黑体" w:eastAsia="黑体" w:cs="Times New Roman"/>
                <w:bCs/>
                <w:color w:val="000000"/>
                <w:kern w:val="0"/>
                <w:szCs w:val="21"/>
                <w:highlight w:val="none"/>
                <w:lang w:bidi="ar-SA"/>
              </w:rPr>
              <w:t>勾稽检验</w:t>
            </w:r>
          </w:p>
        </w:tc>
      </w:tr>
      <w:tr w14:paraId="0E70523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2D0D23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425B8D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276F1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DA0404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错误数据提示与修改</w:t>
            </w:r>
          </w:p>
        </w:tc>
      </w:tr>
      <w:tr w14:paraId="23AAE98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62BB82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62D825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D27AC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CD8980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未知科目处理</w:t>
            </w:r>
          </w:p>
        </w:tc>
      </w:tr>
      <w:tr w14:paraId="6B40BC5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D072F9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EB8732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AB546F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7B05EC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配平完成与审阅完成操作</w:t>
            </w:r>
          </w:p>
        </w:tc>
      </w:tr>
      <w:tr w14:paraId="7527075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E6E59F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5876E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A44B76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47F29C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表格汇总</w:t>
            </w:r>
          </w:p>
        </w:tc>
      </w:tr>
      <w:tr w14:paraId="414C3825">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9F1596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AE987A7">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3C5C40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D018601">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kern w:val="0"/>
                <w:szCs w:val="21"/>
                <w:highlight w:val="none"/>
                <w:lang w:bidi="ar-SA"/>
              </w:rPr>
              <w:t>支持对</w:t>
            </w:r>
            <w:r>
              <w:rPr>
                <w:rFonts w:eastAsia="黑体" w:cs="Times New Roman"/>
                <w:kern w:val="0"/>
                <w:szCs w:val="21"/>
                <w:highlight w:val="none"/>
                <w:lang w:bidi="ar-SA"/>
              </w:rPr>
              <w:t>PDF</w:t>
            </w:r>
            <w:r>
              <w:rPr>
                <w:rFonts w:hint="eastAsia" w:hAnsi="黑体" w:eastAsia="黑体" w:cs="Times New Roman"/>
                <w:kern w:val="0"/>
                <w:szCs w:val="21"/>
                <w:highlight w:val="none"/>
                <w:lang w:bidi="ar-SA"/>
              </w:rPr>
              <w:t>、图片、</w:t>
            </w:r>
            <w:r>
              <w:rPr>
                <w:rFonts w:eastAsia="黑体" w:cs="Times New Roman"/>
                <w:kern w:val="0"/>
                <w:szCs w:val="21"/>
                <w:highlight w:val="none"/>
                <w:lang w:bidi="ar-SA"/>
              </w:rPr>
              <w:t>Excel</w:t>
            </w:r>
            <w:r>
              <w:rPr>
                <w:rFonts w:hint="eastAsia" w:hAnsi="黑体" w:eastAsia="黑体" w:cs="Times New Roman"/>
                <w:kern w:val="0"/>
                <w:szCs w:val="21"/>
                <w:highlight w:val="none"/>
                <w:lang w:bidi="ar-SA"/>
              </w:rPr>
              <w:t>等多格式的资产负债表、利润表、现金流量表上传与</w:t>
            </w:r>
            <w:r>
              <w:rPr>
                <w:rFonts w:eastAsia="黑体" w:cs="Times New Roman"/>
                <w:kern w:val="0"/>
                <w:szCs w:val="21"/>
                <w:highlight w:val="none"/>
                <w:lang w:bidi="ar-SA"/>
              </w:rPr>
              <w:t>OCR</w:t>
            </w:r>
            <w:r>
              <w:rPr>
                <w:rFonts w:hint="eastAsia" w:hAnsi="黑体" w:eastAsia="黑体" w:cs="Times New Roman"/>
                <w:kern w:val="0"/>
                <w:szCs w:val="21"/>
                <w:highlight w:val="none"/>
                <w:lang w:bidi="ar-SA"/>
              </w:rPr>
              <w:t>识别。</w:t>
            </w:r>
          </w:p>
        </w:tc>
      </w:tr>
      <w:tr w14:paraId="07A3929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5F9D5A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AF54FB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797051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BFAB0AF">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按《国民经济行业分类》搭建行业专属财务报表模板及通用财务报表模板。支持管理员对模板进行新增、删除和修改，并对单份财务报表进行科目新增、删除和修改。</w:t>
            </w:r>
          </w:p>
        </w:tc>
      </w:tr>
      <w:tr w14:paraId="3DFEDCA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9CD457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DA2CFE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27A99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F5BF2B">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支持对财务报表表内、表间勾稽关系自动验证，提示异常、不平数据信息，并支持人工修改、配平。</w:t>
            </w:r>
          </w:p>
        </w:tc>
      </w:tr>
      <w:tr w14:paraId="6629A63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A21B54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485B77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16DA3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21972C2">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支持重复上传同期财务报表，覆盖原财务报表，并保留覆盖信息。</w:t>
            </w:r>
          </w:p>
        </w:tc>
      </w:tr>
      <w:tr w14:paraId="6B97E2C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161DF6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5D25C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F887B8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11F65C">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支持将上传财务报表进行整合，最终生成完整全套财务报表。</w:t>
            </w:r>
          </w:p>
        </w:tc>
      </w:tr>
      <w:tr w14:paraId="160AC8E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0A8A465">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1B65001">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财务分析</w:t>
            </w: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416714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10C17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资产构成分析</w:t>
            </w:r>
          </w:p>
        </w:tc>
      </w:tr>
      <w:tr w14:paraId="1FBEC6B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C90192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9239F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C92828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796BA1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资产增减与趋势分析</w:t>
            </w:r>
          </w:p>
        </w:tc>
      </w:tr>
      <w:tr w14:paraId="7E7EC4B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4F1D58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A625E0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AECE74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CD5566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资产项下明细增减分析</w:t>
            </w:r>
          </w:p>
        </w:tc>
      </w:tr>
      <w:tr w14:paraId="4201800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A34F17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AEB36A">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8807B8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AAC15C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负债构成分析</w:t>
            </w:r>
          </w:p>
        </w:tc>
      </w:tr>
      <w:tr w14:paraId="78986F5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CA45A3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A1E978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4766DE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A847C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负债增减与趋势分析</w:t>
            </w:r>
          </w:p>
        </w:tc>
      </w:tr>
      <w:tr w14:paraId="31FA18B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F06089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101FE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970CB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708DBD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负债项下明细增减分析</w:t>
            </w:r>
          </w:p>
        </w:tc>
      </w:tr>
      <w:tr w14:paraId="0DD36D3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EF4F21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074209B">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1E0B901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B21053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净资产构成分析</w:t>
            </w:r>
          </w:p>
        </w:tc>
      </w:tr>
      <w:tr w14:paraId="4720F79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348602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7D2D78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CE9700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26CE0D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净资产增减与趋势分析</w:t>
            </w:r>
          </w:p>
        </w:tc>
      </w:tr>
      <w:tr w14:paraId="6E9192A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726A88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AEF36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1FC124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542ACE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净资产项下明细增减分析</w:t>
            </w:r>
          </w:p>
        </w:tc>
      </w:tr>
      <w:tr w14:paraId="2CC457FD">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B93E1C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193C78">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F03617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利润结构自动分析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84952F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利润指标汇总</w:t>
            </w:r>
          </w:p>
        </w:tc>
      </w:tr>
      <w:tr w14:paraId="155B909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24FD89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FA3176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DA70F6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EEDC55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利润总额变动趋势</w:t>
            </w:r>
          </w:p>
        </w:tc>
      </w:tr>
      <w:tr w14:paraId="4BEEC5B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2E197F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4EB12F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EA19B0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A59D7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营业利润变动原因分析</w:t>
            </w:r>
          </w:p>
        </w:tc>
      </w:tr>
      <w:tr w14:paraId="57E3585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0C6E24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48A309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00C053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B0E773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净利润变动趋势</w:t>
            </w:r>
          </w:p>
        </w:tc>
      </w:tr>
      <w:tr w14:paraId="6AE6C0B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2B59F3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47FA75">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9F6D139">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成本结构分析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39B60C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成本构成分析</w:t>
            </w:r>
          </w:p>
        </w:tc>
      </w:tr>
      <w:tr w14:paraId="2F14F87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B729D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81BB25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D1520C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6117E0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总成本变化情况</w:t>
            </w:r>
          </w:p>
        </w:tc>
      </w:tr>
      <w:tr w14:paraId="2FDF897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D0C2FF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6A8FB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543F49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813672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营业成本变动趋势</w:t>
            </w:r>
          </w:p>
        </w:tc>
      </w:tr>
      <w:tr w14:paraId="6C2BE05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64826F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2FBB63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AFC698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174902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期间费用与营业成本比分析</w:t>
            </w:r>
          </w:p>
        </w:tc>
      </w:tr>
      <w:tr w14:paraId="31BC35F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7B4DC9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ED7F0ED">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3BD64E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现金流自动分析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361F3F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经营活动现金流分析</w:t>
            </w:r>
          </w:p>
        </w:tc>
      </w:tr>
      <w:tr w14:paraId="6EDE5AD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B79C7E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06218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999855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0642BB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投资活动现金流分析</w:t>
            </w:r>
          </w:p>
        </w:tc>
      </w:tr>
      <w:tr w14:paraId="5AB3294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CAFC5D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E12E90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78EA84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A69857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筹资活动现金流分析</w:t>
            </w:r>
          </w:p>
        </w:tc>
      </w:tr>
      <w:tr w14:paraId="3A6EBBC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5318D8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5E0608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DF913A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4864CAC">
            <w:pPr>
              <w:widowControl/>
              <w:autoSpaceDE/>
              <w:autoSpaceDN/>
              <w:spacing w:line="240" w:lineRule="auto"/>
              <w:ind w:firstLine="0" w:firstLineChars="0"/>
              <w:jc w:val="left"/>
              <w:rPr>
                <w:rFonts w:eastAsia="黑体" w:cs="Times New Roman"/>
                <w:bCs/>
                <w:color w:val="000000"/>
                <w:kern w:val="0"/>
                <w:szCs w:val="21"/>
                <w:highlight w:val="none"/>
                <w:lang w:bidi="ar-SA"/>
              </w:rPr>
            </w:pPr>
            <w:r>
              <w:rPr>
                <w:rFonts w:hint="eastAsia" w:hAnsi="黑体" w:eastAsia="黑体" w:cs="Times New Roman"/>
                <w:bCs/>
                <w:color w:val="000000"/>
                <w:kern w:val="0"/>
                <w:szCs w:val="21"/>
                <w:highlight w:val="none"/>
                <w:lang w:bidi="ar-SA"/>
              </w:rPr>
              <w:t>现金流量结构分析</w:t>
            </w:r>
          </w:p>
        </w:tc>
      </w:tr>
      <w:tr w14:paraId="28EA771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3E563E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8DF1B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6C284E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700E3F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营业收现分析</w:t>
            </w:r>
          </w:p>
        </w:tc>
      </w:tr>
      <w:tr w14:paraId="7EAE597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7044DF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142AB24">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62C760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异常变动分析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6B9EEF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异常科目筛选规则</w:t>
            </w:r>
          </w:p>
        </w:tc>
      </w:tr>
      <w:tr w14:paraId="3094630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DC700A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59AB02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0F3A0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CD967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分层交互与轻量化展示</w:t>
            </w:r>
          </w:p>
        </w:tc>
      </w:tr>
      <w:tr w14:paraId="14F2D4E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7B66D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2184305">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BF73651">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指标分析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983945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带息债务总额</w:t>
            </w:r>
          </w:p>
        </w:tc>
      </w:tr>
      <w:tr w14:paraId="4B85DA6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2DF4A0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F474FA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72C28A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C5CEC6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纳税情况分析</w:t>
            </w:r>
          </w:p>
        </w:tc>
      </w:tr>
      <w:tr w14:paraId="10B6CBC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EE4293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CB2697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E9EE7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5C0B31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长短期偿债能力分析</w:t>
            </w:r>
          </w:p>
        </w:tc>
      </w:tr>
      <w:tr w14:paraId="66C0ADEB">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A15F0C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4E7EC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28317D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2088E9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营运能力分析</w:t>
            </w:r>
          </w:p>
        </w:tc>
      </w:tr>
      <w:tr w14:paraId="79A7E7C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8BE59D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70933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839054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3640E7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盈利能力分析</w:t>
            </w:r>
          </w:p>
        </w:tc>
      </w:tr>
      <w:tr w14:paraId="496B472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9D405C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E1E420">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CBD44C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异动指标分析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BAA93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指标异动筛选规则</w:t>
            </w:r>
          </w:p>
        </w:tc>
      </w:tr>
      <w:tr w14:paraId="5073A45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88DF5B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A0CEF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E75652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D451EE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分层交互与轻量化展示</w:t>
            </w:r>
          </w:p>
        </w:tc>
      </w:tr>
      <w:tr w14:paraId="5521C95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3FEAEB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0BCBFF">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93D412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自主配置型风险指标管理</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86CCC5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配置权限分级</w:t>
            </w:r>
          </w:p>
        </w:tc>
      </w:tr>
      <w:tr w14:paraId="329B3805">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0A4653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37436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DD26D4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F959E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自定义财务风险指标自主配置</w:t>
            </w:r>
          </w:p>
        </w:tc>
      </w:tr>
      <w:tr w14:paraId="6966F10E">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462828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3F546C">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A71068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尽调提示设置</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3C0A7B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尽调提示语原始配置</w:t>
            </w:r>
          </w:p>
        </w:tc>
      </w:tr>
      <w:tr w14:paraId="084B7BC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CE9E9F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A6D46A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9C7A69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0C0DD7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尽调提示语自定义新增</w:t>
            </w:r>
          </w:p>
        </w:tc>
      </w:tr>
      <w:tr w14:paraId="39D5F09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D3F1F9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076068">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B140E3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6E0EC08">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根据公司类型，对各类财务指标数据进行分析。</w:t>
            </w:r>
          </w:p>
        </w:tc>
      </w:tr>
      <w:tr w14:paraId="5650265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9DCBC7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07D175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83D427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5C38150">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根据行业类别，对照行业财务指标，生成企业行业分析结果。</w:t>
            </w:r>
          </w:p>
        </w:tc>
      </w:tr>
      <w:tr w14:paraId="4E2EA80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7503BA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3477B8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B75F5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A4B548D">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支持单企业多期、多口径财报数据分析。</w:t>
            </w:r>
          </w:p>
        </w:tc>
      </w:tr>
      <w:tr w14:paraId="59458E8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BA63AB4">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41D6D6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流水识别</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6BA612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识别任务管理</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CB0C2F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新建识别任务</w:t>
            </w:r>
          </w:p>
        </w:tc>
      </w:tr>
      <w:tr w14:paraId="50B6176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F557A9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19C4144">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7530A3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流水文件上传</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EC5DB8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文件上传操作</w:t>
            </w:r>
          </w:p>
        </w:tc>
      </w:tr>
      <w:tr w14:paraId="2573865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69BDED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FBABC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56EE95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93C957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上传数据统计</w:t>
            </w:r>
          </w:p>
        </w:tc>
      </w:tr>
      <w:tr w14:paraId="401EEDB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1B5625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AD203F8">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A31B57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识别结果查看</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989CF5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查看识别结果</w:t>
            </w:r>
          </w:p>
        </w:tc>
      </w:tr>
      <w:tr w14:paraId="4A96FDA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952085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31118EB">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7E14B1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识别结果校验</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916DF1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校验结果汇总展示</w:t>
            </w:r>
          </w:p>
        </w:tc>
      </w:tr>
      <w:tr w14:paraId="28F840F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6B81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386D8F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E6FACC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C1FC1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四大维度精细化校验</w:t>
            </w:r>
          </w:p>
        </w:tc>
      </w:tr>
      <w:tr w14:paraId="3CC55BA5">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7AE979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5D99473">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A6004A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识别结果修改</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5FC8C0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左侧表格结构调整</w:t>
            </w:r>
          </w:p>
        </w:tc>
      </w:tr>
      <w:tr w14:paraId="74A7668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4CBA8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0B66C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CA3863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A9289E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右侧内容精准修正</w:t>
            </w:r>
          </w:p>
        </w:tc>
      </w:tr>
      <w:tr w14:paraId="1D875F85">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4E3D1C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4653BA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E84A87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9C3A1A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修改结果保存</w:t>
            </w:r>
          </w:p>
        </w:tc>
      </w:tr>
      <w:tr w14:paraId="0211B0B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51805B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4B886F">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13371F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基础操作</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54B92A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查看详情</w:t>
            </w:r>
          </w:p>
        </w:tc>
      </w:tr>
      <w:tr w14:paraId="48CF303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182D8F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40DDB1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8A0CDB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946842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重试识别</w:t>
            </w:r>
          </w:p>
        </w:tc>
      </w:tr>
      <w:tr w14:paraId="483EE18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D851AB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DCB3B0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798D9C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55B96A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检查</w:t>
            </w:r>
          </w:p>
        </w:tc>
      </w:tr>
      <w:tr w14:paraId="0AC844D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4AABE1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08DA4F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55EFBC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592C77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下载原文件</w:t>
            </w:r>
          </w:p>
        </w:tc>
      </w:tr>
      <w:tr w14:paraId="10FC200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564040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4E0CE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B8108A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1DAAF3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删除流水</w:t>
            </w:r>
          </w:p>
        </w:tc>
      </w:tr>
      <w:tr w14:paraId="383693D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456F5B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23B604E">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17C75B0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FC116A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支持对</w:t>
            </w:r>
            <w:r>
              <w:rPr>
                <w:rFonts w:eastAsia="黑体" w:cs="Times New Roman"/>
                <w:color w:val="000000"/>
                <w:kern w:val="0"/>
                <w:szCs w:val="21"/>
                <w:highlight w:val="none"/>
                <w:lang w:bidi="ar-SA"/>
              </w:rPr>
              <w:t>PDF</w:t>
            </w:r>
            <w:r>
              <w:rPr>
                <w:rFonts w:hint="eastAsia" w:hAnsi="黑体" w:eastAsia="黑体" w:cs="Times New Roman"/>
                <w:color w:val="000000"/>
                <w:kern w:val="0"/>
                <w:szCs w:val="21"/>
                <w:highlight w:val="none"/>
                <w:lang w:bidi="ar-SA"/>
              </w:rPr>
              <w:t>、图片、</w:t>
            </w:r>
            <w:r>
              <w:rPr>
                <w:rFonts w:eastAsia="黑体" w:cs="Times New Roman"/>
                <w:color w:val="000000"/>
                <w:kern w:val="0"/>
                <w:szCs w:val="21"/>
                <w:highlight w:val="none"/>
                <w:lang w:bidi="ar-SA"/>
              </w:rPr>
              <w:t>Excel</w:t>
            </w:r>
            <w:r>
              <w:rPr>
                <w:rFonts w:hint="eastAsia" w:hAnsi="黑体" w:eastAsia="黑体" w:cs="Times New Roman"/>
                <w:color w:val="000000"/>
                <w:kern w:val="0"/>
                <w:szCs w:val="21"/>
                <w:highlight w:val="none"/>
                <w:lang w:bidi="ar-SA"/>
              </w:rPr>
              <w:t>等多格式的银行流水、第三方支付流水上传与</w:t>
            </w:r>
            <w:r>
              <w:rPr>
                <w:rFonts w:eastAsia="黑体" w:cs="Times New Roman"/>
                <w:color w:val="000000"/>
                <w:kern w:val="0"/>
                <w:szCs w:val="21"/>
                <w:highlight w:val="none"/>
                <w:lang w:bidi="ar-SA"/>
              </w:rPr>
              <w:t>OCR</w:t>
            </w:r>
            <w:r>
              <w:rPr>
                <w:rFonts w:hint="eastAsia" w:hAnsi="黑体" w:eastAsia="黑体" w:cs="Times New Roman"/>
                <w:color w:val="000000"/>
                <w:kern w:val="0"/>
                <w:szCs w:val="21"/>
                <w:highlight w:val="none"/>
                <w:lang w:bidi="ar-SA"/>
              </w:rPr>
              <w:t>识别。</w:t>
            </w:r>
          </w:p>
        </w:tc>
      </w:tr>
      <w:tr w14:paraId="4AD2159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4A8487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B32E91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D1FAB3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1839A8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支持对上传银行流水进行真实性校验。</w:t>
            </w:r>
          </w:p>
        </w:tc>
      </w:tr>
      <w:tr w14:paraId="54A0BDC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EED7A3">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43BB538">
            <w:pPr>
              <w:widowControl/>
              <w:autoSpaceDE/>
              <w:autoSpaceDN/>
              <w:spacing w:line="240" w:lineRule="auto"/>
              <w:ind w:firstLine="0" w:firstLineChars="0"/>
              <w:jc w:val="center"/>
              <w:rPr>
                <w:rFonts w:hint="default" w:hAnsi="黑体" w:eastAsia="黑体" w:cs="Times New Roman"/>
                <w:color w:val="000000"/>
                <w:kern w:val="0"/>
                <w:szCs w:val="21"/>
                <w:highlight w:val="none"/>
                <w:lang w:val="en-US" w:eastAsia="zh-CN" w:bidi="ar-SA"/>
              </w:rPr>
            </w:pPr>
            <w:r>
              <w:rPr>
                <w:rFonts w:hint="eastAsia" w:hAnsi="黑体" w:eastAsia="黑体" w:cs="Times New Roman"/>
                <w:color w:val="000000"/>
                <w:kern w:val="0"/>
                <w:szCs w:val="21"/>
                <w:highlight w:val="none"/>
                <w:lang w:val="en-US" w:eastAsia="zh-CN" w:bidi="ar-SA"/>
              </w:rPr>
              <w:t>授信系统、流水分析集成与接口</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46C11AB">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int="eastAsia" w:hAnsi="黑体" w:eastAsia="黑体" w:cs="Times New Roman"/>
                <w:color w:val="000000"/>
                <w:kern w:val="0"/>
                <w:szCs w:val="21"/>
                <w:highlight w:val="none"/>
                <w:lang w:val="en-US" w:eastAsia="zh-CN" w:bidi="ar-SA"/>
              </w:rPr>
              <w:t>授信系统、流水分析集成与接口</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6650B74">
            <w:pPr>
              <w:widowControl/>
              <w:autoSpaceDE/>
              <w:autoSpaceDN/>
              <w:spacing w:line="240" w:lineRule="auto"/>
              <w:ind w:firstLine="0" w:firstLineChars="0"/>
              <w:jc w:val="left"/>
              <w:rPr>
                <w:rFonts w:hint="eastAsia" w:hAnsi="黑体" w:eastAsia="黑体" w:cs="Times New Roman"/>
                <w:color w:val="auto"/>
                <w:kern w:val="0"/>
                <w:szCs w:val="21"/>
                <w:highlight w:val="none"/>
                <w:lang w:eastAsia="zh-CN" w:bidi="ar-SA"/>
              </w:rPr>
            </w:pPr>
            <w:r>
              <w:rPr>
                <w:rFonts w:hint="eastAsia" w:hAnsi="黑体" w:eastAsia="黑体" w:cs="Times New Roman"/>
                <w:color w:val="auto"/>
                <w:kern w:val="0"/>
                <w:szCs w:val="21"/>
                <w:highlight w:val="none"/>
                <w:lang w:bidi="ar-SA"/>
              </w:rPr>
              <w:t>实现对客户财报数据、银行流水数据的识别、解析、分析及数据持久化存储；系统支持与</w:t>
            </w:r>
            <w:r>
              <w:rPr>
                <w:rFonts w:hint="eastAsia" w:hAnsi="黑体" w:eastAsia="黑体" w:cs="Times New Roman"/>
                <w:color w:val="auto"/>
                <w:kern w:val="0"/>
                <w:szCs w:val="21"/>
                <w:highlight w:val="none"/>
                <w:lang w:val="en-US" w:eastAsia="zh-CN" w:bidi="ar-SA"/>
              </w:rPr>
              <w:t>授信</w:t>
            </w:r>
            <w:r>
              <w:rPr>
                <w:rFonts w:hint="eastAsia" w:hAnsi="黑体" w:eastAsia="黑体" w:cs="Times New Roman"/>
                <w:color w:val="auto"/>
                <w:kern w:val="0"/>
                <w:szCs w:val="21"/>
                <w:highlight w:val="none"/>
                <w:lang w:bidi="ar-SA"/>
              </w:rPr>
              <w:t>业务系统</w:t>
            </w:r>
            <w:r>
              <w:rPr>
                <w:rFonts w:hint="eastAsia" w:hAnsi="黑体" w:eastAsia="黑体" w:cs="Times New Roman"/>
                <w:color w:val="auto"/>
                <w:kern w:val="0"/>
                <w:szCs w:val="21"/>
                <w:highlight w:val="none"/>
                <w:lang w:eastAsia="zh-CN" w:bidi="ar-SA"/>
              </w:rPr>
              <w:t>、</w:t>
            </w:r>
            <w:r>
              <w:rPr>
                <w:rFonts w:hint="eastAsia" w:hAnsi="黑体" w:eastAsia="黑体" w:cs="Times New Roman"/>
                <w:color w:val="auto"/>
                <w:kern w:val="0"/>
                <w:szCs w:val="21"/>
                <w:highlight w:val="none"/>
                <w:lang w:val="en-US" w:eastAsia="zh-CN" w:bidi="ar-SA"/>
              </w:rPr>
              <w:t>流水分析系统</w:t>
            </w:r>
            <w:r>
              <w:rPr>
                <w:rFonts w:hint="eastAsia" w:hAnsi="黑体" w:eastAsia="黑体" w:cs="Times New Roman"/>
                <w:color w:val="auto"/>
                <w:kern w:val="0"/>
                <w:szCs w:val="21"/>
                <w:highlight w:val="none"/>
                <w:lang w:bidi="ar-SA"/>
              </w:rPr>
              <w:t>做数据对接，也支持业务系统未来关联调取已解析完成的财报、流水数据; 财报、流水信息进行一次入库, 贷前、贷中、贷后都可重复调用</w:t>
            </w:r>
            <w:r>
              <w:rPr>
                <w:rFonts w:hint="eastAsia" w:hAnsi="黑体" w:eastAsia="黑体" w:cs="Times New Roman"/>
                <w:color w:val="auto"/>
                <w:kern w:val="0"/>
                <w:szCs w:val="21"/>
                <w:highlight w:val="none"/>
                <w:lang w:eastAsia="zh-CN" w:bidi="ar-SA"/>
              </w:rPr>
              <w:t>。</w:t>
            </w:r>
          </w:p>
        </w:tc>
      </w:tr>
      <w:tr w14:paraId="6FFEF96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394EB1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7F2C541A">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Ansi="黑体" w:eastAsia="黑体" w:cs="Times New Roman"/>
                <w:color w:val="000000"/>
                <w:kern w:val="0"/>
                <w:szCs w:val="21"/>
                <w:highlight w:val="none"/>
                <w:lang w:bidi="ar-SA"/>
              </w:rPr>
              <w:t>识别及分析要求</w:t>
            </w: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726D0C5">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Ansi="黑体" w:eastAsia="黑体" w:cs="Times New Roman"/>
                <w:color w:val="000000"/>
                <w:kern w:val="0"/>
                <w:szCs w:val="21"/>
                <w:highlight w:val="none"/>
                <w:lang w:bidi="ar-SA"/>
              </w:rPr>
              <w:t>相关指标要求</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432B24D">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Ansi="黑体" w:eastAsia="黑体" w:cs="Times New Roman"/>
                <w:color w:val="auto"/>
                <w:kern w:val="0"/>
                <w:szCs w:val="21"/>
                <w:highlight w:val="none"/>
                <w:lang w:bidi="ar-SA"/>
              </w:rPr>
              <w:t>标准电子财报关键字段识别准确率</w:t>
            </w:r>
            <w:r>
              <w:rPr>
                <w:rFonts w:eastAsia="黑体" w:cs="Times New Roman"/>
                <w:color w:val="000000"/>
                <w:kern w:val="0"/>
                <w:szCs w:val="21"/>
                <w:highlight w:val="none"/>
                <w:lang w:bidi="ar-SA"/>
              </w:rPr>
              <w:t>≥99%</w:t>
            </w:r>
            <w:r>
              <w:rPr>
                <w:rFonts w:hAnsi="黑体" w:eastAsia="黑体" w:cs="Times New Roman"/>
                <w:color w:val="auto"/>
                <w:kern w:val="0"/>
                <w:szCs w:val="21"/>
                <w:highlight w:val="none"/>
                <w:lang w:bidi="ar-SA"/>
              </w:rPr>
              <w:t>，流水识别关键字段</w:t>
            </w:r>
            <w:r>
              <w:rPr>
                <w:rFonts w:eastAsia="黑体" w:cs="Times New Roman"/>
                <w:color w:val="000000"/>
                <w:kern w:val="0"/>
                <w:szCs w:val="21"/>
                <w:highlight w:val="none"/>
                <w:lang w:bidi="ar-SA"/>
              </w:rPr>
              <w:t>≥98%</w:t>
            </w:r>
            <w:r>
              <w:rPr>
                <w:rFonts w:hAnsi="黑体" w:eastAsia="黑体" w:cs="Times New Roman"/>
                <w:color w:val="auto"/>
                <w:kern w:val="0"/>
                <w:szCs w:val="21"/>
                <w:highlight w:val="none"/>
                <w:lang w:bidi="ar-SA"/>
              </w:rPr>
              <w:t>；模糊拍照、复印件场景财报</w:t>
            </w:r>
            <w:r>
              <w:rPr>
                <w:rFonts w:eastAsia="黑体" w:cs="Times New Roman"/>
                <w:color w:val="000000"/>
                <w:kern w:val="0"/>
                <w:szCs w:val="21"/>
                <w:highlight w:val="none"/>
                <w:lang w:bidi="ar-SA"/>
              </w:rPr>
              <w:t>≥95%</w:t>
            </w:r>
            <w:r>
              <w:rPr>
                <w:rFonts w:hAnsi="黑体" w:eastAsia="黑体" w:cs="Times New Roman"/>
                <w:color w:val="auto"/>
                <w:kern w:val="0"/>
                <w:szCs w:val="21"/>
                <w:highlight w:val="none"/>
                <w:lang w:bidi="ar-SA"/>
              </w:rPr>
              <w:t>，流水扫描件</w:t>
            </w:r>
            <w:r>
              <w:rPr>
                <w:rFonts w:eastAsia="黑体" w:cs="Times New Roman"/>
                <w:color w:val="000000"/>
                <w:kern w:val="0"/>
                <w:szCs w:val="21"/>
                <w:highlight w:val="none"/>
                <w:lang w:bidi="ar-SA"/>
              </w:rPr>
              <w:t>≥93%。</w:t>
            </w:r>
          </w:p>
        </w:tc>
      </w:tr>
      <w:tr w14:paraId="38EF1CDD">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8BF3E3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7A6597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24A132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9E7C8F2">
            <w:pPr>
              <w:widowControl/>
              <w:autoSpaceDE/>
              <w:autoSpaceDN/>
              <w:spacing w:line="240" w:lineRule="auto"/>
              <w:ind w:firstLine="0" w:firstLineChars="0"/>
              <w:jc w:val="left"/>
              <w:rPr>
                <w:rFonts w:hAnsi="黑体" w:eastAsia="黑体" w:cs="Times New Roman"/>
                <w:color w:val="auto"/>
                <w:kern w:val="0"/>
                <w:szCs w:val="21"/>
                <w:highlight w:val="none"/>
                <w:lang w:bidi="ar-SA"/>
              </w:rPr>
            </w:pPr>
            <w:r>
              <w:rPr>
                <w:rFonts w:hAnsi="黑体" w:eastAsia="黑体" w:cs="Times New Roman"/>
                <w:b/>
                <w:bCs/>
                <w:color w:val="000000"/>
                <w:kern w:val="0"/>
                <w:szCs w:val="21"/>
                <w:highlight w:val="none"/>
                <w:lang w:bidi="ar-SA"/>
              </w:rPr>
              <w:t>识别处理时效：</w:t>
            </w:r>
            <w:r>
              <w:rPr>
                <w:rFonts w:hAnsi="黑体" w:eastAsia="黑体" w:cs="Times New Roman"/>
                <w:color w:val="auto"/>
                <w:kern w:val="0"/>
                <w:szCs w:val="21"/>
                <w:highlight w:val="none"/>
                <w:lang w:bidi="ar-SA"/>
              </w:rPr>
              <w:t>单页财报或银行流水识别</w:t>
            </w:r>
            <w:r>
              <w:rPr>
                <w:rFonts w:eastAsia="黑体" w:cs="Times New Roman"/>
                <w:color w:val="000000"/>
                <w:kern w:val="0"/>
                <w:szCs w:val="21"/>
                <w:highlight w:val="none"/>
                <w:lang w:bidi="ar-SA"/>
              </w:rPr>
              <w:t>≤5</w:t>
            </w:r>
            <w:r>
              <w:rPr>
                <w:rFonts w:hAnsi="黑体" w:eastAsia="黑体" w:cs="Times New Roman"/>
                <w:color w:val="auto"/>
                <w:kern w:val="0"/>
                <w:szCs w:val="21"/>
                <w:highlight w:val="none"/>
                <w:lang w:bidi="ar-SA"/>
              </w:rPr>
              <w:t>秒；</w:t>
            </w:r>
          </w:p>
          <w:p w14:paraId="3102A827">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Ansi="黑体" w:eastAsia="黑体" w:cs="Times New Roman"/>
                <w:b/>
                <w:bCs/>
                <w:color w:val="000000"/>
                <w:kern w:val="0"/>
                <w:szCs w:val="21"/>
                <w:highlight w:val="none"/>
                <w:lang w:bidi="ar-SA"/>
              </w:rPr>
              <w:t>分析处理时效：</w:t>
            </w:r>
            <w:r>
              <w:rPr>
                <w:rFonts w:hAnsi="黑体" w:eastAsia="黑体" w:cs="Times New Roman"/>
                <w:color w:val="auto"/>
                <w:kern w:val="0"/>
                <w:szCs w:val="21"/>
                <w:highlight w:val="none"/>
                <w:lang w:bidi="ar-SA"/>
              </w:rPr>
              <w:t>财报的分析</w:t>
            </w:r>
            <w:r>
              <w:rPr>
                <w:rFonts w:eastAsia="黑体" w:cs="Times New Roman"/>
                <w:color w:val="000000"/>
                <w:kern w:val="0"/>
                <w:szCs w:val="21"/>
                <w:highlight w:val="none"/>
                <w:lang w:bidi="ar-SA"/>
              </w:rPr>
              <w:t>≤10</w:t>
            </w:r>
            <w:r>
              <w:rPr>
                <w:rFonts w:hAnsi="黑体" w:eastAsia="黑体" w:cs="Times New Roman"/>
                <w:color w:val="auto"/>
                <w:kern w:val="0"/>
                <w:szCs w:val="21"/>
                <w:highlight w:val="none"/>
                <w:lang w:bidi="ar-SA"/>
              </w:rPr>
              <w:t>秒。</w:t>
            </w:r>
          </w:p>
        </w:tc>
      </w:tr>
      <w:tr w14:paraId="65E163A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0D851E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32A52B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7B34FB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249C54C">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Ansi="黑体" w:eastAsia="黑体" w:cs="Times New Roman"/>
                <w:color w:val="auto"/>
                <w:kern w:val="0"/>
                <w:szCs w:val="21"/>
                <w:highlight w:val="none"/>
                <w:lang w:bidi="ar-SA"/>
              </w:rPr>
              <w:t>至少支持</w:t>
            </w:r>
            <w:r>
              <w:rPr>
                <w:rFonts w:eastAsia="黑体" w:cs="Times New Roman"/>
                <w:color w:val="000000"/>
                <w:kern w:val="0"/>
                <w:szCs w:val="21"/>
                <w:highlight w:val="none"/>
                <w:lang w:bidi="ar-SA"/>
              </w:rPr>
              <w:t xml:space="preserve"> PDF</w:t>
            </w:r>
            <w:r>
              <w:rPr>
                <w:rFonts w:hAnsi="黑体" w:eastAsia="黑体" w:cs="Times New Roman"/>
                <w:color w:val="auto"/>
                <w:kern w:val="0"/>
                <w:szCs w:val="21"/>
                <w:highlight w:val="none"/>
                <w:lang w:bidi="ar-SA"/>
              </w:rPr>
              <w:t>、</w:t>
            </w:r>
            <w:r>
              <w:rPr>
                <w:rFonts w:eastAsia="黑体" w:cs="Times New Roman"/>
                <w:color w:val="000000"/>
                <w:kern w:val="0"/>
                <w:szCs w:val="21"/>
                <w:highlight w:val="none"/>
                <w:lang w:bidi="ar-SA"/>
              </w:rPr>
              <w:t>JPG</w:t>
            </w:r>
            <w:r>
              <w:rPr>
                <w:rFonts w:hAnsi="黑体" w:eastAsia="黑体" w:cs="Times New Roman"/>
                <w:color w:val="auto"/>
                <w:kern w:val="0"/>
                <w:szCs w:val="21"/>
                <w:highlight w:val="none"/>
                <w:lang w:bidi="ar-SA"/>
              </w:rPr>
              <w:t>、</w:t>
            </w:r>
            <w:r>
              <w:rPr>
                <w:rFonts w:eastAsia="黑体" w:cs="Times New Roman"/>
                <w:color w:val="000000"/>
                <w:kern w:val="0"/>
                <w:szCs w:val="21"/>
                <w:highlight w:val="none"/>
                <w:lang w:bidi="ar-SA"/>
              </w:rPr>
              <w:t>PNG</w:t>
            </w:r>
            <w:r>
              <w:rPr>
                <w:rFonts w:hAnsi="黑体" w:eastAsia="黑体" w:cs="Times New Roman"/>
                <w:color w:val="auto"/>
                <w:kern w:val="0"/>
                <w:szCs w:val="21"/>
                <w:highlight w:val="none"/>
                <w:lang w:bidi="ar-SA"/>
              </w:rPr>
              <w:t>、</w:t>
            </w:r>
            <w:r>
              <w:rPr>
                <w:rFonts w:eastAsia="黑体" w:cs="Times New Roman"/>
                <w:color w:val="000000"/>
                <w:kern w:val="0"/>
                <w:szCs w:val="21"/>
                <w:highlight w:val="none"/>
                <w:lang w:bidi="ar-SA"/>
              </w:rPr>
              <w:t>TIFF</w:t>
            </w:r>
            <w:r>
              <w:rPr>
                <w:rFonts w:hAnsi="黑体" w:eastAsia="黑体" w:cs="Times New Roman"/>
                <w:color w:val="000000"/>
                <w:kern w:val="0"/>
                <w:szCs w:val="21"/>
                <w:highlight w:val="none"/>
                <w:lang w:bidi="ar-SA"/>
              </w:rPr>
              <w:t>、</w:t>
            </w:r>
            <w:r>
              <w:rPr>
                <w:rFonts w:eastAsia="黑体" w:cs="Times New Roman"/>
                <w:color w:val="000000"/>
                <w:kern w:val="0"/>
                <w:szCs w:val="21"/>
                <w:highlight w:val="none"/>
                <w:lang w:bidi="ar-SA"/>
              </w:rPr>
              <w:t>Excel</w:t>
            </w:r>
            <w:r>
              <w:rPr>
                <w:rFonts w:hAnsi="黑体" w:eastAsia="黑体" w:cs="Times New Roman"/>
                <w:color w:val="000000"/>
                <w:kern w:val="0"/>
                <w:szCs w:val="21"/>
                <w:highlight w:val="none"/>
                <w:lang w:bidi="ar-SA"/>
              </w:rPr>
              <w:t>等常见格式文件，财报和纸质流水最大支持</w:t>
            </w:r>
            <w:r>
              <w:rPr>
                <w:rFonts w:eastAsia="黑体" w:cs="Times New Roman"/>
                <w:color w:val="000000"/>
                <w:kern w:val="0"/>
                <w:szCs w:val="21"/>
                <w:highlight w:val="none"/>
                <w:lang w:bidi="ar-SA"/>
              </w:rPr>
              <w:t xml:space="preserve"> 200M</w:t>
            </w:r>
            <w:r>
              <w:rPr>
                <w:rFonts w:hAnsi="黑体" w:eastAsia="黑体" w:cs="Times New Roman"/>
                <w:color w:val="000000"/>
                <w:kern w:val="0"/>
                <w:szCs w:val="21"/>
                <w:highlight w:val="none"/>
                <w:lang w:bidi="ar-SA"/>
              </w:rPr>
              <w:t>、电子流水可支持</w:t>
            </w:r>
            <w:r>
              <w:rPr>
                <w:rFonts w:eastAsia="黑体" w:cs="Times New Roman"/>
                <w:color w:val="000000"/>
                <w:kern w:val="0"/>
                <w:szCs w:val="21"/>
                <w:highlight w:val="none"/>
                <w:lang w:bidi="ar-SA"/>
              </w:rPr>
              <w:t>30M。</w:t>
            </w:r>
          </w:p>
        </w:tc>
      </w:tr>
      <w:tr w14:paraId="5AA84BEE">
        <w:tblPrEx>
          <w:tblCellMar>
            <w:top w:w="15" w:type="dxa"/>
            <w:left w:w="108" w:type="dxa"/>
            <w:bottom w:w="15" w:type="dxa"/>
            <w:right w:w="108" w:type="dxa"/>
          </w:tblCellMar>
        </w:tblPrEx>
        <w:trPr>
          <w:trHeight w:val="20" w:hRule="atLeast"/>
        </w:trPr>
        <w:tc>
          <w:tcPr>
            <w:tcW w:w="866" w:type="dxa"/>
            <w:vMerge w:val="restart"/>
            <w:tcBorders>
              <w:top w:val="single" w:color="auto" w:sz="6" w:space="0"/>
              <w:left w:val="single" w:color="auto" w:sz="6" w:space="0"/>
              <w:right w:val="single" w:color="auto" w:sz="6" w:space="0"/>
            </w:tcBorders>
            <w:noWrap w:val="0"/>
            <w:vAlign w:val="center"/>
          </w:tcPr>
          <w:p w14:paraId="28967553">
            <w:pPr>
              <w:ind w:firstLine="0" w:firstLineChars="0"/>
              <w:jc w:val="left"/>
              <w:rPr>
                <w:rFonts w:eastAsia="黑体" w:cs="Times New Roman"/>
                <w:color w:val="000000"/>
                <w:kern w:val="0"/>
                <w:szCs w:val="21"/>
                <w:highlight w:val="none"/>
                <w:lang w:bidi="ar-SA"/>
              </w:rPr>
            </w:pPr>
            <w:r>
              <w:rPr>
                <w:rFonts w:hint="eastAsia" w:eastAsia="黑体" w:cs="Times New Roman"/>
                <w:color w:val="000000"/>
                <w:kern w:val="0"/>
                <w:szCs w:val="21"/>
                <w:highlight w:val="none"/>
                <w:lang w:bidi="ar-SA"/>
              </w:rPr>
              <w:t>标段3：流水分析</w:t>
            </w:r>
          </w:p>
        </w:tc>
        <w:tc>
          <w:tcPr>
            <w:tcW w:w="1134" w:type="dxa"/>
            <w:vMerge w:val="restart"/>
            <w:tcBorders>
              <w:top w:val="single" w:color="auto" w:sz="6" w:space="0"/>
              <w:left w:val="single" w:color="auto" w:sz="6" w:space="0"/>
              <w:right w:val="single" w:color="auto" w:sz="6" w:space="0"/>
            </w:tcBorders>
            <w:noWrap w:val="0"/>
            <w:vAlign w:val="center"/>
          </w:tcPr>
          <w:p w14:paraId="70A526D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流水分析</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38F4887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报告总览</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61FE4F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核心展示内容</w:t>
            </w:r>
          </w:p>
        </w:tc>
      </w:tr>
      <w:tr w14:paraId="40FE937F">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708EBFA4">
            <w:pPr>
              <w:rPr>
                <w:highlight w:val="none"/>
              </w:rPr>
            </w:pPr>
          </w:p>
        </w:tc>
        <w:tc>
          <w:tcPr>
            <w:tcW w:w="1134" w:type="dxa"/>
            <w:vMerge w:val="continue"/>
            <w:tcBorders>
              <w:left w:val="single" w:color="auto" w:sz="6" w:space="0"/>
              <w:right w:val="single" w:color="auto" w:sz="6" w:space="0"/>
            </w:tcBorders>
            <w:noWrap w:val="0"/>
            <w:vAlign w:val="center"/>
          </w:tcPr>
          <w:p w14:paraId="63498F97">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75A329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数据校验</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D84055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完整性校验子功能</w:t>
            </w:r>
          </w:p>
        </w:tc>
      </w:tr>
      <w:tr w14:paraId="2F6E88E0">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51D4DAF">
            <w:pPr>
              <w:rPr>
                <w:highlight w:val="none"/>
              </w:rPr>
            </w:pPr>
          </w:p>
        </w:tc>
        <w:tc>
          <w:tcPr>
            <w:tcW w:w="1134" w:type="dxa"/>
            <w:vMerge w:val="continue"/>
            <w:tcBorders>
              <w:left w:val="single" w:color="auto" w:sz="6" w:space="0"/>
              <w:right w:val="single" w:color="auto" w:sz="6" w:space="0"/>
            </w:tcBorders>
            <w:noWrap w:val="0"/>
            <w:vAlign w:val="center"/>
          </w:tcPr>
          <w:p w14:paraId="497833F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AEBCE1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85D527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质量校验子功能</w:t>
            </w:r>
          </w:p>
        </w:tc>
      </w:tr>
      <w:tr w14:paraId="7C1CE4C7">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4AE712E">
            <w:pPr>
              <w:rPr>
                <w:highlight w:val="none"/>
              </w:rPr>
            </w:pPr>
          </w:p>
        </w:tc>
        <w:tc>
          <w:tcPr>
            <w:tcW w:w="1134" w:type="dxa"/>
            <w:vMerge w:val="continue"/>
            <w:tcBorders>
              <w:left w:val="single" w:color="auto" w:sz="6" w:space="0"/>
              <w:right w:val="single" w:color="auto" w:sz="6" w:space="0"/>
            </w:tcBorders>
            <w:noWrap w:val="0"/>
            <w:vAlign w:val="center"/>
          </w:tcPr>
          <w:p w14:paraId="699CAB7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E057DF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AE3C22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模板格式检验</w:t>
            </w:r>
          </w:p>
        </w:tc>
      </w:tr>
      <w:tr w14:paraId="2C45D56B">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7056BD5">
            <w:pPr>
              <w:rPr>
                <w:highlight w:val="none"/>
              </w:rPr>
            </w:pPr>
          </w:p>
        </w:tc>
        <w:tc>
          <w:tcPr>
            <w:tcW w:w="1134" w:type="dxa"/>
            <w:vMerge w:val="continue"/>
            <w:tcBorders>
              <w:left w:val="single" w:color="auto" w:sz="6" w:space="0"/>
              <w:right w:val="single" w:color="auto" w:sz="6" w:space="0"/>
            </w:tcBorders>
            <w:noWrap w:val="0"/>
            <w:vAlign w:val="center"/>
          </w:tcPr>
          <w:p w14:paraId="0E3A730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DFFE7B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2C1A42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未提交账户提示子功能</w:t>
            </w:r>
          </w:p>
        </w:tc>
      </w:tr>
      <w:tr w14:paraId="4948BE37">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14C2EB58">
            <w:pPr>
              <w:rPr>
                <w:highlight w:val="none"/>
              </w:rPr>
            </w:pPr>
          </w:p>
        </w:tc>
        <w:tc>
          <w:tcPr>
            <w:tcW w:w="1134" w:type="dxa"/>
            <w:vMerge w:val="continue"/>
            <w:tcBorders>
              <w:left w:val="single" w:color="auto" w:sz="6" w:space="0"/>
              <w:right w:val="single" w:color="auto" w:sz="6" w:space="0"/>
            </w:tcBorders>
            <w:noWrap w:val="0"/>
            <w:vAlign w:val="center"/>
          </w:tcPr>
          <w:p w14:paraId="4B064807">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57F341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工商信息</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2E9B74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核心展示内容</w:t>
            </w:r>
          </w:p>
        </w:tc>
      </w:tr>
      <w:tr w14:paraId="67A47A38">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5E11463">
            <w:pPr>
              <w:rPr>
                <w:highlight w:val="none"/>
              </w:rPr>
            </w:pPr>
          </w:p>
        </w:tc>
        <w:tc>
          <w:tcPr>
            <w:tcW w:w="1134" w:type="dxa"/>
            <w:vMerge w:val="continue"/>
            <w:tcBorders>
              <w:left w:val="single" w:color="auto" w:sz="6" w:space="0"/>
              <w:right w:val="single" w:color="auto" w:sz="6" w:space="0"/>
            </w:tcBorders>
            <w:noWrap w:val="0"/>
            <w:vAlign w:val="center"/>
          </w:tcPr>
          <w:p w14:paraId="7C811B3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B75D1CF">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余额分析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D78D1A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分析维度标签与指标设置</w:t>
            </w:r>
          </w:p>
        </w:tc>
      </w:tr>
      <w:tr w14:paraId="133BD43E">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22108CD">
            <w:pPr>
              <w:rPr>
                <w:highlight w:val="none"/>
              </w:rPr>
            </w:pPr>
          </w:p>
        </w:tc>
        <w:tc>
          <w:tcPr>
            <w:tcW w:w="1134" w:type="dxa"/>
            <w:vMerge w:val="continue"/>
            <w:tcBorders>
              <w:left w:val="single" w:color="auto" w:sz="6" w:space="0"/>
              <w:right w:val="single" w:color="auto" w:sz="6" w:space="0"/>
            </w:tcBorders>
            <w:noWrap w:val="0"/>
            <w:vAlign w:val="center"/>
          </w:tcPr>
          <w:p w14:paraId="6523F7F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A3179D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C4D4B0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汇总维度</w:t>
            </w:r>
          </w:p>
        </w:tc>
      </w:tr>
      <w:tr w14:paraId="594BDC0B">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8CCA339">
            <w:pPr>
              <w:rPr>
                <w:highlight w:val="none"/>
              </w:rPr>
            </w:pPr>
          </w:p>
        </w:tc>
        <w:tc>
          <w:tcPr>
            <w:tcW w:w="1134" w:type="dxa"/>
            <w:vMerge w:val="continue"/>
            <w:tcBorders>
              <w:left w:val="single" w:color="auto" w:sz="6" w:space="0"/>
              <w:right w:val="single" w:color="auto" w:sz="6" w:space="0"/>
            </w:tcBorders>
            <w:noWrap w:val="0"/>
            <w:vAlign w:val="center"/>
          </w:tcPr>
          <w:p w14:paraId="729D7F9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2142F0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14AB3A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按主体</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账户维度</w:t>
            </w:r>
          </w:p>
        </w:tc>
      </w:tr>
      <w:tr w14:paraId="44741292">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D2451C3">
            <w:pPr>
              <w:rPr>
                <w:highlight w:val="none"/>
              </w:rPr>
            </w:pPr>
          </w:p>
        </w:tc>
        <w:tc>
          <w:tcPr>
            <w:tcW w:w="1134" w:type="dxa"/>
            <w:vMerge w:val="continue"/>
            <w:tcBorders>
              <w:left w:val="single" w:color="auto" w:sz="6" w:space="0"/>
              <w:right w:val="single" w:color="auto" w:sz="6" w:space="0"/>
            </w:tcBorders>
            <w:noWrap w:val="0"/>
            <w:vAlign w:val="center"/>
          </w:tcPr>
          <w:p w14:paraId="5091F7F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01BDC7">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72C38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月内余额趋势维度</w:t>
            </w:r>
          </w:p>
        </w:tc>
      </w:tr>
      <w:tr w14:paraId="4DF5885D">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8C9D5E8">
            <w:pPr>
              <w:rPr>
                <w:highlight w:val="none"/>
              </w:rPr>
            </w:pPr>
          </w:p>
        </w:tc>
        <w:tc>
          <w:tcPr>
            <w:tcW w:w="1134" w:type="dxa"/>
            <w:vMerge w:val="continue"/>
            <w:tcBorders>
              <w:left w:val="single" w:color="auto" w:sz="6" w:space="0"/>
              <w:right w:val="single" w:color="auto" w:sz="6" w:space="0"/>
            </w:tcBorders>
            <w:noWrap w:val="0"/>
            <w:vAlign w:val="center"/>
          </w:tcPr>
          <w:p w14:paraId="4BF9D47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BE412E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借贷分析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EE5F04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已知借贷子功能</w:t>
            </w:r>
          </w:p>
        </w:tc>
      </w:tr>
      <w:tr w14:paraId="1C875F52">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0D09E8A">
            <w:pPr>
              <w:rPr>
                <w:highlight w:val="none"/>
              </w:rPr>
            </w:pPr>
          </w:p>
        </w:tc>
        <w:tc>
          <w:tcPr>
            <w:tcW w:w="1134" w:type="dxa"/>
            <w:vMerge w:val="continue"/>
            <w:tcBorders>
              <w:left w:val="single" w:color="auto" w:sz="6" w:space="0"/>
              <w:right w:val="single" w:color="auto" w:sz="6" w:space="0"/>
            </w:tcBorders>
            <w:noWrap w:val="0"/>
            <w:vAlign w:val="center"/>
          </w:tcPr>
          <w:p w14:paraId="4C451F7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52A6F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89C35F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疑似借贷子功能</w:t>
            </w:r>
          </w:p>
        </w:tc>
      </w:tr>
      <w:tr w14:paraId="56BCF321">
        <w:tblPrEx>
          <w:tblCellMar>
            <w:top w:w="15" w:type="dxa"/>
            <w:left w:w="108" w:type="dxa"/>
            <w:bottom w:w="15" w:type="dxa"/>
            <w:right w:w="108" w:type="dxa"/>
          </w:tblCellMar>
        </w:tblPrEx>
        <w:trPr>
          <w:trHeight w:val="272" w:hRule="atLeast"/>
        </w:trPr>
        <w:tc>
          <w:tcPr>
            <w:tcW w:w="866" w:type="dxa"/>
            <w:vMerge w:val="continue"/>
            <w:tcBorders>
              <w:left w:val="single" w:color="auto" w:sz="6" w:space="0"/>
              <w:right w:val="single" w:color="auto" w:sz="6" w:space="0"/>
            </w:tcBorders>
            <w:noWrap w:val="0"/>
            <w:vAlign w:val="center"/>
          </w:tcPr>
          <w:p w14:paraId="21D11209">
            <w:pPr>
              <w:rPr>
                <w:highlight w:val="none"/>
              </w:rPr>
            </w:pPr>
          </w:p>
        </w:tc>
        <w:tc>
          <w:tcPr>
            <w:tcW w:w="1134" w:type="dxa"/>
            <w:vMerge w:val="continue"/>
            <w:tcBorders>
              <w:left w:val="single" w:color="auto" w:sz="6" w:space="0"/>
              <w:right w:val="single" w:color="auto" w:sz="6" w:space="0"/>
            </w:tcBorders>
            <w:noWrap w:val="0"/>
            <w:vAlign w:val="center"/>
          </w:tcPr>
          <w:p w14:paraId="0C864B51">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E11F34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收支分析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6871B2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前置设置子功能</w:t>
            </w:r>
          </w:p>
        </w:tc>
      </w:tr>
      <w:tr w14:paraId="06D808F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34E8D6E">
            <w:pPr>
              <w:rPr>
                <w:highlight w:val="none"/>
              </w:rPr>
            </w:pPr>
          </w:p>
        </w:tc>
        <w:tc>
          <w:tcPr>
            <w:tcW w:w="1134" w:type="dxa"/>
            <w:vMerge w:val="continue"/>
            <w:tcBorders>
              <w:left w:val="single" w:color="auto" w:sz="6" w:space="0"/>
              <w:right w:val="single" w:color="auto" w:sz="6" w:space="0"/>
            </w:tcBorders>
            <w:noWrap w:val="0"/>
            <w:vAlign w:val="center"/>
          </w:tcPr>
          <w:p w14:paraId="5655E8D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772496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B5DB3D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多维度统计子功能</w:t>
            </w:r>
          </w:p>
        </w:tc>
      </w:tr>
      <w:tr w14:paraId="649F4F90">
        <w:tblPrEx>
          <w:tblCellMar>
            <w:top w:w="15" w:type="dxa"/>
            <w:left w:w="108" w:type="dxa"/>
            <w:bottom w:w="15" w:type="dxa"/>
            <w:right w:w="108" w:type="dxa"/>
          </w:tblCellMar>
        </w:tblPrEx>
        <w:trPr>
          <w:trHeight w:val="272" w:hRule="atLeast"/>
        </w:trPr>
        <w:tc>
          <w:tcPr>
            <w:tcW w:w="866" w:type="dxa"/>
            <w:vMerge w:val="continue"/>
            <w:tcBorders>
              <w:left w:val="single" w:color="auto" w:sz="6" w:space="0"/>
              <w:right w:val="single" w:color="auto" w:sz="6" w:space="0"/>
            </w:tcBorders>
            <w:noWrap w:val="0"/>
            <w:vAlign w:val="center"/>
          </w:tcPr>
          <w:p w14:paraId="6141DE1D">
            <w:pPr>
              <w:rPr>
                <w:highlight w:val="none"/>
              </w:rPr>
            </w:pPr>
          </w:p>
        </w:tc>
        <w:tc>
          <w:tcPr>
            <w:tcW w:w="1134" w:type="dxa"/>
            <w:vMerge w:val="continue"/>
            <w:tcBorders>
              <w:left w:val="single" w:color="auto" w:sz="6" w:space="0"/>
              <w:right w:val="single" w:color="auto" w:sz="6" w:space="0"/>
            </w:tcBorders>
            <w:noWrap w:val="0"/>
            <w:vAlign w:val="center"/>
          </w:tcPr>
          <w:p w14:paraId="51A2EBC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1A87C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45226E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构成与分布分析子功能</w:t>
            </w:r>
          </w:p>
        </w:tc>
      </w:tr>
      <w:tr w14:paraId="48866E1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B1D1CDD">
            <w:pPr>
              <w:rPr>
                <w:highlight w:val="none"/>
              </w:rPr>
            </w:pPr>
          </w:p>
        </w:tc>
        <w:tc>
          <w:tcPr>
            <w:tcW w:w="1134" w:type="dxa"/>
            <w:vMerge w:val="continue"/>
            <w:tcBorders>
              <w:left w:val="single" w:color="auto" w:sz="6" w:space="0"/>
              <w:right w:val="single" w:color="auto" w:sz="6" w:space="0"/>
            </w:tcBorders>
            <w:noWrap w:val="0"/>
            <w:vAlign w:val="center"/>
          </w:tcPr>
          <w:p w14:paraId="4E66A43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95128EF">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特征指标</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E4B9B6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系统默认指标库</w:t>
            </w:r>
          </w:p>
        </w:tc>
      </w:tr>
      <w:tr w14:paraId="57AA53AC">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3B0D964">
            <w:pPr>
              <w:rPr>
                <w:highlight w:val="none"/>
              </w:rPr>
            </w:pPr>
          </w:p>
        </w:tc>
        <w:tc>
          <w:tcPr>
            <w:tcW w:w="1134" w:type="dxa"/>
            <w:vMerge w:val="continue"/>
            <w:tcBorders>
              <w:left w:val="single" w:color="auto" w:sz="6" w:space="0"/>
              <w:right w:val="single" w:color="auto" w:sz="6" w:space="0"/>
            </w:tcBorders>
            <w:noWrap w:val="0"/>
            <w:vAlign w:val="center"/>
          </w:tcPr>
          <w:p w14:paraId="15DAFBE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72DACE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9C9942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自定义指标子功能</w:t>
            </w:r>
          </w:p>
        </w:tc>
      </w:tr>
      <w:tr w14:paraId="2F38D2A0">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4AB78C1">
            <w:pPr>
              <w:rPr>
                <w:highlight w:val="none"/>
              </w:rPr>
            </w:pPr>
          </w:p>
        </w:tc>
        <w:tc>
          <w:tcPr>
            <w:tcW w:w="1134" w:type="dxa"/>
            <w:vMerge w:val="continue"/>
            <w:tcBorders>
              <w:left w:val="single" w:color="auto" w:sz="6" w:space="0"/>
              <w:right w:val="single" w:color="auto" w:sz="6" w:space="0"/>
            </w:tcBorders>
            <w:noWrap w:val="0"/>
            <w:vAlign w:val="center"/>
          </w:tcPr>
          <w:p w14:paraId="40B7EF7A">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E14228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对手方分析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4282A2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明细子功能</w:t>
            </w:r>
          </w:p>
        </w:tc>
      </w:tr>
      <w:tr w14:paraId="5D50CABF">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753A9BE">
            <w:pPr>
              <w:rPr>
                <w:highlight w:val="none"/>
              </w:rPr>
            </w:pPr>
          </w:p>
        </w:tc>
        <w:tc>
          <w:tcPr>
            <w:tcW w:w="1134" w:type="dxa"/>
            <w:vMerge w:val="continue"/>
            <w:tcBorders>
              <w:left w:val="single" w:color="auto" w:sz="6" w:space="0"/>
              <w:right w:val="single" w:color="auto" w:sz="6" w:space="0"/>
            </w:tcBorders>
            <w:noWrap w:val="0"/>
            <w:vAlign w:val="center"/>
          </w:tcPr>
          <w:p w14:paraId="0B0BF87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E8025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5EDD2F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总览子功能</w:t>
            </w:r>
          </w:p>
        </w:tc>
      </w:tr>
      <w:tr w14:paraId="7C420DC9">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92FAD15">
            <w:pPr>
              <w:rPr>
                <w:highlight w:val="none"/>
              </w:rPr>
            </w:pPr>
          </w:p>
        </w:tc>
        <w:tc>
          <w:tcPr>
            <w:tcW w:w="1134" w:type="dxa"/>
            <w:vMerge w:val="continue"/>
            <w:tcBorders>
              <w:left w:val="single" w:color="auto" w:sz="6" w:space="0"/>
              <w:right w:val="single" w:color="auto" w:sz="6" w:space="0"/>
            </w:tcBorders>
            <w:noWrap w:val="0"/>
            <w:vAlign w:val="center"/>
          </w:tcPr>
          <w:p w14:paraId="1AC41411">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4F15AFD">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关联方交易</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B24FCF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关联方子功能</w:t>
            </w:r>
          </w:p>
        </w:tc>
      </w:tr>
      <w:tr w14:paraId="70AC2D4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EC1B7BF">
            <w:pPr>
              <w:rPr>
                <w:highlight w:val="none"/>
              </w:rPr>
            </w:pPr>
          </w:p>
        </w:tc>
        <w:tc>
          <w:tcPr>
            <w:tcW w:w="1134" w:type="dxa"/>
            <w:vMerge w:val="continue"/>
            <w:tcBorders>
              <w:left w:val="single" w:color="auto" w:sz="6" w:space="0"/>
              <w:right w:val="single" w:color="auto" w:sz="6" w:space="0"/>
            </w:tcBorders>
            <w:noWrap w:val="0"/>
            <w:vAlign w:val="center"/>
          </w:tcPr>
          <w:p w14:paraId="7F82ACA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03A0F8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C904EF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疑似关联方子功能</w:t>
            </w:r>
          </w:p>
        </w:tc>
      </w:tr>
      <w:tr w14:paraId="19B28474">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4BA3012E">
            <w:pPr>
              <w:rPr>
                <w:highlight w:val="none"/>
              </w:rPr>
            </w:pPr>
          </w:p>
        </w:tc>
        <w:tc>
          <w:tcPr>
            <w:tcW w:w="1134" w:type="dxa"/>
            <w:vMerge w:val="continue"/>
            <w:tcBorders>
              <w:left w:val="single" w:color="auto" w:sz="6" w:space="0"/>
              <w:right w:val="single" w:color="auto" w:sz="6" w:space="0"/>
            </w:tcBorders>
            <w:noWrap w:val="0"/>
            <w:vAlign w:val="center"/>
          </w:tcPr>
          <w:p w14:paraId="6123ED7C">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75340C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需关注对手方</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A60B85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明细展示与指标设置</w:t>
            </w:r>
          </w:p>
        </w:tc>
      </w:tr>
      <w:tr w14:paraId="72A004C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48FEF335">
            <w:pPr>
              <w:rPr>
                <w:highlight w:val="none"/>
              </w:rPr>
            </w:pPr>
          </w:p>
        </w:tc>
        <w:tc>
          <w:tcPr>
            <w:tcW w:w="1134" w:type="dxa"/>
            <w:vMerge w:val="continue"/>
            <w:tcBorders>
              <w:left w:val="single" w:color="auto" w:sz="6" w:space="0"/>
              <w:right w:val="single" w:color="auto" w:sz="6" w:space="0"/>
            </w:tcBorders>
            <w:noWrap w:val="0"/>
            <w:vAlign w:val="center"/>
          </w:tcPr>
          <w:p w14:paraId="339A746E">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30F7BF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个人敏感支出核查</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E2717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敏感场景与指标设置</w:t>
            </w:r>
          </w:p>
        </w:tc>
      </w:tr>
      <w:tr w14:paraId="28B53B22">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7A7CBD3">
            <w:pPr>
              <w:rPr>
                <w:highlight w:val="none"/>
              </w:rPr>
            </w:pPr>
          </w:p>
        </w:tc>
        <w:tc>
          <w:tcPr>
            <w:tcW w:w="1134" w:type="dxa"/>
            <w:vMerge w:val="continue"/>
            <w:tcBorders>
              <w:left w:val="single" w:color="auto" w:sz="6" w:space="0"/>
              <w:right w:val="single" w:color="auto" w:sz="6" w:space="0"/>
            </w:tcBorders>
            <w:noWrap w:val="0"/>
            <w:vAlign w:val="center"/>
          </w:tcPr>
          <w:p w14:paraId="5250A822">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7AE9127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基础操作</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12A4EF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指标设置</w:t>
            </w:r>
          </w:p>
        </w:tc>
      </w:tr>
      <w:tr w14:paraId="2A2B0EB0">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AB53B3B">
            <w:pPr>
              <w:rPr>
                <w:highlight w:val="none"/>
              </w:rPr>
            </w:pPr>
          </w:p>
        </w:tc>
        <w:tc>
          <w:tcPr>
            <w:tcW w:w="1134" w:type="dxa"/>
            <w:vMerge w:val="continue"/>
            <w:tcBorders>
              <w:left w:val="single" w:color="auto" w:sz="6" w:space="0"/>
              <w:right w:val="single" w:color="auto" w:sz="6" w:space="0"/>
            </w:tcBorders>
            <w:noWrap w:val="0"/>
            <w:vAlign w:val="center"/>
          </w:tcPr>
          <w:p w14:paraId="486ADD0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7BDD5D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4C7AB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批量操作</w:t>
            </w:r>
          </w:p>
        </w:tc>
      </w:tr>
      <w:tr w14:paraId="02FCF61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0248923">
            <w:pPr>
              <w:rPr>
                <w:highlight w:val="none"/>
              </w:rPr>
            </w:pPr>
          </w:p>
        </w:tc>
        <w:tc>
          <w:tcPr>
            <w:tcW w:w="1134" w:type="dxa"/>
            <w:vMerge w:val="continue"/>
            <w:tcBorders>
              <w:left w:val="single" w:color="auto" w:sz="6" w:space="0"/>
              <w:right w:val="single" w:color="auto" w:sz="6" w:space="0"/>
            </w:tcBorders>
            <w:noWrap w:val="0"/>
            <w:vAlign w:val="center"/>
          </w:tcPr>
          <w:p w14:paraId="04BE514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B99977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677698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图表联动</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明细穿透</w:t>
            </w:r>
          </w:p>
        </w:tc>
      </w:tr>
      <w:tr w14:paraId="09889A1D">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5B34179">
            <w:pPr>
              <w:rPr>
                <w:highlight w:val="none"/>
              </w:rPr>
            </w:pPr>
          </w:p>
        </w:tc>
        <w:tc>
          <w:tcPr>
            <w:tcW w:w="1134" w:type="dxa"/>
            <w:vMerge w:val="continue"/>
            <w:tcBorders>
              <w:left w:val="single" w:color="auto" w:sz="6" w:space="0"/>
              <w:right w:val="single" w:color="auto" w:sz="6" w:space="0"/>
            </w:tcBorders>
            <w:noWrap w:val="0"/>
            <w:vAlign w:val="center"/>
          </w:tcPr>
          <w:p w14:paraId="3B4C2A0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00B827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C4927F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收起</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展开</w:t>
            </w:r>
          </w:p>
        </w:tc>
      </w:tr>
      <w:tr w14:paraId="7AFB11A9">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16967EA4">
            <w:pPr>
              <w:rPr>
                <w:highlight w:val="none"/>
              </w:rPr>
            </w:pPr>
          </w:p>
        </w:tc>
        <w:tc>
          <w:tcPr>
            <w:tcW w:w="1134" w:type="dxa"/>
            <w:vMerge w:val="continue"/>
            <w:tcBorders>
              <w:left w:val="single" w:color="auto" w:sz="6" w:space="0"/>
              <w:right w:val="single" w:color="auto" w:sz="6" w:space="0"/>
            </w:tcBorders>
            <w:noWrap w:val="0"/>
            <w:vAlign w:val="center"/>
          </w:tcPr>
          <w:p w14:paraId="3D07525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D2268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0C7419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修改分类</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标记流水</w:t>
            </w:r>
          </w:p>
        </w:tc>
      </w:tr>
      <w:tr w14:paraId="3CB89247">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FB05661">
            <w:pPr>
              <w:rPr>
                <w:highlight w:val="none"/>
              </w:rPr>
            </w:pPr>
          </w:p>
        </w:tc>
        <w:tc>
          <w:tcPr>
            <w:tcW w:w="1134" w:type="dxa"/>
            <w:vMerge w:val="continue"/>
            <w:tcBorders>
              <w:left w:val="single" w:color="auto" w:sz="6" w:space="0"/>
              <w:right w:val="single" w:color="auto" w:sz="6" w:space="0"/>
            </w:tcBorders>
            <w:noWrap w:val="0"/>
            <w:vAlign w:val="center"/>
          </w:tcPr>
          <w:p w14:paraId="6933713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49B5DA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318D1F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模糊搜索</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排序</w:t>
            </w:r>
          </w:p>
        </w:tc>
      </w:tr>
      <w:tr w14:paraId="2BFE7F1A">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BD8F28D">
            <w:pPr>
              <w:rPr>
                <w:highlight w:val="none"/>
              </w:rPr>
            </w:pPr>
          </w:p>
        </w:tc>
        <w:tc>
          <w:tcPr>
            <w:tcW w:w="1134" w:type="dxa"/>
            <w:vMerge w:val="continue"/>
            <w:tcBorders>
              <w:left w:val="single" w:color="auto" w:sz="6" w:space="0"/>
              <w:right w:val="single" w:color="auto" w:sz="6" w:space="0"/>
            </w:tcBorders>
            <w:noWrap w:val="0"/>
            <w:vAlign w:val="center"/>
          </w:tcPr>
          <w:p w14:paraId="1855C43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894231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9E072E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模块展示和功能选择</w:t>
            </w:r>
          </w:p>
        </w:tc>
      </w:tr>
      <w:tr w14:paraId="66375E8B">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24B0510">
            <w:pPr>
              <w:rPr>
                <w:highlight w:val="none"/>
              </w:rPr>
            </w:pPr>
          </w:p>
        </w:tc>
        <w:tc>
          <w:tcPr>
            <w:tcW w:w="1134" w:type="dxa"/>
            <w:vMerge w:val="continue"/>
            <w:tcBorders>
              <w:left w:val="single" w:color="auto" w:sz="6" w:space="0"/>
              <w:right w:val="single" w:color="auto" w:sz="6" w:space="0"/>
            </w:tcBorders>
            <w:noWrap w:val="0"/>
            <w:vAlign w:val="center"/>
          </w:tcPr>
          <w:p w14:paraId="5339753E">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F6B621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E1DCE69">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kern w:val="0"/>
                <w:szCs w:val="21"/>
                <w:highlight w:val="none"/>
                <w:lang w:bidi="ar-SA"/>
              </w:rPr>
              <w:t>对银行流水进行数据按不同维度进行统计分析。</w:t>
            </w:r>
          </w:p>
        </w:tc>
      </w:tr>
      <w:tr w14:paraId="58258DAC">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FA5861C">
            <w:pPr>
              <w:rPr>
                <w:highlight w:val="none"/>
              </w:rPr>
            </w:pPr>
          </w:p>
        </w:tc>
        <w:tc>
          <w:tcPr>
            <w:tcW w:w="1134" w:type="dxa"/>
            <w:vMerge w:val="continue"/>
            <w:tcBorders>
              <w:left w:val="single" w:color="auto" w:sz="6" w:space="0"/>
              <w:right w:val="single" w:color="auto" w:sz="6" w:space="0"/>
            </w:tcBorders>
            <w:noWrap w:val="0"/>
            <w:vAlign w:val="center"/>
          </w:tcPr>
          <w:p w14:paraId="372F7C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4C94E0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C23298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kern w:val="0"/>
                <w:szCs w:val="21"/>
                <w:highlight w:val="none"/>
                <w:lang w:bidi="ar-SA"/>
              </w:rPr>
              <w:t>从多维度对银行流水进行分析，查找关联人、可疑交易对手交易信息。</w:t>
            </w:r>
          </w:p>
        </w:tc>
      </w:tr>
      <w:tr w14:paraId="4FDD7554">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2D47736">
            <w:pPr>
              <w:rPr>
                <w:highlight w:val="none"/>
              </w:rPr>
            </w:pPr>
          </w:p>
        </w:tc>
        <w:tc>
          <w:tcPr>
            <w:tcW w:w="1134" w:type="dxa"/>
            <w:vMerge w:val="continue"/>
            <w:tcBorders>
              <w:left w:val="single" w:color="auto" w:sz="6" w:space="0"/>
              <w:right w:val="single" w:color="auto" w:sz="6" w:space="0"/>
            </w:tcBorders>
            <w:noWrap w:val="0"/>
            <w:vAlign w:val="center"/>
          </w:tcPr>
          <w:p w14:paraId="3922902F">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23ABEAD">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Ansi="黑体" w:eastAsia="黑体" w:cs="Times New Roman"/>
                <w:color w:val="000000"/>
                <w:kern w:val="0"/>
                <w:szCs w:val="21"/>
                <w:highlight w:val="none"/>
                <w:lang w:bidi="ar-SA"/>
              </w:rPr>
              <w:t>分析处理时效</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D387AF2">
            <w:pPr>
              <w:widowControl/>
              <w:autoSpaceDE/>
              <w:autoSpaceDN/>
              <w:spacing w:line="240" w:lineRule="auto"/>
              <w:ind w:firstLine="0" w:firstLineChars="0"/>
              <w:jc w:val="left"/>
              <w:rPr>
                <w:rFonts w:hAnsi="黑体" w:eastAsia="黑体" w:cs="Times New Roman"/>
                <w:kern w:val="0"/>
                <w:szCs w:val="21"/>
                <w:highlight w:val="none"/>
                <w:lang w:bidi="ar-SA"/>
              </w:rPr>
            </w:pPr>
            <w:r>
              <w:rPr>
                <w:rFonts w:hAnsi="黑体" w:eastAsia="黑体" w:cs="Times New Roman"/>
                <w:b/>
                <w:bCs/>
                <w:color w:val="000000"/>
                <w:kern w:val="0"/>
                <w:szCs w:val="21"/>
                <w:highlight w:val="none"/>
                <w:lang w:bidi="ar-SA"/>
              </w:rPr>
              <w:t>分析处理时效：</w:t>
            </w:r>
            <w:r>
              <w:rPr>
                <w:rFonts w:hAnsi="黑体" w:eastAsia="黑体" w:cs="Times New Roman"/>
                <w:color w:val="auto"/>
                <w:kern w:val="0"/>
                <w:szCs w:val="21"/>
                <w:highlight w:val="none"/>
                <w:lang w:bidi="ar-SA"/>
              </w:rPr>
              <w:t>流水分析</w:t>
            </w:r>
            <w:r>
              <w:rPr>
                <w:rFonts w:eastAsia="黑体" w:cs="Times New Roman"/>
                <w:color w:val="000000"/>
                <w:kern w:val="0"/>
                <w:szCs w:val="21"/>
                <w:highlight w:val="none"/>
                <w:lang w:bidi="ar-SA"/>
              </w:rPr>
              <w:t>≤3</w:t>
            </w:r>
            <w:r>
              <w:rPr>
                <w:rFonts w:hAnsi="黑体" w:eastAsia="黑体" w:cs="Times New Roman"/>
                <w:color w:val="auto"/>
                <w:kern w:val="0"/>
                <w:szCs w:val="21"/>
                <w:highlight w:val="none"/>
                <w:lang w:bidi="ar-SA"/>
              </w:rPr>
              <w:t>秒。</w:t>
            </w:r>
          </w:p>
        </w:tc>
      </w:tr>
      <w:tr w14:paraId="2C100212">
        <w:tblPrEx>
          <w:tblCellMar>
            <w:top w:w="15" w:type="dxa"/>
            <w:left w:w="108" w:type="dxa"/>
            <w:bottom w:w="15" w:type="dxa"/>
            <w:right w:w="108" w:type="dxa"/>
          </w:tblCellMar>
        </w:tblPrEx>
        <w:trPr>
          <w:trHeight w:val="20" w:hRule="atLeast"/>
        </w:trPr>
        <w:tc>
          <w:tcPr>
            <w:tcW w:w="866" w:type="dxa"/>
            <w:vMerge w:val="continue"/>
            <w:tcBorders>
              <w:left w:val="single" w:color="auto" w:sz="6" w:space="0"/>
              <w:bottom w:val="single" w:color="auto" w:sz="6" w:space="0"/>
              <w:right w:val="single" w:color="auto" w:sz="6" w:space="0"/>
            </w:tcBorders>
            <w:noWrap w:val="0"/>
            <w:vAlign w:val="center"/>
          </w:tcPr>
          <w:p w14:paraId="73DC27C9">
            <w:pPr>
              <w:rPr>
                <w:highlight w:val="none"/>
              </w:rPr>
            </w:pPr>
          </w:p>
        </w:tc>
        <w:tc>
          <w:tcPr>
            <w:tcW w:w="1134" w:type="dxa"/>
            <w:vMerge w:val="continue"/>
            <w:tcBorders>
              <w:left w:val="single" w:color="auto" w:sz="6" w:space="0"/>
              <w:bottom w:val="single" w:color="auto" w:sz="6" w:space="0"/>
              <w:right w:val="single" w:color="auto" w:sz="6" w:space="0"/>
            </w:tcBorders>
            <w:noWrap w:val="0"/>
            <w:vAlign w:val="center"/>
          </w:tcPr>
          <w:p w14:paraId="7252E025">
            <w:pPr>
              <w:jc w:val="left"/>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FD91AEA">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int="eastAsia" w:hAnsi="黑体" w:eastAsia="黑体" w:cs="Times New Roman"/>
                <w:color w:val="000000"/>
                <w:kern w:val="0"/>
                <w:szCs w:val="21"/>
                <w:highlight w:val="none"/>
                <w:lang w:val="en-US" w:eastAsia="zh-CN" w:bidi="ar-SA"/>
              </w:rPr>
              <w:t>授信系统、OCR系统集成与接口</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BDCCBEE">
            <w:pPr>
              <w:widowControl/>
              <w:autoSpaceDE/>
              <w:autoSpaceDN/>
              <w:spacing w:line="240" w:lineRule="auto"/>
              <w:ind w:firstLine="0" w:firstLineChars="0"/>
              <w:jc w:val="left"/>
              <w:rPr>
                <w:rFonts w:hAnsi="黑体" w:eastAsia="黑体" w:cs="Times New Roman"/>
                <w:b/>
                <w:bCs/>
                <w:color w:val="000000"/>
                <w:kern w:val="0"/>
                <w:szCs w:val="21"/>
                <w:highlight w:val="none"/>
                <w:lang w:bidi="ar-SA"/>
              </w:rPr>
            </w:pPr>
            <w:r>
              <w:rPr>
                <w:rFonts w:hint="eastAsia" w:hAnsi="黑体" w:eastAsia="黑体" w:cs="Times New Roman"/>
                <w:color w:val="auto"/>
                <w:kern w:val="0"/>
                <w:szCs w:val="21"/>
                <w:highlight w:val="none"/>
                <w:lang w:bidi="ar-SA"/>
              </w:rPr>
              <w:t>实现对客户银行流水数据的解析、分析及数据持久化存储；系统支持与</w:t>
            </w:r>
            <w:r>
              <w:rPr>
                <w:rFonts w:hint="eastAsia" w:hAnsi="黑体" w:eastAsia="黑体" w:cs="Times New Roman"/>
                <w:color w:val="auto"/>
                <w:kern w:val="0"/>
                <w:szCs w:val="21"/>
                <w:highlight w:val="none"/>
                <w:lang w:val="en-US" w:eastAsia="zh-CN" w:bidi="ar-SA"/>
              </w:rPr>
              <w:t>授信</w:t>
            </w:r>
            <w:r>
              <w:rPr>
                <w:rFonts w:hint="eastAsia" w:hAnsi="黑体" w:eastAsia="黑体" w:cs="Times New Roman"/>
                <w:color w:val="auto"/>
                <w:kern w:val="0"/>
                <w:szCs w:val="21"/>
                <w:highlight w:val="none"/>
                <w:lang w:bidi="ar-SA"/>
              </w:rPr>
              <w:t>业务系统做数据对接，也支持业务系统未来关联调取已解析完成的流水</w:t>
            </w:r>
            <w:r>
              <w:rPr>
                <w:rFonts w:hint="eastAsia" w:hAnsi="黑体" w:eastAsia="黑体" w:cs="Times New Roman"/>
                <w:color w:val="auto"/>
                <w:kern w:val="0"/>
                <w:szCs w:val="21"/>
                <w:highlight w:val="none"/>
                <w:lang w:val="en-US" w:eastAsia="zh-CN" w:bidi="ar-SA"/>
              </w:rPr>
              <w:t>数据及</w:t>
            </w:r>
            <w:r>
              <w:rPr>
                <w:rFonts w:hint="eastAsia" w:hAnsi="黑体" w:eastAsia="黑体" w:cs="Times New Roman"/>
                <w:color w:val="auto"/>
                <w:kern w:val="0"/>
                <w:szCs w:val="21"/>
                <w:highlight w:val="none"/>
                <w:lang w:bidi="ar-SA"/>
              </w:rPr>
              <w:t>信息进行一次入库, 贷前、贷中、贷后都可重复调用</w:t>
            </w:r>
            <w:r>
              <w:rPr>
                <w:rFonts w:hint="eastAsia" w:hAnsi="黑体" w:eastAsia="黑体" w:cs="Times New Roman"/>
                <w:color w:val="auto"/>
                <w:kern w:val="0"/>
                <w:szCs w:val="21"/>
                <w:highlight w:val="none"/>
                <w:lang w:eastAsia="zh-CN" w:bidi="ar-SA"/>
              </w:rPr>
              <w:t>。</w:t>
            </w:r>
          </w:p>
        </w:tc>
      </w:tr>
    </w:tbl>
    <w:p w14:paraId="3B6D04FC">
      <w:pPr>
        <w:snapToGrid w:val="0"/>
        <w:ind w:firstLine="0" w:firstLineChars="0"/>
        <w:jc w:val="left"/>
        <w:rPr>
          <w:rFonts w:cs="Times New Roman"/>
          <w:szCs w:val="24"/>
          <w:highlight w:val="none"/>
          <w:lang w:bidi="ar-SA"/>
        </w:rPr>
      </w:pPr>
    </w:p>
    <w:p w14:paraId="77FBDA24">
      <w:pPr>
        <w:outlineLvl w:val="2"/>
        <w:rPr>
          <w:b/>
          <w:bCs/>
          <w:szCs w:val="24"/>
          <w:highlight w:val="none"/>
        </w:rPr>
      </w:pPr>
      <w:r>
        <w:rPr>
          <w:rFonts w:hint="eastAsia"/>
          <w:b/>
          <w:bCs/>
          <w:szCs w:val="24"/>
          <w:highlight w:val="none"/>
        </w:rPr>
        <w:t>1.2 磐石系统技术需求概述</w:t>
      </w:r>
    </w:p>
    <w:tbl>
      <w:tblPr>
        <w:tblStyle w:val="23"/>
        <w:tblW w:w="0" w:type="auto"/>
        <w:tblInd w:w="93" w:type="dxa"/>
        <w:tblLayout w:type="fixed"/>
        <w:tblCellMar>
          <w:top w:w="15" w:type="dxa"/>
          <w:left w:w="108" w:type="dxa"/>
          <w:bottom w:w="15" w:type="dxa"/>
          <w:right w:w="108" w:type="dxa"/>
        </w:tblCellMar>
      </w:tblPr>
      <w:tblGrid>
        <w:gridCol w:w="866"/>
        <w:gridCol w:w="6826"/>
      </w:tblGrid>
      <w:tr w14:paraId="250C8657">
        <w:tblPrEx>
          <w:tblCellMar>
            <w:top w:w="15" w:type="dxa"/>
            <w:left w:w="108" w:type="dxa"/>
            <w:bottom w:w="15" w:type="dxa"/>
            <w:right w:w="108" w:type="dxa"/>
          </w:tblCellMar>
        </w:tblPrEx>
        <w:trPr>
          <w:trHeight w:val="684" w:hRule="atLeast"/>
        </w:trPr>
        <w:tc>
          <w:tcPr>
            <w:tcW w:w="866" w:type="dxa"/>
            <w:tcBorders>
              <w:top w:val="single" w:color="auto" w:sz="6" w:space="0"/>
              <w:left w:val="single" w:color="auto" w:sz="6" w:space="0"/>
              <w:bottom w:val="single" w:color="auto" w:sz="6" w:space="0"/>
              <w:right w:val="single" w:color="auto" w:sz="6" w:space="0"/>
            </w:tcBorders>
            <w:shd w:val="clear" w:color="auto" w:fill="BDD6EE"/>
            <w:noWrap w:val="0"/>
            <w:vAlign w:val="center"/>
          </w:tcPr>
          <w:p w14:paraId="0D3CC90B">
            <w:pPr>
              <w:widowControl/>
              <w:autoSpaceDE/>
              <w:autoSpaceDN/>
              <w:spacing w:line="240" w:lineRule="auto"/>
              <w:ind w:firstLine="0" w:firstLineChars="0"/>
              <w:rPr>
                <w:rFonts w:eastAsia="黑体" w:cs="Times New Roman"/>
                <w:b/>
                <w:bCs/>
                <w:color w:val="000000"/>
                <w:kern w:val="0"/>
                <w:szCs w:val="21"/>
                <w:highlight w:val="none"/>
                <w:lang w:bidi="ar-SA"/>
              </w:rPr>
            </w:pPr>
            <w:r>
              <w:rPr>
                <w:rFonts w:hAnsi="黑体" w:eastAsia="黑体" w:cs="Times New Roman"/>
                <w:b/>
                <w:bCs/>
                <w:color w:val="000000"/>
                <w:kern w:val="0"/>
                <w:szCs w:val="21"/>
                <w:highlight w:val="none"/>
                <w:lang w:bidi="ar-SA"/>
              </w:rPr>
              <w:t>序号</w:t>
            </w:r>
          </w:p>
        </w:tc>
        <w:tc>
          <w:tcPr>
            <w:tcW w:w="6826" w:type="dxa"/>
            <w:tcBorders>
              <w:top w:val="single" w:color="auto" w:sz="6" w:space="0"/>
              <w:left w:val="single" w:color="auto" w:sz="6" w:space="0"/>
              <w:bottom w:val="single" w:color="auto" w:sz="6" w:space="0"/>
              <w:right w:val="single" w:color="auto" w:sz="6" w:space="0"/>
            </w:tcBorders>
            <w:shd w:val="clear" w:color="auto" w:fill="BDD6EE"/>
            <w:noWrap w:val="0"/>
            <w:vAlign w:val="center"/>
          </w:tcPr>
          <w:p w14:paraId="09BD2418">
            <w:pPr>
              <w:widowControl/>
              <w:autoSpaceDE/>
              <w:autoSpaceDN/>
              <w:spacing w:line="240" w:lineRule="auto"/>
              <w:ind w:firstLine="0" w:firstLineChars="0"/>
              <w:jc w:val="center"/>
              <w:rPr>
                <w:rFonts w:eastAsia="黑体" w:cs="Times New Roman"/>
                <w:b/>
                <w:bCs/>
                <w:color w:val="000000"/>
                <w:kern w:val="0"/>
                <w:szCs w:val="21"/>
                <w:highlight w:val="none"/>
                <w:lang w:bidi="ar-SA"/>
              </w:rPr>
            </w:pPr>
            <w:r>
              <w:rPr>
                <w:rFonts w:hAnsi="黑体" w:eastAsia="黑体" w:cs="Times New Roman"/>
                <w:b/>
                <w:bCs/>
                <w:color w:val="000000"/>
                <w:kern w:val="0"/>
                <w:szCs w:val="21"/>
                <w:highlight w:val="none"/>
                <w:lang w:bidi="ar-SA"/>
              </w:rPr>
              <w:t>技术需求</w:t>
            </w:r>
          </w:p>
        </w:tc>
      </w:tr>
      <w:tr w14:paraId="0754D606">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7FB4547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1</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46FD5854">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系统建设满足信创要求，</w:t>
            </w:r>
            <w:r>
              <w:rPr>
                <w:rFonts w:eastAsia="黑体" w:cs="Times New Roman"/>
                <w:color w:val="000000"/>
                <w:kern w:val="0"/>
                <w:szCs w:val="21"/>
                <w:highlight w:val="none"/>
                <w:lang w:bidi="ar-SA"/>
              </w:rPr>
              <w:t>MQ</w:t>
            </w:r>
            <w:r>
              <w:rPr>
                <w:rFonts w:hAnsi="黑体" w:eastAsia="黑体" w:cs="Times New Roman"/>
                <w:color w:val="000000"/>
                <w:kern w:val="0"/>
                <w:szCs w:val="21"/>
                <w:highlight w:val="none"/>
                <w:lang w:bidi="ar-SA"/>
              </w:rPr>
              <w:t>、</w:t>
            </w:r>
            <w:r>
              <w:rPr>
                <w:rFonts w:eastAsia="黑体" w:cs="Times New Roman"/>
                <w:color w:val="000000"/>
                <w:kern w:val="0"/>
                <w:szCs w:val="21"/>
                <w:highlight w:val="none"/>
                <w:lang w:bidi="ar-SA"/>
              </w:rPr>
              <w:t>redis</w:t>
            </w:r>
            <w:r>
              <w:rPr>
                <w:rFonts w:hAnsi="黑体" w:eastAsia="黑体" w:cs="Times New Roman"/>
                <w:color w:val="000000"/>
                <w:kern w:val="0"/>
                <w:szCs w:val="21"/>
                <w:highlight w:val="none"/>
                <w:lang w:bidi="ar-SA"/>
              </w:rPr>
              <w:t>等涉及中间件版本必须符合行内基础软件基线（尤其是</w:t>
            </w:r>
            <w:r>
              <w:rPr>
                <w:rFonts w:eastAsia="黑体" w:cs="Times New Roman"/>
                <w:color w:val="000000"/>
                <w:kern w:val="0"/>
                <w:szCs w:val="21"/>
                <w:highlight w:val="none"/>
                <w:lang w:bidi="ar-SA"/>
              </w:rPr>
              <w:t>open jdk </w:t>
            </w:r>
            <w:r>
              <w:rPr>
                <w:rFonts w:hAnsi="黑体" w:eastAsia="黑体" w:cs="Times New Roman"/>
                <w:color w:val="000000"/>
                <w:kern w:val="0"/>
                <w:szCs w:val="21"/>
                <w:highlight w:val="none"/>
                <w:lang w:bidi="ar-SA"/>
              </w:rPr>
              <w:t>要支持</w:t>
            </w:r>
            <w:r>
              <w:rPr>
                <w:rFonts w:hint="default" w:ascii="Times New Roman" w:hAnsi="Arial" w:eastAsia="黑体" w:cs="Times New Roman"/>
                <w:b w:val="0"/>
                <w:color w:val="000000"/>
                <w:spacing w:val="0"/>
                <w:kern w:val="0"/>
                <w:sz w:val="21"/>
                <w:szCs w:val="21"/>
                <w:highlight w:val="none"/>
                <w:shd w:val="clear" w:color="auto" w:fill="auto"/>
                <w:lang w:bidi="ar-SA"/>
              </w:rPr>
              <w:t>17版本及以上</w:t>
            </w:r>
            <w:r>
              <w:rPr>
                <w:rFonts w:hAnsi="黑体" w:eastAsia="黑体" w:cs="Times New Roman"/>
                <w:color w:val="000000"/>
                <w:kern w:val="0"/>
                <w:szCs w:val="21"/>
                <w:highlight w:val="none"/>
                <w:lang w:bidi="ar-SA"/>
              </w:rPr>
              <w:t>）。</w:t>
            </w:r>
          </w:p>
        </w:tc>
      </w:tr>
      <w:tr w14:paraId="39CD80FC">
        <w:tblPrEx>
          <w:tblCellMar>
            <w:top w:w="15" w:type="dxa"/>
            <w:left w:w="108" w:type="dxa"/>
            <w:bottom w:w="15" w:type="dxa"/>
            <w:right w:w="108" w:type="dxa"/>
          </w:tblCellMar>
        </w:tblPrEx>
        <w:trPr>
          <w:trHeight w:val="252"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765E51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2</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4F34E61A">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系统需采用前后端分离。</w:t>
            </w:r>
          </w:p>
        </w:tc>
      </w:tr>
      <w:tr w14:paraId="41F427BA">
        <w:tblPrEx>
          <w:tblCellMar>
            <w:top w:w="15" w:type="dxa"/>
            <w:left w:w="108" w:type="dxa"/>
            <w:bottom w:w="15" w:type="dxa"/>
            <w:right w:w="108" w:type="dxa"/>
          </w:tblCellMar>
        </w:tblPrEx>
        <w:trPr>
          <w:trHeight w:val="780"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6CC9E14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3</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58EEE087">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接入行内</w:t>
            </w:r>
            <w:r>
              <w:rPr>
                <w:rFonts w:eastAsia="黑体" w:cs="Times New Roman"/>
                <w:color w:val="000000"/>
                <w:kern w:val="0"/>
                <w:szCs w:val="21"/>
                <w:highlight w:val="none"/>
                <w:lang w:bidi="ar-SA"/>
              </w:rPr>
              <w:t>devops</w:t>
            </w:r>
            <w:r>
              <w:rPr>
                <w:rFonts w:hAnsi="黑体" w:eastAsia="黑体" w:cs="Times New Roman"/>
                <w:color w:val="000000"/>
                <w:kern w:val="0"/>
                <w:szCs w:val="21"/>
                <w:highlight w:val="none"/>
                <w:lang w:bidi="ar-SA"/>
              </w:rPr>
              <w:t>平台，系统</w:t>
            </w:r>
            <w:r>
              <w:rPr>
                <w:rFonts w:eastAsia="黑体" w:cs="Times New Roman"/>
                <w:color w:val="000000"/>
                <w:kern w:val="0"/>
                <w:szCs w:val="21"/>
                <w:highlight w:val="none"/>
                <w:lang w:bidi="ar-SA"/>
              </w:rPr>
              <w:t>/</w:t>
            </w:r>
            <w:r>
              <w:rPr>
                <w:rFonts w:hAnsi="黑体" w:eastAsia="黑体" w:cs="Times New Roman"/>
                <w:color w:val="000000"/>
                <w:kern w:val="0"/>
                <w:szCs w:val="21"/>
                <w:highlight w:val="none"/>
                <w:lang w:bidi="ar-SA"/>
              </w:rPr>
              <w:t>需求上线时支持灰度、蓝绿、金丝雀发布等，实现升级不停机，投产不影响业务正常开展，当</w:t>
            </w:r>
            <w:r>
              <w:rPr>
                <w:rFonts w:eastAsia="黑体" w:cs="Times New Roman"/>
                <w:color w:val="000000"/>
                <w:kern w:val="0"/>
                <w:szCs w:val="21"/>
                <w:highlight w:val="none"/>
                <w:lang w:bidi="ar-SA"/>
              </w:rPr>
              <w:t>devops</w:t>
            </w:r>
            <w:r>
              <w:rPr>
                <w:rFonts w:hAnsi="黑体" w:eastAsia="黑体" w:cs="Times New Roman"/>
                <w:color w:val="000000"/>
                <w:kern w:val="0"/>
                <w:szCs w:val="21"/>
                <w:highlight w:val="none"/>
                <w:lang w:bidi="ar-SA"/>
              </w:rPr>
              <w:t>平台出现故障，也要有备用方案进行投产或者应急处置。</w:t>
            </w:r>
          </w:p>
        </w:tc>
      </w:tr>
      <w:tr w14:paraId="6D3A31B7">
        <w:tblPrEx>
          <w:tblCellMar>
            <w:top w:w="15" w:type="dxa"/>
            <w:left w:w="108" w:type="dxa"/>
            <w:bottom w:w="15" w:type="dxa"/>
            <w:right w:w="108" w:type="dxa"/>
          </w:tblCellMar>
        </w:tblPrEx>
        <w:trPr>
          <w:trHeight w:val="76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5B0F503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4</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03C75BAB">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监控：业务失败或者超时、接口或业务处理流程耗时长要有监控，同时服务器运行状态也要有监控，并及时通过短信或者企业微信等渠道第一时间告知业务</w:t>
            </w:r>
            <w:r>
              <w:rPr>
                <w:rFonts w:eastAsia="黑体" w:cs="Times New Roman"/>
                <w:color w:val="000000"/>
                <w:kern w:val="0"/>
                <w:szCs w:val="21"/>
                <w:highlight w:val="none"/>
                <w:lang w:bidi="ar-SA"/>
              </w:rPr>
              <w:t>/</w:t>
            </w:r>
            <w:r>
              <w:rPr>
                <w:rFonts w:hAnsi="黑体" w:eastAsia="黑体" w:cs="Times New Roman"/>
                <w:color w:val="000000"/>
                <w:kern w:val="0"/>
                <w:szCs w:val="21"/>
                <w:highlight w:val="none"/>
                <w:lang w:bidi="ar-SA"/>
              </w:rPr>
              <w:t>技术负责人。增加</w:t>
            </w:r>
            <w:r>
              <w:rPr>
                <w:rFonts w:eastAsia="黑体" w:cs="Times New Roman"/>
                <w:color w:val="000000"/>
                <w:kern w:val="0"/>
                <w:szCs w:val="21"/>
                <w:highlight w:val="none"/>
                <w:lang w:bidi="ar-SA"/>
              </w:rPr>
              <w:t>TPS</w:t>
            </w:r>
            <w:r>
              <w:rPr>
                <w:rFonts w:hAnsi="黑体" w:eastAsia="黑体" w:cs="Times New Roman"/>
                <w:color w:val="000000"/>
                <w:kern w:val="0"/>
                <w:szCs w:val="21"/>
                <w:highlight w:val="none"/>
                <w:lang w:bidi="ar-SA"/>
              </w:rPr>
              <w:t>峰值监控和月度统计。</w:t>
            </w:r>
          </w:p>
        </w:tc>
      </w:tr>
      <w:tr w14:paraId="1F613AA1">
        <w:tblPrEx>
          <w:tblCellMar>
            <w:top w:w="15" w:type="dxa"/>
            <w:left w:w="108" w:type="dxa"/>
            <w:bottom w:w="15" w:type="dxa"/>
            <w:right w:w="108" w:type="dxa"/>
          </w:tblCellMar>
        </w:tblPrEx>
        <w:trPr>
          <w:trHeight w:val="516"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722C202F">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5</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6F71E88F">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系统操作留痕，如</w:t>
            </w:r>
            <w:r>
              <w:rPr>
                <w:rFonts w:eastAsia="黑体" w:cs="Times New Roman"/>
                <w:color w:val="000000"/>
                <w:kern w:val="0"/>
                <w:szCs w:val="21"/>
                <w:highlight w:val="none"/>
                <w:lang w:bidi="ar-SA"/>
              </w:rPr>
              <w:t>IP</w:t>
            </w:r>
            <w:r>
              <w:rPr>
                <w:rFonts w:hAnsi="黑体" w:eastAsia="黑体" w:cs="Times New Roman"/>
                <w:color w:val="000000"/>
                <w:kern w:val="0"/>
                <w:szCs w:val="21"/>
                <w:highlight w:val="none"/>
                <w:lang w:bidi="ar-SA"/>
              </w:rPr>
              <w:t>、区域、操作日志、审批留痕、数据修改日志等；导出文件具有操作人+时间的水印。</w:t>
            </w:r>
          </w:p>
        </w:tc>
      </w:tr>
      <w:tr w14:paraId="72C8B295">
        <w:tblPrEx>
          <w:tblCellMar>
            <w:top w:w="15" w:type="dxa"/>
            <w:left w:w="108" w:type="dxa"/>
            <w:bottom w:w="15" w:type="dxa"/>
            <w:right w:w="108" w:type="dxa"/>
          </w:tblCellMar>
        </w:tblPrEx>
        <w:trPr>
          <w:trHeight w:val="504"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3FD29CDD">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6</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15917731">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漏洞升级：系统建设中或者投产后，根据安全检测和渗透测试发现的问题，需要第一时间按要求进行整改。</w:t>
            </w:r>
          </w:p>
        </w:tc>
      </w:tr>
      <w:tr w14:paraId="7178322E">
        <w:tblPrEx>
          <w:tblCellMar>
            <w:top w:w="15" w:type="dxa"/>
            <w:left w:w="108" w:type="dxa"/>
            <w:bottom w:w="15" w:type="dxa"/>
            <w:right w:w="108" w:type="dxa"/>
          </w:tblCellMar>
        </w:tblPrEx>
        <w:trPr>
          <w:trHeight w:val="504"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E99CEA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7</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4B616A57">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采用国密，配置文件、数据库或</w:t>
            </w:r>
            <w:r>
              <w:rPr>
                <w:rFonts w:hAnsi="黑体" w:eastAsia="黑体" w:cs="Times New Roman"/>
                <w:color w:val="auto"/>
                <w:kern w:val="0"/>
                <w:szCs w:val="21"/>
                <w:highlight w:val="none"/>
                <w:lang w:bidi="ar-SA"/>
              </w:rPr>
              <w:t>代码等涉及的密码需加密，不能明文展示。</w:t>
            </w:r>
          </w:p>
        </w:tc>
      </w:tr>
      <w:tr w14:paraId="0887AC20">
        <w:tblPrEx>
          <w:tblCellMar>
            <w:top w:w="15" w:type="dxa"/>
            <w:left w:w="108" w:type="dxa"/>
            <w:bottom w:w="15" w:type="dxa"/>
            <w:right w:w="108" w:type="dxa"/>
          </w:tblCellMar>
        </w:tblPrEx>
        <w:trPr>
          <w:trHeight w:val="252"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6FCC2EC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8</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60DD67D0">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auto"/>
                <w:kern w:val="0"/>
                <w:szCs w:val="21"/>
                <w:highlight w:val="none"/>
                <w:lang w:bidi="ar-SA"/>
              </w:rPr>
              <w:t>系统参数需对业务参数和技术参数进行权限隔离。</w:t>
            </w:r>
          </w:p>
        </w:tc>
      </w:tr>
      <w:tr w14:paraId="2F1BAB9A">
        <w:tblPrEx>
          <w:tblCellMar>
            <w:top w:w="15" w:type="dxa"/>
            <w:left w:w="108" w:type="dxa"/>
            <w:bottom w:w="15" w:type="dxa"/>
            <w:right w:w="108" w:type="dxa"/>
          </w:tblCellMar>
        </w:tblPrEx>
        <w:trPr>
          <w:trHeight w:val="264"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37FE082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9</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1A11957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Ansi="黑体" w:eastAsia="黑体" w:cs="Times New Roman"/>
                <w:color w:val="000000"/>
                <w:kern w:val="0"/>
                <w:szCs w:val="21"/>
                <w:highlight w:val="none"/>
                <w:lang w:bidi="ar-SA"/>
              </w:rPr>
              <w:t>原始影像、识别数据、全流程操作日志存储期限不少于</w:t>
            </w:r>
            <w:r>
              <w:rPr>
                <w:rFonts w:eastAsia="黑体" w:cs="Times New Roman"/>
                <w:color w:val="000000"/>
                <w:kern w:val="0"/>
                <w:szCs w:val="21"/>
                <w:highlight w:val="none"/>
                <w:lang w:bidi="ar-SA"/>
              </w:rPr>
              <w:t xml:space="preserve"> 5 </w:t>
            </w:r>
            <w:r>
              <w:rPr>
                <w:rFonts w:hAnsi="黑体" w:eastAsia="黑体" w:cs="Times New Roman"/>
                <w:color w:val="000000"/>
                <w:kern w:val="0"/>
                <w:szCs w:val="21"/>
                <w:highlight w:val="none"/>
                <w:lang w:bidi="ar-SA"/>
              </w:rPr>
              <w:t>年。</w:t>
            </w:r>
          </w:p>
        </w:tc>
      </w:tr>
      <w:tr w14:paraId="37EF875E">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402EED5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10</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55E7DFF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Ansi="黑体" w:eastAsia="黑体" w:cs="Times New Roman"/>
                <w:color w:val="000000"/>
                <w:kern w:val="0"/>
                <w:szCs w:val="21"/>
                <w:highlight w:val="none"/>
                <w:lang w:bidi="ar-SA"/>
              </w:rPr>
              <w:t>私有化本地部署，客户敏感财务数据不出行内服务器，满足等保及金融数据安全监管要求。</w:t>
            </w:r>
          </w:p>
        </w:tc>
      </w:tr>
      <w:tr w14:paraId="2FA43C9C">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AD239DA">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int="eastAsia" w:hAnsi="黑体" w:eastAsia="黑体" w:cs="Times New Roman"/>
                <w:color w:val="000000"/>
                <w:kern w:val="0"/>
                <w:szCs w:val="21"/>
                <w:highlight w:val="none"/>
                <w:lang w:val="en-US" w:eastAsia="zh-CN" w:bidi="ar-SA"/>
              </w:rPr>
              <w:t>1</w:t>
            </w:r>
            <w:r>
              <w:rPr>
                <w:rFonts w:hAnsi="黑体" w:eastAsia="黑体" w:cs="Times New Roman"/>
                <w:color w:val="000000"/>
                <w:kern w:val="0"/>
                <w:szCs w:val="21"/>
                <w:highlight w:val="none"/>
                <w:lang w:val="en-US" w:eastAsia="zh-CN" w:bidi="ar-SA"/>
              </w:rPr>
              <w:t>1</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7F988C19">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int="eastAsia" w:ascii="Times New Roman" w:hAnsi="黑体" w:eastAsia="黑体" w:cs="Times New Roman"/>
                <w:color w:val="000000"/>
                <w:kern w:val="0"/>
                <w:sz w:val="21"/>
                <w:szCs w:val="21"/>
                <w:highlight w:val="none"/>
                <w:lang w:bidi="ar-SA"/>
              </w:rPr>
              <w:t>账导口令管控功能作为</w:t>
            </w:r>
            <w:r>
              <w:rPr>
                <w:rFonts w:hint="eastAsia" w:hAnsi="黑体" w:eastAsia="黑体" w:cs="Times New Roman"/>
                <w:color w:val="000000"/>
                <w:kern w:val="0"/>
                <w:sz w:val="21"/>
                <w:szCs w:val="21"/>
                <w:highlight w:val="none"/>
                <w:lang w:val="en-US" w:eastAsia="zh-CN" w:bidi="ar-SA"/>
              </w:rPr>
              <w:t>系</w:t>
            </w:r>
            <w:r>
              <w:rPr>
                <w:rFonts w:hint="eastAsia" w:ascii="Times New Roman" w:hAnsi="黑体" w:eastAsia="黑体" w:cs="Times New Roman"/>
                <w:color w:val="000000"/>
                <w:kern w:val="0"/>
                <w:sz w:val="21"/>
                <w:szCs w:val="21"/>
                <w:highlight w:val="none"/>
                <w:lang w:bidi="ar-SA"/>
              </w:rPr>
              <w:t>统基础功能强制项进行验收。</w:t>
            </w:r>
          </w:p>
        </w:tc>
      </w:tr>
      <w:tr w14:paraId="6B225D4D">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53E0FE67">
            <w:pPr>
              <w:widowControl/>
              <w:autoSpaceDE/>
              <w:autoSpaceDN/>
              <w:spacing w:line="240" w:lineRule="auto"/>
              <w:ind w:firstLine="0" w:firstLineChars="0"/>
              <w:jc w:val="center"/>
              <w:rPr>
                <w:rFonts w:eastAsia="黑体" w:cs="Times New Roman"/>
                <w:color w:val="000000"/>
                <w:kern w:val="0"/>
                <w:szCs w:val="21"/>
                <w:highlight w:val="none"/>
                <w:lang w:val="en-US" w:eastAsia="zh-CN" w:bidi="ar-SA"/>
              </w:rPr>
            </w:pPr>
            <w:r>
              <w:rPr>
                <w:rFonts w:hint="eastAsia" w:eastAsia="黑体" w:cs="Times New Roman"/>
                <w:color w:val="000000"/>
                <w:kern w:val="0"/>
                <w:szCs w:val="21"/>
                <w:highlight w:val="none"/>
                <w:lang w:val="en-US" w:eastAsia="zh-CN" w:bidi="ar-SA"/>
              </w:rPr>
              <w:t>1</w:t>
            </w:r>
            <w:r>
              <w:rPr>
                <w:rFonts w:eastAsia="黑体" w:cs="Times New Roman"/>
                <w:color w:val="000000"/>
                <w:kern w:val="0"/>
                <w:szCs w:val="21"/>
                <w:highlight w:val="none"/>
                <w:lang w:val="en-US" w:eastAsia="zh-CN" w:bidi="ar-SA"/>
              </w:rPr>
              <w:t>2</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6C4C2538">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int="eastAsia" w:ascii="Times New Roman" w:hAnsi="黑体" w:eastAsia="黑体" w:cs="Times New Roman"/>
                <w:color w:val="000000"/>
                <w:kern w:val="0"/>
                <w:sz w:val="21"/>
                <w:szCs w:val="21"/>
                <w:highlight w:val="none"/>
                <w:lang w:bidi="ar-SA"/>
              </w:rPr>
              <w:t>项日实施过程需完成数据</w:t>
            </w:r>
            <w:r>
              <w:rPr>
                <w:rFonts w:hint="eastAsia" w:hAnsi="黑体" w:eastAsia="黑体" w:cs="Times New Roman"/>
                <w:color w:val="000000"/>
                <w:kern w:val="0"/>
                <w:sz w:val="21"/>
                <w:szCs w:val="21"/>
                <w:highlight w:val="none"/>
                <w:lang w:val="en-US" w:eastAsia="zh-CN" w:bidi="ar-SA"/>
              </w:rPr>
              <w:t>标准</w:t>
            </w:r>
            <w:r>
              <w:rPr>
                <w:rFonts w:hint="eastAsia" w:ascii="Times New Roman" w:hAnsi="黑体" w:eastAsia="黑体" w:cs="Times New Roman"/>
                <w:color w:val="000000"/>
                <w:kern w:val="0"/>
                <w:sz w:val="21"/>
                <w:szCs w:val="21"/>
                <w:highlight w:val="none"/>
                <w:lang w:bidi="ar-SA"/>
              </w:rPr>
              <w:t>对标和落标，交付</w:t>
            </w:r>
            <w:r>
              <w:rPr>
                <w:rFonts w:hint="eastAsia" w:hAnsi="黑体" w:eastAsia="黑体" w:cs="Times New Roman"/>
                <w:color w:val="000000"/>
                <w:kern w:val="0"/>
                <w:sz w:val="21"/>
                <w:szCs w:val="21"/>
                <w:highlight w:val="none"/>
                <w:lang w:val="en-US" w:eastAsia="zh-CN" w:bidi="ar-SA"/>
              </w:rPr>
              <w:t>基础</w:t>
            </w:r>
            <w:r>
              <w:rPr>
                <w:rFonts w:hint="eastAsia" w:ascii="Times New Roman" w:hAnsi="黑体" w:eastAsia="黑体" w:cs="Times New Roman"/>
                <w:color w:val="000000"/>
                <w:kern w:val="0"/>
                <w:sz w:val="21"/>
                <w:szCs w:val="21"/>
                <w:highlight w:val="none"/>
                <w:lang w:bidi="ar-SA"/>
              </w:rPr>
              <w:t>数据</w:t>
            </w:r>
            <w:r>
              <w:rPr>
                <w:rFonts w:hint="eastAsia" w:hAnsi="黑体" w:eastAsia="黑体" w:cs="Times New Roman"/>
                <w:color w:val="000000"/>
                <w:kern w:val="0"/>
                <w:sz w:val="21"/>
                <w:szCs w:val="21"/>
                <w:highlight w:val="none"/>
                <w:lang w:val="en-US" w:eastAsia="zh-CN" w:bidi="ar-SA"/>
              </w:rPr>
              <w:t>标准</w:t>
            </w:r>
            <w:r>
              <w:rPr>
                <w:rFonts w:hint="eastAsia" w:ascii="Times New Roman" w:hAnsi="黑体" w:eastAsia="黑体" w:cs="Times New Roman"/>
                <w:color w:val="000000"/>
                <w:kern w:val="0"/>
                <w:sz w:val="21"/>
                <w:szCs w:val="21"/>
                <w:highlight w:val="none"/>
                <w:lang w:bidi="ar-SA"/>
              </w:rPr>
              <w:t>对标</w:t>
            </w:r>
            <w:r>
              <w:rPr>
                <w:rFonts w:hint="eastAsia" w:hAnsi="黑体" w:eastAsia="黑体" w:cs="Times New Roman"/>
                <w:color w:val="000000"/>
                <w:kern w:val="0"/>
                <w:sz w:val="21"/>
                <w:szCs w:val="21"/>
                <w:highlight w:val="none"/>
                <w:lang w:val="en-US" w:eastAsia="zh-CN" w:bidi="ar-SA"/>
              </w:rPr>
              <w:t>落标</w:t>
            </w:r>
            <w:r>
              <w:rPr>
                <w:rFonts w:hint="eastAsia" w:ascii="Times New Roman" w:hAnsi="黑体" w:eastAsia="黑体" w:cs="Times New Roman"/>
                <w:color w:val="000000"/>
                <w:kern w:val="0"/>
                <w:sz w:val="21"/>
                <w:szCs w:val="21"/>
                <w:highlight w:val="none"/>
                <w:lang w:bidi="ar-SA"/>
              </w:rPr>
              <w:t>分析文档。</w:t>
            </w:r>
          </w:p>
        </w:tc>
      </w:tr>
      <w:tr w14:paraId="01C5CD0D">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45DF285">
            <w:pPr>
              <w:widowControl/>
              <w:autoSpaceDE/>
              <w:autoSpaceDN/>
              <w:spacing w:line="240" w:lineRule="auto"/>
              <w:ind w:firstLine="0" w:firstLineChars="0"/>
              <w:jc w:val="center"/>
              <w:rPr>
                <w:rFonts w:eastAsia="黑体" w:cs="Times New Roman"/>
                <w:color w:val="000000"/>
                <w:kern w:val="0"/>
                <w:szCs w:val="21"/>
                <w:highlight w:val="none"/>
                <w:lang w:val="en-US" w:eastAsia="zh-CN" w:bidi="ar-SA"/>
              </w:rPr>
            </w:pPr>
            <w:r>
              <w:rPr>
                <w:rFonts w:hint="eastAsia" w:eastAsia="黑体" w:cs="Times New Roman"/>
                <w:color w:val="000000"/>
                <w:kern w:val="0"/>
                <w:szCs w:val="21"/>
                <w:highlight w:val="none"/>
                <w:lang w:val="en-US" w:eastAsia="zh-CN" w:bidi="ar-SA"/>
              </w:rPr>
              <w:t>1</w:t>
            </w:r>
            <w:r>
              <w:rPr>
                <w:rFonts w:eastAsia="黑体" w:cs="Times New Roman"/>
                <w:color w:val="000000"/>
                <w:kern w:val="0"/>
                <w:szCs w:val="21"/>
                <w:highlight w:val="none"/>
                <w:lang w:val="en-US" w:eastAsia="zh-CN" w:bidi="ar-SA"/>
              </w:rPr>
              <w:t>3</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700603B6">
            <w:pPr>
              <w:widowControl/>
              <w:autoSpaceDE/>
              <w:autoSpaceDN/>
              <w:spacing w:line="240" w:lineRule="auto"/>
              <w:ind w:firstLine="0" w:firstLineChars="0"/>
              <w:jc w:val="left"/>
              <w:rPr>
                <w:rFonts w:hint="eastAsia" w:hAnsi="黑体" w:eastAsia="宋体" w:cs="Times New Roman"/>
                <w:color w:val="000000"/>
                <w:kern w:val="0"/>
                <w:szCs w:val="21"/>
                <w:highlight w:val="none"/>
                <w:lang w:val="en-US" w:eastAsia="zh-CN" w:bidi="ar-SA"/>
              </w:rPr>
            </w:pPr>
            <w:r>
              <w:rPr>
                <w:rFonts w:hint="eastAsia" w:ascii="Times New Roman" w:hAnsi="黑体" w:eastAsia="黑体" w:cs="Times New Roman"/>
                <w:color w:val="000000"/>
                <w:kern w:val="0"/>
                <w:sz w:val="21"/>
                <w:szCs w:val="21"/>
                <w:highlight w:val="none"/>
                <w:lang w:bidi="ar-SA"/>
              </w:rPr>
              <w:t>项日实施结束，数据库表及字段中文</w:t>
            </w:r>
            <w:r>
              <w:rPr>
                <w:rFonts w:hint="eastAsia" w:hAnsi="黑体" w:eastAsia="黑体" w:cs="Times New Roman"/>
                <w:color w:val="000000"/>
                <w:kern w:val="0"/>
                <w:sz w:val="21"/>
                <w:szCs w:val="21"/>
                <w:highlight w:val="none"/>
                <w:lang w:val="en-US" w:eastAsia="zh-CN" w:bidi="ar-SA"/>
              </w:rPr>
              <w:t>充足</w:t>
            </w:r>
            <w:r>
              <w:rPr>
                <w:rFonts w:hint="eastAsia" w:ascii="Times New Roman" w:hAnsi="黑体" w:eastAsia="黑体" w:cs="Times New Roman"/>
                <w:color w:val="000000"/>
                <w:kern w:val="0"/>
                <w:sz w:val="21"/>
                <w:szCs w:val="21"/>
                <w:highlight w:val="none"/>
                <w:lang w:bidi="ar-SA"/>
              </w:rPr>
              <w:t>率达100</w:t>
            </w:r>
            <w:r>
              <w:rPr>
                <w:rFonts w:hint="default" w:ascii="Times New Roman" w:hAnsi="黑体" w:eastAsia="黑体" w:cs="Times New Roman"/>
                <w:color w:val="000000"/>
                <w:kern w:val="0"/>
                <w:sz w:val="21"/>
                <w:szCs w:val="21"/>
                <w:highlight w:val="none"/>
                <w:lang w:val="en-US" w:eastAsia="zh-CN" w:bidi="ar-SA"/>
              </w:rPr>
              <w:t>%。</w:t>
            </w:r>
          </w:p>
        </w:tc>
      </w:tr>
    </w:tbl>
    <w:p w14:paraId="7F644783">
      <w:pPr>
        <w:outlineLvl w:val="2"/>
        <w:rPr>
          <w:b/>
          <w:bCs/>
          <w:szCs w:val="24"/>
          <w:highlight w:val="none"/>
        </w:rPr>
      </w:pPr>
      <w:r>
        <w:rPr>
          <w:rFonts w:hint="eastAsia"/>
          <w:b/>
          <w:bCs/>
          <w:szCs w:val="24"/>
          <w:highlight w:val="none"/>
        </w:rPr>
        <w:t>1.3 其它要求</w:t>
      </w:r>
    </w:p>
    <w:p w14:paraId="2C12FA5C">
      <w:pPr>
        <w:pStyle w:val="11"/>
        <w:rPr>
          <w:szCs w:val="24"/>
          <w:highlight w:val="none"/>
        </w:rPr>
      </w:pPr>
      <w:r>
        <w:rPr>
          <w:rFonts w:hint="eastAsia"/>
          <w:szCs w:val="24"/>
          <w:highlight w:val="none"/>
        </w:rPr>
        <w:t>1.</w:t>
      </w:r>
      <w:r>
        <w:rPr>
          <w:szCs w:val="24"/>
          <w:highlight w:val="none"/>
        </w:rPr>
        <w:t>项目本期建设内容，无需采用 AI 大模型、智能体相关技术</w:t>
      </w:r>
      <w:r>
        <w:rPr>
          <w:rFonts w:hint="eastAsia"/>
          <w:szCs w:val="24"/>
          <w:highlight w:val="none"/>
        </w:rPr>
        <w:t>方案</w:t>
      </w:r>
      <w:r>
        <w:rPr>
          <w:szCs w:val="24"/>
          <w:highlight w:val="none"/>
        </w:rPr>
        <w:t>实施建设。</w:t>
      </w:r>
    </w:p>
    <w:p w14:paraId="44967163">
      <w:pPr>
        <w:rPr>
          <w:highlight w:val="none"/>
        </w:rPr>
      </w:pPr>
      <w:r>
        <w:rPr>
          <w:rFonts w:hint="eastAsia"/>
          <w:highlight w:val="none"/>
        </w:rPr>
        <w:t>2.各厂商集成工作完成需以磐石系统整体</w:t>
      </w:r>
      <w:r>
        <w:rPr>
          <w:rFonts w:hint="eastAsia"/>
          <w:highlight w:val="none"/>
          <w:lang w:val="en-US" w:eastAsia="zh-CN"/>
        </w:rPr>
        <w:t>验收</w:t>
      </w:r>
      <w:r>
        <w:rPr>
          <w:rFonts w:hint="eastAsia"/>
          <w:highlight w:val="none"/>
        </w:rPr>
        <w:t>的标准作为判定依据。</w:t>
      </w:r>
    </w:p>
    <w:p w14:paraId="16927C49">
      <w:pPr>
        <w:rPr>
          <w:rFonts w:hint="eastAsia" w:eastAsia="宋体" w:cs="Cambria Math"/>
          <w:color w:val="auto"/>
          <w:kern w:val="2"/>
          <w:szCs w:val="20"/>
          <w:highlight w:val="none"/>
          <w:lang w:bidi="ar-SA"/>
        </w:rPr>
      </w:pPr>
      <w:r>
        <w:rPr>
          <w:rFonts w:hint="eastAsia"/>
          <w:highlight w:val="none"/>
        </w:rPr>
        <w:t>3.</w:t>
      </w:r>
      <w:r>
        <w:rPr>
          <w:rFonts w:hint="eastAsia" w:hAnsi="Times New Roman" w:eastAsia="宋体" w:cs="Cambria Math"/>
          <w:color w:val="auto"/>
          <w:kern w:val="2"/>
          <w:szCs w:val="20"/>
          <w:highlight w:val="none"/>
          <w:lang w:bidi="ar-SA"/>
        </w:rPr>
        <w:t>最低支持</w:t>
      </w:r>
      <w:r>
        <w:rPr>
          <w:rFonts w:hint="eastAsia" w:eastAsia="宋体" w:cs="Cambria Math"/>
          <w:color w:val="auto"/>
          <w:kern w:val="2"/>
          <w:szCs w:val="20"/>
          <w:highlight w:val="none"/>
          <w:lang w:bidi="ar-SA"/>
        </w:rPr>
        <w:t xml:space="preserve"> 50 </w:t>
      </w:r>
      <w:r>
        <w:rPr>
          <w:rFonts w:hint="eastAsia" w:hAnsi="Times New Roman" w:eastAsia="宋体" w:cs="Cambria Math"/>
          <w:color w:val="auto"/>
          <w:kern w:val="2"/>
          <w:szCs w:val="20"/>
          <w:highlight w:val="none"/>
          <w:lang w:bidi="ar-SA"/>
        </w:rPr>
        <w:t>人同时在线上传解析，业务高峰期无任务丢失、页面无卡顿；可实现全年可用性指标高于</w:t>
      </w:r>
      <w:r>
        <w:rPr>
          <w:rFonts w:hint="eastAsia" w:eastAsia="宋体" w:cs="Cambria Math"/>
          <w:color w:val="auto"/>
          <w:kern w:val="2"/>
          <w:szCs w:val="20"/>
          <w:highlight w:val="none"/>
          <w:lang w:bidi="ar-SA"/>
        </w:rPr>
        <w:t>99.5%。</w:t>
      </w:r>
    </w:p>
    <w:p w14:paraId="72868B26">
      <w:pPr>
        <w:rPr>
          <w:rFonts w:hint="eastAsia"/>
          <w:highlight w:val="none"/>
        </w:rPr>
      </w:pPr>
      <w:r>
        <w:rPr>
          <w:rFonts w:hint="eastAsia" w:eastAsia="宋体" w:cs="Cambria Math"/>
          <w:color w:val="auto"/>
          <w:kern w:val="2"/>
          <w:szCs w:val="20"/>
          <w:highlight w:val="none"/>
          <w:lang w:bidi="ar-SA"/>
        </w:rPr>
        <w:t>4.</w:t>
      </w:r>
      <w:r>
        <w:rPr>
          <w:rFonts w:hint="eastAsia" w:hAnsi="Times New Roman" w:eastAsia="宋体" w:cs="Cambria Math"/>
          <w:color w:val="auto"/>
          <w:kern w:val="2"/>
          <w:szCs w:val="20"/>
          <w:highlight w:val="none"/>
          <w:lang w:bidi="ar-SA"/>
        </w:rPr>
        <w:t>后续新增银行流水版式、新版财务报表模板，可提供标准化配置及更新流程。</w:t>
      </w:r>
    </w:p>
    <w:p w14:paraId="086C3927">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2.</w:t>
      </w:r>
      <w:r>
        <w:rPr>
          <w:rFonts w:hint="eastAsia" w:cs="Times New Roman"/>
          <w:b/>
          <w:bCs/>
          <w:snapToGrid w:val="0"/>
          <w:szCs w:val="24"/>
          <w:highlight w:val="none"/>
          <w:lang w:bidi="ar-SA"/>
        </w:rPr>
        <w:t>技术要求</w:t>
      </w:r>
    </w:p>
    <w:p w14:paraId="2A49B6A3">
      <w:pPr>
        <w:outlineLvl w:val="2"/>
        <w:rPr>
          <w:b/>
          <w:bCs/>
          <w:szCs w:val="24"/>
          <w:highlight w:val="none"/>
        </w:rPr>
      </w:pPr>
      <w:r>
        <w:rPr>
          <w:rFonts w:hint="eastAsia"/>
          <w:b/>
          <w:bCs/>
          <w:szCs w:val="24"/>
          <w:highlight w:val="none"/>
        </w:rPr>
        <w:t>2</w:t>
      </w:r>
      <w:r>
        <w:rPr>
          <w:b/>
          <w:bCs/>
          <w:szCs w:val="24"/>
          <w:highlight w:val="none"/>
        </w:rPr>
        <w:t xml:space="preserve">.1 </w:t>
      </w:r>
      <w:r>
        <w:rPr>
          <w:rFonts w:hint="eastAsia"/>
          <w:b/>
          <w:bCs/>
          <w:szCs w:val="24"/>
          <w:highlight w:val="none"/>
        </w:rPr>
        <w:t>总体原则</w:t>
      </w:r>
    </w:p>
    <w:p w14:paraId="57DF7850">
      <w:pPr>
        <w:rPr>
          <w:szCs w:val="24"/>
          <w:highlight w:val="none"/>
        </w:rPr>
      </w:pPr>
      <w:r>
        <w:rPr>
          <w:rFonts w:hint="eastAsia"/>
          <w:szCs w:val="24"/>
          <w:highlight w:val="none"/>
        </w:rPr>
        <w:t>系统的建设应遵循集成性、先进性、可扩展性、稳定性、安全性、经济性、前瞻性和可维护性相结合的原则。</w:t>
      </w:r>
    </w:p>
    <w:p w14:paraId="3A4C3E63">
      <w:pPr>
        <w:rPr>
          <w:szCs w:val="24"/>
          <w:highlight w:val="none"/>
        </w:rPr>
      </w:pPr>
      <w:r>
        <w:rPr>
          <w:szCs w:val="24"/>
          <w:highlight w:val="none"/>
        </w:rPr>
        <w:t xml:space="preserve">2.1.1 </w:t>
      </w:r>
      <w:r>
        <w:rPr>
          <w:rFonts w:hint="eastAsia"/>
          <w:szCs w:val="24"/>
          <w:highlight w:val="none"/>
        </w:rPr>
        <w:t>集成性：系统建设需充分考虑与其它系统的集成，能快速与采购人其它业务和管理系统的集成。</w:t>
      </w:r>
    </w:p>
    <w:p w14:paraId="1EF74B3F">
      <w:pPr>
        <w:rPr>
          <w:szCs w:val="24"/>
          <w:highlight w:val="none"/>
        </w:rPr>
      </w:pPr>
      <w:r>
        <w:rPr>
          <w:szCs w:val="24"/>
          <w:highlight w:val="none"/>
        </w:rPr>
        <w:t>2.1.</w:t>
      </w:r>
      <w:r>
        <w:rPr>
          <w:rFonts w:hint="eastAsia"/>
          <w:szCs w:val="24"/>
          <w:highlight w:val="none"/>
        </w:rPr>
        <w:t>2 先进性：软件系统的选择与开发应在满足业务需求的基础上具有易改造、易升级、易操作、易维护等特点。</w:t>
      </w:r>
    </w:p>
    <w:p w14:paraId="263A7F06">
      <w:pPr>
        <w:rPr>
          <w:szCs w:val="24"/>
          <w:highlight w:val="none"/>
        </w:rPr>
      </w:pPr>
      <w:r>
        <w:rPr>
          <w:szCs w:val="24"/>
          <w:highlight w:val="none"/>
        </w:rPr>
        <w:t>2.1.</w:t>
      </w:r>
      <w:r>
        <w:rPr>
          <w:rFonts w:hint="eastAsia"/>
          <w:szCs w:val="24"/>
          <w:highlight w:val="none"/>
        </w:rPr>
        <w:t>3 可扩展性：支持业务和系统的可扩展，支持行业应用可扩展，具有向后兼容的能力。</w:t>
      </w:r>
    </w:p>
    <w:p w14:paraId="27CF769A">
      <w:pPr>
        <w:rPr>
          <w:szCs w:val="24"/>
          <w:highlight w:val="none"/>
        </w:rPr>
      </w:pPr>
      <w:r>
        <w:rPr>
          <w:szCs w:val="24"/>
          <w:highlight w:val="none"/>
        </w:rPr>
        <w:t>2.1.</w:t>
      </w:r>
      <w:r>
        <w:rPr>
          <w:rFonts w:hint="eastAsia"/>
          <w:szCs w:val="24"/>
          <w:highlight w:val="none"/>
        </w:rPr>
        <w:t>4 稳定性：系统要确保系统平稳运行，支持7×24小时连续运行，满足高峰处理的需要。</w:t>
      </w:r>
    </w:p>
    <w:p w14:paraId="1DC2C74E">
      <w:pPr>
        <w:rPr>
          <w:szCs w:val="24"/>
          <w:highlight w:val="none"/>
        </w:rPr>
      </w:pPr>
      <w:r>
        <w:rPr>
          <w:szCs w:val="24"/>
          <w:highlight w:val="none"/>
        </w:rPr>
        <w:t>2.1.</w:t>
      </w:r>
      <w:r>
        <w:rPr>
          <w:rFonts w:hint="eastAsia"/>
          <w:szCs w:val="24"/>
          <w:highlight w:val="none"/>
        </w:rPr>
        <w:t>5 安全性：</w:t>
      </w:r>
    </w:p>
    <w:p w14:paraId="38247DF9">
      <w:pPr>
        <w:rPr>
          <w:szCs w:val="24"/>
          <w:highlight w:val="none"/>
        </w:rPr>
      </w:pPr>
      <w:r>
        <w:rPr>
          <w:szCs w:val="24"/>
          <w:highlight w:val="none"/>
        </w:rPr>
        <w:t>1</w:t>
      </w:r>
      <w:r>
        <w:rPr>
          <w:rFonts w:hint="eastAsia"/>
          <w:szCs w:val="24"/>
          <w:highlight w:val="none"/>
        </w:rPr>
        <w:t>）系统必须建立在成熟稳定的硬件环境和应用软件基础上，通过完善的备份恢复策略、安全控制机制、可靠的运行管理监控和故障处理手段来保障系统的运行稳定、安全。</w:t>
      </w:r>
    </w:p>
    <w:p w14:paraId="0B8751CE">
      <w:pPr>
        <w:rPr>
          <w:szCs w:val="24"/>
          <w:highlight w:val="none"/>
        </w:rPr>
      </w:pPr>
      <w:r>
        <w:rPr>
          <w:szCs w:val="24"/>
          <w:highlight w:val="none"/>
        </w:rPr>
        <w:t>2</w:t>
      </w:r>
      <w:r>
        <w:rPr>
          <w:rFonts w:hint="eastAsia"/>
          <w:szCs w:val="24"/>
          <w:highlight w:val="none"/>
        </w:rPr>
        <w:t>）仅保留与业务处理相关的、必须的客户敏感信息，且采取强加密措施进行保存；不应在日志中记录客户支付敏感信息；采用信息输入安全防护、即时数据加密等安全措施防止数据被非法截获。</w:t>
      </w:r>
    </w:p>
    <w:p w14:paraId="530EBAA9">
      <w:pPr>
        <w:rPr>
          <w:szCs w:val="24"/>
          <w:highlight w:val="none"/>
        </w:rPr>
      </w:pPr>
      <w:r>
        <w:rPr>
          <w:szCs w:val="24"/>
          <w:highlight w:val="none"/>
        </w:rPr>
        <w:t>2.1.</w:t>
      </w:r>
      <w:r>
        <w:rPr>
          <w:rFonts w:hint="eastAsia"/>
          <w:szCs w:val="24"/>
          <w:highlight w:val="none"/>
        </w:rPr>
        <w:t>6 经济性：系统的建设要考虑在网络、设备、信息安全等方面合理利用现有的资源。要充分调研，结合业务需求，合理利用现有资源，降低系统的投资，创造最优的工作效率，产生最好的经济效益。</w:t>
      </w:r>
    </w:p>
    <w:p w14:paraId="34F9FC9D">
      <w:pPr>
        <w:rPr>
          <w:szCs w:val="24"/>
          <w:highlight w:val="none"/>
        </w:rPr>
      </w:pPr>
      <w:r>
        <w:rPr>
          <w:szCs w:val="24"/>
          <w:highlight w:val="none"/>
        </w:rPr>
        <w:t>2.1.</w:t>
      </w:r>
      <w:r>
        <w:rPr>
          <w:rFonts w:hint="eastAsia"/>
          <w:szCs w:val="24"/>
          <w:highlight w:val="none"/>
        </w:rPr>
        <w:t>7 前瞻性：系统体系架构和软件体系结构要有前瞻性，要充分考虑未来业务的发展和管理的变化，方便对新业务和新需求的扩展和支持，合理设计系统的规模，使之不仅能满足目前应用的需要，而且能适应将来的发展。</w:t>
      </w:r>
    </w:p>
    <w:p w14:paraId="42825DC3">
      <w:pPr>
        <w:rPr>
          <w:szCs w:val="24"/>
          <w:highlight w:val="none"/>
        </w:rPr>
      </w:pPr>
      <w:r>
        <w:rPr>
          <w:szCs w:val="24"/>
          <w:highlight w:val="none"/>
        </w:rPr>
        <w:t>2.1.</w:t>
      </w:r>
      <w:r>
        <w:rPr>
          <w:rFonts w:hint="eastAsia"/>
          <w:szCs w:val="24"/>
          <w:highlight w:val="none"/>
        </w:rPr>
        <w:t>8 可维护性：系统可维护，运行成本可控。</w:t>
      </w:r>
    </w:p>
    <w:p w14:paraId="3FDA233D">
      <w:pPr>
        <w:outlineLvl w:val="2"/>
        <w:rPr>
          <w:b/>
          <w:bCs/>
          <w:szCs w:val="24"/>
          <w:highlight w:val="none"/>
        </w:rPr>
      </w:pPr>
      <w:r>
        <w:rPr>
          <w:rFonts w:hint="eastAsia"/>
          <w:b/>
          <w:bCs/>
          <w:szCs w:val="24"/>
          <w:highlight w:val="none"/>
        </w:rPr>
        <w:t>2.2 用户体验要求</w:t>
      </w:r>
    </w:p>
    <w:p w14:paraId="6123BF27">
      <w:pPr>
        <w:rPr>
          <w:szCs w:val="24"/>
          <w:highlight w:val="none"/>
        </w:rPr>
      </w:pPr>
      <w:r>
        <w:rPr>
          <w:rFonts w:hint="eastAsia"/>
          <w:szCs w:val="24"/>
          <w:highlight w:val="none"/>
        </w:rPr>
        <w:t>界面可根据用户需求灵活更改（增强标签分类特性），注重用户体验，使系统各项功能易见、易学、易用。</w:t>
      </w:r>
    </w:p>
    <w:p w14:paraId="26E8BDFF">
      <w:pPr>
        <w:rPr>
          <w:szCs w:val="24"/>
          <w:highlight w:val="none"/>
        </w:rPr>
      </w:pPr>
      <w:r>
        <w:rPr>
          <w:rFonts w:hint="eastAsia"/>
          <w:szCs w:val="24"/>
          <w:highlight w:val="none"/>
        </w:rPr>
        <w:t>客户端界面一致性，支持不同终端适配界面（解决不同终端，屏幕尺寸的视觉差异）。图形显示直观，业务流程支持形象化。遵循20/80原则，配置常用清单、快捷功能，即方便用户快速入手，又大大提升了使用效率。遵循人机交互原则，对用户的错误输入尽早发现并给出提示，对复杂的功能操作，提供操作向导；人性化设计，易操作，遵循用户习惯，让用户有更好的操作体验。支持跨平台、终端适配（支持各类分辨率、各主流版本的浏览器访问）。</w:t>
      </w:r>
    </w:p>
    <w:p w14:paraId="38EE73B3">
      <w:pPr>
        <w:outlineLvl w:val="2"/>
        <w:rPr>
          <w:b/>
          <w:bCs/>
          <w:szCs w:val="24"/>
          <w:highlight w:val="none"/>
        </w:rPr>
      </w:pPr>
      <w:r>
        <w:rPr>
          <w:rFonts w:hint="eastAsia"/>
          <w:b/>
          <w:bCs/>
          <w:szCs w:val="24"/>
          <w:highlight w:val="none"/>
        </w:rPr>
        <w:t>2</w:t>
      </w:r>
      <w:r>
        <w:rPr>
          <w:b/>
          <w:bCs/>
          <w:szCs w:val="24"/>
          <w:highlight w:val="none"/>
        </w:rPr>
        <w:t xml:space="preserve">.3 </w:t>
      </w:r>
      <w:r>
        <w:rPr>
          <w:rFonts w:hint="eastAsia"/>
          <w:b/>
          <w:bCs/>
          <w:szCs w:val="24"/>
          <w:highlight w:val="none"/>
        </w:rPr>
        <w:t>系统技术架构要求</w:t>
      </w:r>
    </w:p>
    <w:p w14:paraId="008B7769">
      <w:pPr>
        <w:rPr>
          <w:szCs w:val="24"/>
          <w:highlight w:val="none"/>
        </w:rPr>
      </w:pPr>
      <w:r>
        <w:rPr>
          <w:rFonts w:hint="eastAsia"/>
          <w:szCs w:val="24"/>
          <w:highlight w:val="none"/>
        </w:rPr>
        <w:t>1）设计思想、系统架构应兼顾成熟与先进性，系统的搭建与实施原则上应采用目前主流的分布式、微服务架构技术，微服务模块可根据系统性能需要进行灵活的扩展部署，同时确保整体架构在产品生命周期内相对稳定与适用。</w:t>
      </w:r>
    </w:p>
    <w:p w14:paraId="0AAC6905">
      <w:pPr>
        <w:rPr>
          <w:szCs w:val="24"/>
          <w:highlight w:val="none"/>
        </w:rPr>
      </w:pPr>
      <w:r>
        <w:rPr>
          <w:rFonts w:hint="eastAsia"/>
          <w:szCs w:val="24"/>
          <w:highlight w:val="none"/>
        </w:rPr>
        <w:t>2）系统技术架构合理，数据结构合理，避免数据冗余，具有良好的扩展性、维护性和稳定性。如服务限流机制、服务降级机制等服务管控机制的应用，保障系统稳定运行。</w:t>
      </w:r>
    </w:p>
    <w:p w14:paraId="3459B86B">
      <w:pPr>
        <w:rPr>
          <w:szCs w:val="24"/>
          <w:highlight w:val="none"/>
        </w:rPr>
      </w:pPr>
      <w:r>
        <w:rPr>
          <w:rFonts w:hint="eastAsia"/>
          <w:szCs w:val="24"/>
          <w:highlight w:val="none"/>
        </w:rPr>
        <w:t>3）系统所采用的软件平台具备开放性、通用性、扩展性和安全性。在性能指标达到预警值时，能够通过横向扩展集群模式达到性能的线性增长。系统应具有线性或近似线性的性能扩展能力，并能在不停止服务的的情况下完成容量伸缩。</w:t>
      </w:r>
    </w:p>
    <w:p w14:paraId="1824A7BB">
      <w:pPr>
        <w:rPr>
          <w:szCs w:val="24"/>
          <w:highlight w:val="none"/>
        </w:rPr>
      </w:pPr>
      <w:r>
        <w:rPr>
          <w:rFonts w:hint="eastAsia"/>
          <w:szCs w:val="24"/>
          <w:highlight w:val="none"/>
        </w:rPr>
        <w:t>4）支持集群部署方式，适应采购人未来业务发展的需要。应用系统之间逻辑独立、启停服务时系统间不相互影响的部署方案。</w:t>
      </w:r>
    </w:p>
    <w:p w14:paraId="635B5730">
      <w:pPr>
        <w:rPr>
          <w:szCs w:val="24"/>
          <w:highlight w:val="none"/>
        </w:rPr>
      </w:pPr>
      <w:r>
        <w:rPr>
          <w:rFonts w:hint="eastAsia"/>
          <w:szCs w:val="24"/>
          <w:highlight w:val="none"/>
        </w:rPr>
        <w:t>5）系统支持域名部署。</w:t>
      </w:r>
    </w:p>
    <w:p w14:paraId="3F69F497">
      <w:pPr>
        <w:outlineLvl w:val="2"/>
        <w:rPr>
          <w:b/>
          <w:bCs/>
          <w:szCs w:val="24"/>
          <w:highlight w:val="none"/>
        </w:rPr>
      </w:pPr>
      <w:r>
        <w:rPr>
          <w:b/>
          <w:bCs/>
          <w:szCs w:val="24"/>
          <w:highlight w:val="none"/>
        </w:rPr>
        <w:t xml:space="preserve">2.4 </w:t>
      </w:r>
      <w:r>
        <w:rPr>
          <w:rFonts w:hint="eastAsia"/>
          <w:b/>
          <w:bCs/>
          <w:szCs w:val="24"/>
          <w:highlight w:val="none"/>
        </w:rPr>
        <w:t>系统性能要求</w:t>
      </w:r>
    </w:p>
    <w:p w14:paraId="56CAB1F6">
      <w:pPr>
        <w:rPr>
          <w:szCs w:val="24"/>
          <w:highlight w:val="none"/>
        </w:rPr>
      </w:pPr>
      <w:r>
        <w:rPr>
          <w:rFonts w:hint="eastAsia"/>
          <w:szCs w:val="24"/>
          <w:highlight w:val="none"/>
        </w:rPr>
        <w:t>1）应具有高效的运行效率，能通过负载均衡、流量控制、消息缓存等机制，提供大规模、高并发量的交易处理能力，满足登陆、查询、日终批量等性能需求；</w:t>
      </w:r>
    </w:p>
    <w:p w14:paraId="6807C4F0">
      <w:pPr>
        <w:rPr>
          <w:szCs w:val="24"/>
          <w:highlight w:val="none"/>
        </w:rPr>
      </w:pPr>
      <w:r>
        <w:rPr>
          <w:rFonts w:hint="eastAsia"/>
          <w:szCs w:val="24"/>
          <w:highlight w:val="none"/>
        </w:rPr>
        <w:t>2）系统必须提供平台级的负载均衡和容错能力；</w:t>
      </w:r>
    </w:p>
    <w:p w14:paraId="159E5019">
      <w:pPr>
        <w:rPr>
          <w:szCs w:val="24"/>
          <w:highlight w:val="none"/>
        </w:rPr>
      </w:pPr>
      <w:r>
        <w:rPr>
          <w:rFonts w:hint="eastAsia"/>
          <w:szCs w:val="24"/>
          <w:highlight w:val="none"/>
        </w:rPr>
        <w:t>3）主机系统能够保持7*24稳定的不间断运行，从系统软硬件平台及网络等方面来保证系统的稳定性；</w:t>
      </w:r>
    </w:p>
    <w:p w14:paraId="13320E46">
      <w:pPr>
        <w:rPr>
          <w:szCs w:val="24"/>
          <w:highlight w:val="none"/>
        </w:rPr>
      </w:pPr>
      <w:r>
        <w:rPr>
          <w:rFonts w:hint="eastAsia"/>
          <w:szCs w:val="24"/>
          <w:highlight w:val="none"/>
        </w:rPr>
        <w:t>4）可用率：系统总体平均可用率在99.99%以上。</w:t>
      </w:r>
    </w:p>
    <w:p w14:paraId="7D526C34">
      <w:pPr>
        <w:outlineLvl w:val="2"/>
        <w:rPr>
          <w:b/>
          <w:bCs/>
          <w:szCs w:val="24"/>
          <w:highlight w:val="none"/>
        </w:rPr>
      </w:pPr>
      <w:r>
        <w:rPr>
          <w:rFonts w:hint="eastAsia"/>
          <w:b/>
          <w:bCs/>
          <w:szCs w:val="24"/>
          <w:highlight w:val="none"/>
        </w:rPr>
        <w:t>2</w:t>
      </w:r>
      <w:r>
        <w:rPr>
          <w:b/>
          <w:bCs/>
          <w:szCs w:val="24"/>
          <w:highlight w:val="none"/>
        </w:rPr>
        <w:t xml:space="preserve">.5 </w:t>
      </w:r>
      <w:r>
        <w:rPr>
          <w:rFonts w:hint="eastAsia"/>
          <w:b/>
          <w:bCs/>
          <w:szCs w:val="24"/>
          <w:highlight w:val="none"/>
        </w:rPr>
        <w:t>安全性要求</w:t>
      </w:r>
    </w:p>
    <w:p w14:paraId="7407D926">
      <w:pPr>
        <w:rPr>
          <w:szCs w:val="24"/>
          <w:highlight w:val="none"/>
        </w:rPr>
      </w:pPr>
      <w:r>
        <w:rPr>
          <w:rFonts w:hint="eastAsia"/>
          <w:szCs w:val="24"/>
          <w:highlight w:val="none"/>
        </w:rPr>
        <w:t>为确保信息安全，采取的措施包括但不限于以下：</w:t>
      </w:r>
    </w:p>
    <w:p w14:paraId="2C19944F">
      <w:pPr>
        <w:rPr>
          <w:szCs w:val="24"/>
          <w:highlight w:val="none"/>
        </w:rPr>
      </w:pPr>
      <w:r>
        <w:rPr>
          <w:rFonts w:hint="eastAsia"/>
          <w:szCs w:val="24"/>
          <w:highlight w:val="none"/>
        </w:rPr>
        <w:t>1）平台安全：架构设计符合安全性要求，平台软件达到安全设计标准且不低于同业相关系统要求。</w:t>
      </w:r>
    </w:p>
    <w:p w14:paraId="2BB5A9C8">
      <w:pPr>
        <w:rPr>
          <w:szCs w:val="24"/>
          <w:highlight w:val="none"/>
        </w:rPr>
      </w:pPr>
      <w:r>
        <w:rPr>
          <w:rFonts w:hint="eastAsia"/>
          <w:szCs w:val="24"/>
          <w:highlight w:val="none"/>
        </w:rPr>
        <w:t>2）数据安全：支持文档安全软件整合技术，从而做到数据传输加密、远程安全访问、数据存储加密，数据部署网络区域应支持入侵检测与防御系统、防火墙的应用。</w:t>
      </w:r>
    </w:p>
    <w:p w14:paraId="40166D5F">
      <w:pPr>
        <w:rPr>
          <w:szCs w:val="24"/>
          <w:highlight w:val="none"/>
        </w:rPr>
      </w:pPr>
      <w:r>
        <w:rPr>
          <w:rFonts w:hint="eastAsia"/>
          <w:szCs w:val="24"/>
          <w:highlight w:val="none"/>
        </w:rPr>
        <w:t>3）容灾备份：支持各种容灾的软硬件设备的使用等。</w:t>
      </w:r>
    </w:p>
    <w:p w14:paraId="12CD0324">
      <w:pPr>
        <w:rPr>
          <w:szCs w:val="24"/>
          <w:highlight w:val="none"/>
        </w:rPr>
      </w:pPr>
      <w:r>
        <w:rPr>
          <w:rFonts w:hint="eastAsia"/>
          <w:szCs w:val="24"/>
          <w:highlight w:val="none"/>
        </w:rPr>
        <w:t>4）管理安全：提供完善的日志功能，能够记录系统使用人员的关键操作，保证系统应用的安全。</w:t>
      </w:r>
    </w:p>
    <w:p w14:paraId="7C404085">
      <w:pPr>
        <w:rPr>
          <w:szCs w:val="24"/>
          <w:highlight w:val="none"/>
        </w:rPr>
      </w:pPr>
      <w:r>
        <w:rPr>
          <w:rFonts w:hint="eastAsia"/>
          <w:szCs w:val="24"/>
          <w:highlight w:val="none"/>
        </w:rPr>
        <w:t>5）密码策略：初始密码强制更改、启用验证码、密码过期控制、密码错误次数控制、密码强度设置等，不得以明文的方式保存任何相关密码，防止暴力破解和恶意攻击。</w:t>
      </w:r>
    </w:p>
    <w:p w14:paraId="0C7ABA17">
      <w:pPr>
        <w:rPr>
          <w:szCs w:val="24"/>
          <w:highlight w:val="none"/>
        </w:rPr>
      </w:pPr>
      <w:r>
        <w:rPr>
          <w:rFonts w:hint="eastAsia"/>
          <w:szCs w:val="24"/>
          <w:highlight w:val="none"/>
        </w:rPr>
        <w:t>6）系统严密、灵活的访问安全控制；</w:t>
      </w:r>
    </w:p>
    <w:p w14:paraId="01D1C9F2">
      <w:pPr>
        <w:rPr>
          <w:szCs w:val="24"/>
          <w:highlight w:val="none"/>
        </w:rPr>
      </w:pPr>
      <w:r>
        <w:rPr>
          <w:rFonts w:hint="eastAsia"/>
          <w:szCs w:val="24"/>
          <w:highlight w:val="none"/>
        </w:rPr>
        <w:t>7）系统有整体的用户/权限管理体系，可统一进行用户/权限的管理，实现到字段级的查询、修改、管理权限控制；</w:t>
      </w:r>
    </w:p>
    <w:p w14:paraId="058FB004">
      <w:pPr>
        <w:rPr>
          <w:szCs w:val="21"/>
          <w:highlight w:val="none"/>
        </w:rPr>
      </w:pPr>
      <w:r>
        <w:rPr>
          <w:rFonts w:hint="eastAsia"/>
          <w:szCs w:val="24"/>
          <w:highlight w:val="none"/>
        </w:rPr>
        <w:t>8）系统开发必须满足采购</w:t>
      </w:r>
      <w:r>
        <w:rPr>
          <w:szCs w:val="24"/>
          <w:highlight w:val="none"/>
        </w:rPr>
        <w:t>人</w:t>
      </w:r>
      <w:r>
        <w:rPr>
          <w:rFonts w:hint="eastAsia"/>
          <w:szCs w:val="24"/>
          <w:highlight w:val="none"/>
        </w:rPr>
        <w:t>软件研发项目安全需求基线要求。</w:t>
      </w:r>
      <w:r>
        <w:rPr>
          <w:szCs w:val="21"/>
          <w:highlight w:val="none"/>
        </w:rPr>
        <w:t>具体如下表所示</w:t>
      </w:r>
      <w:r>
        <w:rPr>
          <w:rFonts w:hint="eastAsia"/>
          <w:szCs w:val="21"/>
          <w:highlight w:val="none"/>
        </w:rPr>
        <w:t>（现行基线）</w:t>
      </w:r>
      <w:r>
        <w:rPr>
          <w:szCs w:val="21"/>
          <w:highlight w:val="none"/>
        </w:rPr>
        <w:t>：</w:t>
      </w:r>
    </w:p>
    <w:tbl>
      <w:tblPr>
        <w:tblStyle w:val="23"/>
        <w:tblW w:w="0" w:type="auto"/>
        <w:tblInd w:w="93" w:type="dxa"/>
        <w:tblLayout w:type="fixed"/>
        <w:tblCellMar>
          <w:top w:w="0" w:type="dxa"/>
          <w:left w:w="108" w:type="dxa"/>
          <w:bottom w:w="0" w:type="dxa"/>
          <w:right w:w="108" w:type="dxa"/>
        </w:tblCellMar>
      </w:tblPr>
      <w:tblGrid>
        <w:gridCol w:w="1157"/>
        <w:gridCol w:w="836"/>
        <w:gridCol w:w="6297"/>
      </w:tblGrid>
      <w:tr w14:paraId="2F0E7A32">
        <w:tblPrEx>
          <w:tblCellMar>
            <w:top w:w="0" w:type="dxa"/>
            <w:left w:w="108" w:type="dxa"/>
            <w:bottom w:w="0" w:type="dxa"/>
            <w:right w:w="108" w:type="dxa"/>
          </w:tblCellMar>
        </w:tblPrEx>
        <w:trPr>
          <w:trHeight w:val="480" w:hRule="atLeast"/>
        </w:trPr>
        <w:tc>
          <w:tcPr>
            <w:tcW w:w="1157" w:type="dxa"/>
            <w:tcBorders>
              <w:top w:val="single" w:color="auto" w:sz="4" w:space="0"/>
              <w:left w:val="single" w:color="auto" w:sz="4" w:space="0"/>
              <w:bottom w:val="single" w:color="auto" w:sz="4" w:space="0"/>
              <w:right w:val="single" w:color="auto" w:sz="4" w:space="0"/>
            </w:tcBorders>
            <w:shd w:val="clear" w:color="auto" w:fill="BFBFBF"/>
            <w:noWrap w:val="0"/>
            <w:vAlign w:val="center"/>
          </w:tcPr>
          <w:p w14:paraId="5C04FEE3">
            <w:pPr>
              <w:snapToGrid w:val="0"/>
              <w:ind w:firstLine="0" w:firstLineChars="0"/>
              <w:jc w:val="center"/>
              <w:rPr>
                <w:rFonts w:hint="eastAsia" w:ascii="宋体" w:cs="Times New Roman"/>
                <w:b/>
                <w:bCs/>
                <w:sz w:val="20"/>
                <w:highlight w:val="none"/>
                <w:lang w:bidi="ar-SA"/>
              </w:rPr>
            </w:pPr>
            <w:r>
              <w:rPr>
                <w:rFonts w:hint="eastAsia" w:ascii="宋体" w:cs="Times New Roman"/>
                <w:b/>
                <w:bCs/>
                <w:sz w:val="20"/>
                <w:highlight w:val="none"/>
                <w:lang w:bidi="ar-SA"/>
              </w:rPr>
              <w:t>类别</w:t>
            </w:r>
          </w:p>
        </w:tc>
        <w:tc>
          <w:tcPr>
            <w:tcW w:w="836" w:type="dxa"/>
            <w:tcBorders>
              <w:top w:val="single" w:color="auto" w:sz="4" w:space="0"/>
              <w:left w:val="nil"/>
              <w:bottom w:val="single" w:color="auto" w:sz="4" w:space="0"/>
              <w:right w:val="single" w:color="auto" w:sz="4" w:space="0"/>
            </w:tcBorders>
            <w:shd w:val="clear" w:color="auto" w:fill="BFBFBF"/>
            <w:noWrap w:val="0"/>
            <w:vAlign w:val="center"/>
          </w:tcPr>
          <w:p w14:paraId="056395B7">
            <w:pPr>
              <w:snapToGrid w:val="0"/>
              <w:ind w:firstLine="0" w:firstLineChars="0"/>
              <w:jc w:val="center"/>
              <w:rPr>
                <w:rFonts w:hint="eastAsia" w:ascii="宋体" w:cs="Times New Roman"/>
                <w:b/>
                <w:bCs/>
                <w:sz w:val="20"/>
                <w:highlight w:val="none"/>
                <w:lang w:bidi="ar-SA"/>
              </w:rPr>
            </w:pPr>
            <w:r>
              <w:rPr>
                <w:rFonts w:hint="eastAsia" w:ascii="宋体" w:cs="Times New Roman"/>
                <w:b/>
                <w:bCs/>
                <w:sz w:val="20"/>
                <w:highlight w:val="none"/>
                <w:lang w:bidi="ar-SA"/>
              </w:rPr>
              <w:t>子类</w:t>
            </w:r>
          </w:p>
        </w:tc>
        <w:tc>
          <w:tcPr>
            <w:tcW w:w="6297" w:type="dxa"/>
            <w:tcBorders>
              <w:top w:val="single" w:color="auto" w:sz="4" w:space="0"/>
              <w:left w:val="nil"/>
              <w:bottom w:val="single" w:color="auto" w:sz="4" w:space="0"/>
              <w:right w:val="single" w:color="auto" w:sz="4" w:space="0"/>
            </w:tcBorders>
            <w:shd w:val="clear" w:color="auto" w:fill="BFBFBF"/>
            <w:noWrap w:val="0"/>
            <w:vAlign w:val="center"/>
          </w:tcPr>
          <w:p w14:paraId="7A74C25F">
            <w:pPr>
              <w:snapToGrid w:val="0"/>
              <w:ind w:firstLine="0" w:firstLineChars="0"/>
              <w:jc w:val="center"/>
              <w:rPr>
                <w:rFonts w:hint="eastAsia" w:ascii="宋体" w:cs="Times New Roman"/>
                <w:b/>
                <w:bCs/>
                <w:sz w:val="20"/>
                <w:highlight w:val="none"/>
                <w:lang w:bidi="ar-SA"/>
              </w:rPr>
            </w:pPr>
            <w:r>
              <w:rPr>
                <w:rFonts w:hint="eastAsia" w:ascii="宋体" w:cs="Times New Roman"/>
                <w:b/>
                <w:bCs/>
                <w:sz w:val="20"/>
                <w:highlight w:val="none"/>
                <w:lang w:bidi="ar-SA"/>
              </w:rPr>
              <w:t>安全需求</w:t>
            </w:r>
          </w:p>
        </w:tc>
      </w:tr>
      <w:tr w14:paraId="502E6A9F">
        <w:tblPrEx>
          <w:tblCellMar>
            <w:top w:w="0" w:type="dxa"/>
            <w:left w:w="108" w:type="dxa"/>
            <w:bottom w:w="0" w:type="dxa"/>
            <w:right w:w="108" w:type="dxa"/>
          </w:tblCellMar>
        </w:tblPrEx>
        <w:trPr>
          <w:trHeight w:val="2970" w:hRule="atLeast"/>
        </w:trPr>
        <w:tc>
          <w:tcPr>
            <w:tcW w:w="1157" w:type="dxa"/>
            <w:vMerge w:val="restart"/>
            <w:tcBorders>
              <w:top w:val="nil"/>
              <w:left w:val="single" w:color="auto" w:sz="4" w:space="0"/>
              <w:bottom w:val="single" w:color="auto" w:sz="4" w:space="0"/>
              <w:right w:val="single" w:color="auto" w:sz="4" w:space="0"/>
            </w:tcBorders>
            <w:noWrap w:val="0"/>
            <w:vAlign w:val="center"/>
          </w:tcPr>
          <w:p w14:paraId="3156708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身份认证</w:t>
            </w:r>
          </w:p>
        </w:tc>
        <w:tc>
          <w:tcPr>
            <w:tcW w:w="836" w:type="dxa"/>
            <w:tcBorders>
              <w:top w:val="single" w:color="auto" w:sz="4" w:space="0"/>
              <w:left w:val="nil"/>
              <w:bottom w:val="single" w:color="auto" w:sz="4" w:space="0"/>
              <w:right w:val="single" w:color="auto" w:sz="4" w:space="0"/>
            </w:tcBorders>
            <w:noWrap w:val="0"/>
            <w:vAlign w:val="center"/>
          </w:tcPr>
          <w:p w14:paraId="267DBEF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口令安全策略</w:t>
            </w:r>
          </w:p>
        </w:tc>
        <w:tc>
          <w:tcPr>
            <w:tcW w:w="6297" w:type="dxa"/>
            <w:tcBorders>
              <w:top w:val="single" w:color="auto" w:sz="4" w:space="0"/>
              <w:left w:val="nil"/>
              <w:bottom w:val="single" w:color="auto" w:sz="4" w:space="0"/>
              <w:right w:val="single" w:color="auto" w:sz="4" w:space="0"/>
            </w:tcBorders>
            <w:noWrap w:val="0"/>
            <w:vAlign w:val="center"/>
          </w:tcPr>
          <w:p w14:paraId="2CB6F6A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应用系统应具有口令复杂度限制功能，并在设置密码、修改密码、重置密码的时候进行密码复杂度校验：</w:t>
            </w:r>
            <w:r>
              <w:rPr>
                <w:rFonts w:hint="eastAsia" w:ascii="宋体" w:cs="Times New Roman"/>
                <w:sz w:val="20"/>
                <w:highlight w:val="none"/>
                <w:lang w:bidi="ar-SA"/>
              </w:rPr>
              <w:br w:type="textWrapping"/>
            </w:r>
            <w:r>
              <w:rPr>
                <w:rFonts w:hint="eastAsia" w:ascii="宋体" w:cs="Times New Roman"/>
                <w:sz w:val="20"/>
                <w:highlight w:val="none"/>
                <w:lang w:bidi="ar-SA"/>
              </w:rPr>
              <w:t>（1）口令复杂度要求：长度8位及以上，口令应为特殊字符，数字，大写字母，小写字母，四种形式的组合；</w:t>
            </w:r>
            <w:r>
              <w:rPr>
                <w:rFonts w:hint="eastAsia" w:ascii="宋体" w:cs="Times New Roman"/>
                <w:sz w:val="20"/>
                <w:highlight w:val="none"/>
                <w:lang w:bidi="ar-SA"/>
              </w:rPr>
              <w:br w:type="textWrapping"/>
            </w:r>
            <w:r>
              <w:rPr>
                <w:rFonts w:hint="eastAsia" w:ascii="宋体" w:cs="Times New Roman"/>
                <w:sz w:val="20"/>
                <w:highlight w:val="none"/>
                <w:lang w:bidi="ar-SA"/>
              </w:rPr>
              <w:t>（2）不能使用和用户名相同的密码；</w:t>
            </w:r>
            <w:r>
              <w:rPr>
                <w:rFonts w:hint="eastAsia" w:ascii="宋体" w:cs="Times New Roman"/>
                <w:sz w:val="20"/>
                <w:highlight w:val="none"/>
                <w:lang w:bidi="ar-SA"/>
              </w:rPr>
              <w:br w:type="textWrapping"/>
            </w:r>
            <w:r>
              <w:rPr>
                <w:rFonts w:hint="eastAsia" w:ascii="宋体" w:cs="Times New Roman"/>
                <w:sz w:val="20"/>
                <w:highlight w:val="none"/>
                <w:lang w:bidi="ar-SA"/>
              </w:rPr>
              <w:t>（3）避免使用默认口令，如果使用，应在用户首次登录时，强制用户修改密码。</w:t>
            </w:r>
            <w:r>
              <w:rPr>
                <w:rFonts w:hint="eastAsia" w:ascii="宋体" w:cs="Times New Roman"/>
                <w:sz w:val="20"/>
                <w:highlight w:val="none"/>
                <w:lang w:bidi="ar-SA"/>
              </w:rPr>
              <w:br w:type="textWrapping"/>
            </w:r>
            <w:r>
              <w:rPr>
                <w:rFonts w:hint="eastAsia" w:ascii="宋体" w:cs="Times New Roman"/>
                <w:sz w:val="20"/>
                <w:highlight w:val="none"/>
                <w:lang w:bidi="ar-SA"/>
              </w:rPr>
              <w:t>（4）避免使用易被推测字段作为口令，例如1qaz2wsx、1q2w3e4r、Aa123456等。</w:t>
            </w:r>
          </w:p>
          <w:p w14:paraId="36F2E4AF">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（5）系统各用户应根据使用场景定期更改密码，设置密码更新周期频率（最长不超过30天）。</w:t>
            </w:r>
          </w:p>
        </w:tc>
      </w:tr>
      <w:tr w14:paraId="2847A9DC">
        <w:tblPrEx>
          <w:tblCellMar>
            <w:top w:w="0" w:type="dxa"/>
            <w:left w:w="108" w:type="dxa"/>
            <w:bottom w:w="0" w:type="dxa"/>
            <w:right w:w="108" w:type="dxa"/>
          </w:tblCellMar>
        </w:tblPrEx>
        <w:trPr>
          <w:trHeight w:val="181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99D77C1">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00E67F75">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口令加密传输</w:t>
            </w:r>
          </w:p>
        </w:tc>
        <w:tc>
          <w:tcPr>
            <w:tcW w:w="6297" w:type="dxa"/>
            <w:tcBorders>
              <w:top w:val="single" w:color="auto" w:sz="4" w:space="0"/>
              <w:left w:val="nil"/>
              <w:bottom w:val="single" w:color="auto" w:sz="4" w:space="0"/>
              <w:right w:val="single" w:color="auto" w:sz="4" w:space="0"/>
            </w:tcBorders>
            <w:noWrap w:val="0"/>
            <w:vAlign w:val="center"/>
          </w:tcPr>
          <w:p w14:paraId="37720DD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用户口令在传输过程中需进行加密，建议使用md5加盐（随机数）、sha2、pbkdf2等方式进行加密传输，禁止直接使用明文传输，禁止直接使用MD5、sha1等弱加密方式。</w:t>
            </w:r>
            <w:r>
              <w:rPr>
                <w:rFonts w:hint="eastAsia" w:ascii="宋体" w:cs="Times New Roman"/>
                <w:sz w:val="20"/>
                <w:highlight w:val="none"/>
                <w:lang w:bidi="ar-SA"/>
              </w:rPr>
              <w:br w:type="textWrapping"/>
            </w:r>
            <w:r>
              <w:rPr>
                <w:rFonts w:hint="eastAsia" w:ascii="宋体" w:cs="Times New Roman"/>
                <w:sz w:val="20"/>
                <w:highlight w:val="none"/>
                <w:lang w:bidi="ar-SA"/>
              </w:rPr>
              <w:t>用户口令在行外传输应进行端到端加密：（1）对于使用浏览器作为前端的应用可以使用加密控件进行加密处理。（2）对于使用APP客户端作为前端的应用，可以使用安全密码键盘。（3）对于使用微信客户端作为前端的应用，可以使用H5密码键盘。</w:t>
            </w:r>
          </w:p>
        </w:tc>
      </w:tr>
      <w:tr w14:paraId="61282DB1">
        <w:tblPrEx>
          <w:tblCellMar>
            <w:top w:w="0" w:type="dxa"/>
            <w:left w:w="108" w:type="dxa"/>
            <w:bottom w:w="0" w:type="dxa"/>
            <w:right w:w="108" w:type="dxa"/>
          </w:tblCellMar>
        </w:tblPrEx>
        <w:trPr>
          <w:trHeight w:val="192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3ECD882">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6043151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防暴力猜解</w:t>
            </w:r>
          </w:p>
        </w:tc>
        <w:tc>
          <w:tcPr>
            <w:tcW w:w="6297" w:type="dxa"/>
            <w:tcBorders>
              <w:top w:val="single" w:color="auto" w:sz="4" w:space="0"/>
              <w:left w:val="nil"/>
              <w:bottom w:val="single" w:color="auto" w:sz="4" w:space="0"/>
              <w:right w:val="single" w:color="auto" w:sz="4" w:space="0"/>
            </w:tcBorders>
            <w:noWrap w:val="0"/>
            <w:vAlign w:val="center"/>
          </w:tcPr>
          <w:p w14:paraId="2272DE7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身份认证时，应防止暴力猜解账号口令：</w:t>
            </w:r>
            <w:r>
              <w:rPr>
                <w:rFonts w:hint="eastAsia" w:ascii="宋体" w:cs="Times New Roman"/>
                <w:sz w:val="20"/>
                <w:highlight w:val="none"/>
                <w:lang w:bidi="ar-SA"/>
              </w:rPr>
              <w:br w:type="textWrapping"/>
            </w:r>
            <w:r>
              <w:rPr>
                <w:rFonts w:hint="eastAsia" w:ascii="宋体" w:cs="Times New Roman"/>
                <w:sz w:val="20"/>
                <w:highlight w:val="none"/>
                <w:lang w:bidi="ar-SA"/>
              </w:rPr>
              <w:t>（1）在登录认证失败时给出通用的错误提示（如“账号或密码错误”），不能透露用户ID是否存在等信息。</w:t>
            </w:r>
            <w:r>
              <w:rPr>
                <w:rFonts w:hint="eastAsia" w:ascii="宋体" w:cs="Times New Roman"/>
                <w:sz w:val="20"/>
                <w:highlight w:val="none"/>
                <w:lang w:bidi="ar-SA"/>
              </w:rPr>
              <w:br w:type="textWrapping"/>
            </w:r>
            <w:r>
              <w:rPr>
                <w:rFonts w:hint="eastAsia" w:ascii="宋体" w:cs="Times New Roman"/>
                <w:sz w:val="20"/>
                <w:highlight w:val="none"/>
                <w:lang w:bidi="ar-SA"/>
              </w:rPr>
              <w:t>（2）在登录认证失败时，服务器返回的信息应当确保一致（不应有因用户是否存在导致响应内容长度及响应时间存在差异的情况）。（3）记录尝试次数，当超过阈值时（例如五次），限制访问（限制IP或锁定用户，锁定时间及解锁方式自行确定）。（4）使用图片验证码防止暴力破解。</w:t>
            </w:r>
          </w:p>
        </w:tc>
      </w:tr>
      <w:tr w14:paraId="4E3ABD05">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6D83A9E7">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5BB0EB5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防登录重放</w:t>
            </w:r>
          </w:p>
        </w:tc>
        <w:tc>
          <w:tcPr>
            <w:tcW w:w="6297" w:type="dxa"/>
            <w:tcBorders>
              <w:top w:val="single" w:color="auto" w:sz="4" w:space="0"/>
              <w:left w:val="nil"/>
              <w:bottom w:val="single" w:color="auto" w:sz="4" w:space="0"/>
              <w:right w:val="single" w:color="auto" w:sz="4" w:space="0"/>
            </w:tcBorders>
            <w:noWrap w:val="0"/>
            <w:vAlign w:val="center"/>
          </w:tcPr>
          <w:p w14:paraId="2865FA4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应采取有效措施防止登录攻击：</w:t>
            </w:r>
            <w:r>
              <w:rPr>
                <w:rFonts w:hint="eastAsia" w:ascii="宋体" w:cs="Times New Roman"/>
                <w:sz w:val="20"/>
                <w:highlight w:val="none"/>
                <w:lang w:bidi="ar-SA"/>
              </w:rPr>
              <w:br w:type="textWrapping"/>
            </w:r>
            <w:r>
              <w:rPr>
                <w:rFonts w:hint="eastAsia" w:ascii="宋体" w:cs="Times New Roman"/>
                <w:sz w:val="20"/>
                <w:highlight w:val="none"/>
                <w:lang w:bidi="ar-SA"/>
              </w:rPr>
              <w:t>（1）在对密码进行加密时，使用时间戳或者随机数。</w:t>
            </w:r>
            <w:r>
              <w:rPr>
                <w:rFonts w:hint="eastAsia" w:ascii="宋体" w:cs="Times New Roman"/>
                <w:sz w:val="20"/>
                <w:highlight w:val="none"/>
                <w:lang w:bidi="ar-SA"/>
              </w:rPr>
              <w:br w:type="textWrapping"/>
            </w:r>
            <w:r>
              <w:rPr>
                <w:rFonts w:hint="eastAsia" w:ascii="宋体" w:cs="Times New Roman"/>
                <w:sz w:val="20"/>
                <w:highlight w:val="none"/>
                <w:lang w:bidi="ar-SA"/>
              </w:rPr>
              <w:t>（2）时间戳由服务端下发，并设置合理的时间窗，推荐1分钟。</w:t>
            </w:r>
            <w:r>
              <w:rPr>
                <w:rFonts w:hint="eastAsia" w:ascii="宋体" w:cs="Times New Roman"/>
                <w:sz w:val="20"/>
                <w:highlight w:val="none"/>
                <w:lang w:bidi="ar-SA"/>
              </w:rPr>
              <w:br w:type="textWrapping"/>
            </w:r>
            <w:r>
              <w:rPr>
                <w:rFonts w:hint="eastAsia" w:ascii="宋体" w:cs="Times New Roman"/>
                <w:sz w:val="20"/>
                <w:highlight w:val="none"/>
                <w:lang w:bidi="ar-SA"/>
              </w:rPr>
              <w:t>（3）随机数由服务端下发，并保存在服务端session中，验密时，随机数从服务端 session 中获取，使用后立即重置。</w:t>
            </w:r>
          </w:p>
        </w:tc>
      </w:tr>
      <w:tr w14:paraId="1DEDF277">
        <w:tblPrEx>
          <w:tblCellMar>
            <w:top w:w="0" w:type="dxa"/>
            <w:left w:w="108" w:type="dxa"/>
            <w:bottom w:w="0" w:type="dxa"/>
            <w:right w:w="108" w:type="dxa"/>
          </w:tblCellMar>
        </w:tblPrEx>
        <w:trPr>
          <w:trHeight w:val="1185"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06D34357">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会话安全</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0B28810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会话标识</w:t>
            </w:r>
          </w:p>
        </w:tc>
        <w:tc>
          <w:tcPr>
            <w:tcW w:w="6297" w:type="dxa"/>
            <w:tcBorders>
              <w:top w:val="single" w:color="auto" w:sz="4" w:space="0"/>
              <w:left w:val="nil"/>
              <w:bottom w:val="single" w:color="auto" w:sz="4" w:space="0"/>
              <w:right w:val="single" w:color="auto" w:sz="4" w:space="0"/>
            </w:tcBorders>
            <w:noWrap w:val="0"/>
            <w:vAlign w:val="center"/>
          </w:tcPr>
          <w:p w14:paraId="279AB5A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应用系统会话标识符的生成、存储、传输等，应确保会话ID标识不能被攻击者劫持、窃取、猜测或依据当前标识推到后续的新标识。</w:t>
            </w:r>
            <w:r>
              <w:rPr>
                <w:rFonts w:hint="eastAsia" w:ascii="宋体" w:cs="Times New Roman"/>
                <w:sz w:val="20"/>
                <w:highlight w:val="none"/>
                <w:lang w:bidi="ar-SA"/>
              </w:rPr>
              <w:br w:type="textWrapping"/>
            </w:r>
            <w:r>
              <w:rPr>
                <w:rFonts w:hint="eastAsia" w:ascii="宋体" w:cs="Times New Roman"/>
                <w:sz w:val="20"/>
                <w:highlight w:val="none"/>
                <w:lang w:bidi="ar-SA"/>
              </w:rPr>
              <w:t>（1）会话标识符必须在可信的系统或环境中生成。</w:t>
            </w:r>
            <w:r>
              <w:rPr>
                <w:rFonts w:hint="eastAsia" w:ascii="宋体" w:cs="Times New Roman"/>
                <w:sz w:val="20"/>
                <w:highlight w:val="none"/>
                <w:lang w:bidi="ar-SA"/>
              </w:rPr>
              <w:br w:type="textWrapping"/>
            </w:r>
            <w:r>
              <w:rPr>
                <w:rFonts w:hint="eastAsia" w:ascii="宋体" w:cs="Times New Roman"/>
                <w:sz w:val="20"/>
                <w:highlight w:val="none"/>
                <w:lang w:bidi="ar-SA"/>
              </w:rPr>
              <w:t>（2）应用系统应确保会话标识随机并且唯一。</w:t>
            </w:r>
          </w:p>
        </w:tc>
      </w:tr>
      <w:tr w14:paraId="5D9A9D1E">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BFE0D81">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524099A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防固定会话攻击</w:t>
            </w:r>
          </w:p>
        </w:tc>
        <w:tc>
          <w:tcPr>
            <w:tcW w:w="6297" w:type="dxa"/>
            <w:tcBorders>
              <w:top w:val="single" w:color="auto" w:sz="4" w:space="0"/>
              <w:left w:val="nil"/>
              <w:bottom w:val="single" w:color="auto" w:sz="4" w:space="0"/>
              <w:right w:val="single" w:color="auto" w:sz="4" w:space="0"/>
            </w:tcBorders>
            <w:noWrap w:val="0"/>
            <w:vAlign w:val="center"/>
          </w:tcPr>
          <w:p w14:paraId="091A9949">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用户登录后，应重新分配会话标识，防止会话固定攻击。</w:t>
            </w:r>
          </w:p>
        </w:tc>
      </w:tr>
      <w:tr w14:paraId="0A8519FE">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940BC6A">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0FC6717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Cookie安全性</w:t>
            </w:r>
          </w:p>
        </w:tc>
        <w:tc>
          <w:tcPr>
            <w:tcW w:w="6297" w:type="dxa"/>
            <w:tcBorders>
              <w:top w:val="single" w:color="auto" w:sz="4" w:space="0"/>
              <w:left w:val="nil"/>
              <w:bottom w:val="single" w:color="auto" w:sz="4" w:space="0"/>
              <w:right w:val="single" w:color="auto" w:sz="4" w:space="0"/>
            </w:tcBorders>
            <w:noWrap w:val="0"/>
            <w:vAlign w:val="center"/>
          </w:tcPr>
          <w:p w14:paraId="50A18F62">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（1）禁止将账号口令等敏感信息明文或简单编码存放在Cookie中，Cookie信息可能通过XSS漏洞泄露，其不应包含账号口令等敏感信息。</w:t>
            </w:r>
            <w:r>
              <w:rPr>
                <w:rFonts w:hint="eastAsia" w:ascii="宋体" w:cs="Times New Roman"/>
                <w:sz w:val="20"/>
                <w:highlight w:val="none"/>
                <w:lang w:bidi="ar-SA"/>
              </w:rPr>
              <w:br w:type="textWrapping"/>
            </w:r>
            <w:r>
              <w:rPr>
                <w:rFonts w:hint="eastAsia" w:ascii="宋体" w:cs="Times New Roman"/>
                <w:sz w:val="20"/>
                <w:highlight w:val="none"/>
                <w:lang w:bidi="ar-SA"/>
              </w:rPr>
              <w:t>（2）在Cookie中设置HttpOnly属性，通过js脚本将无法读取到cookie信息，能有效的防止通过XSS漏洞盗取Cookie。</w:t>
            </w:r>
          </w:p>
        </w:tc>
      </w:tr>
      <w:tr w14:paraId="4D4F3053">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CE055AE">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05274E2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会话并发</w:t>
            </w:r>
          </w:p>
        </w:tc>
        <w:tc>
          <w:tcPr>
            <w:tcW w:w="6297" w:type="dxa"/>
            <w:tcBorders>
              <w:top w:val="single" w:color="auto" w:sz="4" w:space="0"/>
              <w:left w:val="nil"/>
              <w:bottom w:val="single" w:color="auto" w:sz="4" w:space="0"/>
              <w:right w:val="single" w:color="auto" w:sz="4" w:space="0"/>
            </w:tcBorders>
            <w:shd w:val="clear" w:color="auto" w:fill="FFFFFF"/>
            <w:noWrap w:val="0"/>
            <w:vAlign w:val="center"/>
          </w:tcPr>
          <w:p w14:paraId="4D355D1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应用系统应能够对一个时间段内可能的并发会话连接数进行限制：</w:t>
            </w:r>
            <w:r>
              <w:rPr>
                <w:rFonts w:hint="eastAsia" w:ascii="宋体" w:cs="Times New Roman"/>
                <w:sz w:val="20"/>
                <w:highlight w:val="none"/>
                <w:lang w:bidi="ar-SA"/>
              </w:rPr>
              <w:br w:type="textWrapping"/>
            </w:r>
            <w:r>
              <w:rPr>
                <w:rFonts w:hint="eastAsia" w:ascii="宋体" w:cs="Times New Roman"/>
                <w:sz w:val="20"/>
                <w:highlight w:val="none"/>
                <w:lang w:bidi="ar-SA"/>
              </w:rPr>
              <w:t>（1）应对系统的最大并发会话连接数进行限制。</w:t>
            </w:r>
            <w:r>
              <w:rPr>
                <w:rFonts w:hint="eastAsia" w:ascii="宋体" w:cs="Times New Roman"/>
                <w:sz w:val="20"/>
                <w:highlight w:val="none"/>
                <w:lang w:bidi="ar-SA"/>
              </w:rPr>
              <w:br w:type="textWrapping"/>
            </w:r>
            <w:r>
              <w:rPr>
                <w:rFonts w:hint="eastAsia" w:ascii="宋体" w:cs="Times New Roman"/>
                <w:sz w:val="20"/>
                <w:highlight w:val="none"/>
                <w:lang w:bidi="ar-SA"/>
              </w:rPr>
              <w:t>（2）应对单个用户的多重并发会话进行限制，同一用户只能建立一个会话，重新登录时，立即终止原有会话。</w:t>
            </w:r>
          </w:p>
        </w:tc>
      </w:tr>
      <w:tr w14:paraId="4D29F805">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28126D58">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378F099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会话退出</w:t>
            </w:r>
          </w:p>
        </w:tc>
        <w:tc>
          <w:tcPr>
            <w:tcW w:w="6297" w:type="dxa"/>
            <w:tcBorders>
              <w:top w:val="single" w:color="auto" w:sz="4" w:space="0"/>
              <w:left w:val="nil"/>
              <w:bottom w:val="single" w:color="auto" w:sz="4" w:space="0"/>
              <w:right w:val="single" w:color="auto" w:sz="4" w:space="0"/>
            </w:tcBorders>
            <w:noWrap w:val="0"/>
            <w:vAlign w:val="center"/>
          </w:tcPr>
          <w:p w14:paraId="203DD5A7">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应提供会话的安全退出机制：</w:t>
            </w:r>
            <w:r>
              <w:rPr>
                <w:rFonts w:hint="eastAsia" w:ascii="宋体" w:cs="Times New Roman"/>
                <w:sz w:val="20"/>
                <w:highlight w:val="none"/>
                <w:lang w:bidi="ar-SA"/>
              </w:rPr>
              <w:br w:type="textWrapping"/>
            </w:r>
            <w:r>
              <w:rPr>
                <w:rFonts w:hint="eastAsia" w:ascii="宋体" w:cs="Times New Roman"/>
                <w:sz w:val="20"/>
                <w:highlight w:val="none"/>
                <w:lang w:bidi="ar-SA"/>
              </w:rPr>
              <w:t>（1）安全退出功能，用户退出登录后，服务端立即终止会话，保证无法通过后退、直接输入访问地址等方式重新进入登录后的页面。</w:t>
            </w:r>
            <w:r>
              <w:rPr>
                <w:rFonts w:hint="eastAsia" w:ascii="宋体" w:cs="Times New Roman"/>
                <w:sz w:val="20"/>
                <w:highlight w:val="none"/>
                <w:lang w:bidi="ar-SA"/>
              </w:rPr>
              <w:br w:type="textWrapping"/>
            </w:r>
            <w:r>
              <w:rPr>
                <w:rFonts w:hint="eastAsia" w:ascii="宋体" w:cs="Times New Roman"/>
                <w:sz w:val="20"/>
                <w:highlight w:val="none"/>
                <w:lang w:bidi="ar-SA"/>
              </w:rPr>
              <w:t>（2）会话超时退出机制，在一定空闲时间后（推荐5分钟），服务端立即终止会话。</w:t>
            </w:r>
          </w:p>
        </w:tc>
      </w:tr>
      <w:tr w14:paraId="5256AFC1">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C532C32">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2DD98C9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防CSRF</w:t>
            </w:r>
          </w:p>
        </w:tc>
        <w:tc>
          <w:tcPr>
            <w:tcW w:w="6297" w:type="dxa"/>
            <w:tcBorders>
              <w:top w:val="single" w:color="auto" w:sz="4" w:space="0"/>
              <w:left w:val="nil"/>
              <w:bottom w:val="single" w:color="auto" w:sz="4" w:space="0"/>
              <w:right w:val="single" w:color="auto" w:sz="4" w:space="0"/>
            </w:tcBorders>
            <w:noWrap w:val="0"/>
            <w:vAlign w:val="center"/>
          </w:tcPr>
          <w:p w14:paraId="0081B73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应用系统采取双重防护机制防范CSRF攻击：</w:t>
            </w:r>
            <w:r>
              <w:rPr>
                <w:rFonts w:hint="eastAsia" w:ascii="宋体" w:cs="Times New Roman"/>
                <w:sz w:val="20"/>
                <w:highlight w:val="none"/>
                <w:lang w:bidi="ar-SA"/>
              </w:rPr>
              <w:br w:type="textWrapping"/>
            </w:r>
            <w:r>
              <w:rPr>
                <w:rFonts w:hint="eastAsia" w:ascii="宋体" w:cs="Times New Roman"/>
                <w:sz w:val="20"/>
                <w:highlight w:val="none"/>
                <w:lang w:bidi="ar-SA"/>
              </w:rPr>
              <w:t>服务端应严格校验请求的HTTP Referer头，确保来源域名合法。同时为关键操作绑定随机生成且具备时效性的Token，通过多层级验证有效抵御跨站请求伪造(CSRF)攻击。</w:t>
            </w:r>
          </w:p>
        </w:tc>
      </w:tr>
      <w:tr w14:paraId="568A9D33">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7B64F24">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47126FA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防重定向</w:t>
            </w:r>
          </w:p>
        </w:tc>
        <w:tc>
          <w:tcPr>
            <w:tcW w:w="6297" w:type="dxa"/>
            <w:tcBorders>
              <w:top w:val="single" w:color="auto" w:sz="4" w:space="0"/>
              <w:left w:val="nil"/>
              <w:bottom w:val="single" w:color="auto" w:sz="4" w:space="0"/>
              <w:right w:val="single" w:color="auto" w:sz="4" w:space="0"/>
            </w:tcBorders>
            <w:noWrap w:val="0"/>
            <w:vAlign w:val="center"/>
          </w:tcPr>
          <w:p w14:paraId="4131DE4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系统应对跳转时的目的url进行限制，不应从用户请求或填写的内容中获取跳转的目标URL，应在后端设定跳转URL，确保跳转地址是授权的白名单或符合行内规则的URL。同时对URL栏位中#、@、\、\\等特殊符号进行校验。</w:t>
            </w:r>
          </w:p>
        </w:tc>
      </w:tr>
      <w:tr w14:paraId="6CF98538">
        <w:tblPrEx>
          <w:tblCellMar>
            <w:top w:w="0" w:type="dxa"/>
            <w:left w:w="108" w:type="dxa"/>
            <w:bottom w:w="0" w:type="dxa"/>
            <w:right w:w="108" w:type="dxa"/>
          </w:tblCellMar>
        </w:tblPrEx>
        <w:trPr>
          <w:trHeight w:val="480"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65AB1CC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访问控制</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728C2DE7">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未授权访问</w:t>
            </w:r>
          </w:p>
        </w:tc>
        <w:tc>
          <w:tcPr>
            <w:tcW w:w="6297" w:type="dxa"/>
            <w:tcBorders>
              <w:top w:val="single" w:color="auto" w:sz="4" w:space="0"/>
              <w:left w:val="nil"/>
              <w:bottom w:val="single" w:color="auto" w:sz="4" w:space="0"/>
              <w:right w:val="single" w:color="auto" w:sz="4" w:space="0"/>
            </w:tcBorders>
            <w:noWrap w:val="0"/>
            <w:vAlign w:val="center"/>
          </w:tcPr>
          <w:p w14:paraId="446D0C3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应建立安全的访问控制机制，禁止未登录用户访问用户登录后的资源、页面或URL。</w:t>
            </w:r>
          </w:p>
        </w:tc>
      </w:tr>
      <w:tr w14:paraId="5C3B87B1">
        <w:tblPrEx>
          <w:tblCellMar>
            <w:top w:w="0" w:type="dxa"/>
            <w:left w:w="108" w:type="dxa"/>
            <w:bottom w:w="0" w:type="dxa"/>
            <w:right w:w="108" w:type="dxa"/>
          </w:tblCellMar>
        </w:tblPrEx>
        <w:trPr>
          <w:trHeight w:val="123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950DF6D">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628813D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目录列表浏览</w:t>
            </w:r>
          </w:p>
        </w:tc>
        <w:tc>
          <w:tcPr>
            <w:tcW w:w="6297" w:type="dxa"/>
            <w:tcBorders>
              <w:top w:val="single" w:color="auto" w:sz="4" w:space="0"/>
              <w:left w:val="nil"/>
              <w:bottom w:val="single" w:color="auto" w:sz="4" w:space="0"/>
              <w:right w:val="single" w:color="auto" w:sz="4" w:space="0"/>
            </w:tcBorders>
            <w:noWrap w:val="0"/>
            <w:vAlign w:val="center"/>
          </w:tcPr>
          <w:p w14:paraId="2214CB7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禁止目录列表浏览，防止用户直接输入站点目录，访问Web目录及目录下的文件内容，造成站点信息泄露和文件被未授权下载。</w:t>
            </w:r>
          </w:p>
        </w:tc>
      </w:tr>
      <w:tr w14:paraId="3C0AB920">
        <w:tblPrEx>
          <w:tblCellMar>
            <w:top w:w="0" w:type="dxa"/>
            <w:left w:w="108" w:type="dxa"/>
            <w:bottom w:w="0" w:type="dxa"/>
            <w:right w:w="108" w:type="dxa"/>
          </w:tblCellMar>
        </w:tblPrEx>
        <w:trPr>
          <w:trHeight w:val="123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6095A17B">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732B7DC0">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防水平越权</w:t>
            </w:r>
          </w:p>
        </w:tc>
        <w:tc>
          <w:tcPr>
            <w:tcW w:w="6297" w:type="dxa"/>
            <w:tcBorders>
              <w:top w:val="single" w:color="auto" w:sz="4" w:space="0"/>
              <w:left w:val="nil"/>
              <w:bottom w:val="single" w:color="auto" w:sz="4" w:space="0"/>
              <w:right w:val="single" w:color="auto" w:sz="4" w:space="0"/>
            </w:tcBorders>
            <w:noWrap w:val="0"/>
            <w:vAlign w:val="center"/>
          </w:tcPr>
          <w:p w14:paraId="7C0B1BE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重要操作（如转账交易、查询类操作、账号修改）时，系统应在服务器端对用户输入数据的合法性和有效性进行校验，防止水平越权（如用户A通过修改账号ID越权对用户B的账号进行操作）。</w:t>
            </w:r>
          </w:p>
        </w:tc>
      </w:tr>
      <w:tr w14:paraId="60DA0D20">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CD2296E">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53BF43B5">
            <w:pPr>
              <w:snapToGrid/>
              <w:ind w:firstLine="0" w:firstLineChars="0"/>
              <w:rPr>
                <w:rFonts w:hint="eastAsia" w:ascii="宋体" w:cs="Times New Roman"/>
                <w:sz w:val="20"/>
                <w:highlight w:val="none"/>
                <w:lang w:bidi="ar-SA"/>
              </w:rPr>
            </w:pPr>
            <w:r>
              <w:rPr>
                <w:rFonts w:hint="eastAsia" w:ascii="宋体" w:cs="Times New Roman"/>
                <w:sz w:val="20"/>
                <w:highlight w:val="none"/>
                <w:lang w:bidi="ar-SA"/>
              </w:rPr>
              <w:t>防垂直越权</w:t>
            </w:r>
          </w:p>
        </w:tc>
        <w:tc>
          <w:tcPr>
            <w:tcW w:w="6297" w:type="dxa"/>
            <w:tcBorders>
              <w:top w:val="single" w:color="auto" w:sz="4" w:space="0"/>
              <w:left w:val="nil"/>
              <w:bottom w:val="single" w:color="auto" w:sz="4" w:space="0"/>
              <w:right w:val="single" w:color="auto" w:sz="4" w:space="0"/>
            </w:tcBorders>
            <w:noWrap w:val="0"/>
            <w:vAlign w:val="center"/>
          </w:tcPr>
          <w:p w14:paraId="219BAA4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（1）授予不同账户为完成各自承担任务所需的最小权限，应严格限制默认账户或预设账户的权限，禁止将所有权限集中在某一预设账户上。</w:t>
            </w:r>
            <w:r>
              <w:rPr>
                <w:rFonts w:hint="eastAsia" w:ascii="宋体" w:cs="Times New Roman"/>
                <w:sz w:val="20"/>
                <w:highlight w:val="none"/>
                <w:lang w:bidi="ar-SA"/>
              </w:rPr>
              <w:br w:type="textWrapping"/>
            </w:r>
            <w:r>
              <w:rPr>
                <w:rFonts w:hint="eastAsia" w:ascii="宋体" w:cs="Times New Roman"/>
                <w:sz w:val="20"/>
                <w:highlight w:val="none"/>
                <w:lang w:bidi="ar-SA"/>
              </w:rPr>
              <w:t>（2）在为用户授权时，服务器端按照权限规则对权限进行校验，互斥的权限不能共存于一人。如操作和审核权限。</w:t>
            </w:r>
            <w:r>
              <w:rPr>
                <w:rFonts w:hint="eastAsia" w:ascii="宋体" w:cs="Times New Roman"/>
                <w:sz w:val="20"/>
                <w:highlight w:val="none"/>
                <w:lang w:bidi="ar-SA"/>
              </w:rPr>
              <w:br w:type="textWrapping"/>
            </w:r>
            <w:r>
              <w:rPr>
                <w:rFonts w:hint="eastAsia" w:ascii="宋体" w:cs="Times New Roman"/>
                <w:sz w:val="20"/>
                <w:highlight w:val="none"/>
                <w:lang w:bidi="ar-SA"/>
              </w:rPr>
              <w:t>（3）在重要操作（如账号增删改、授权、业务操作、业务审批）时，系统应在服务器端对当前用户的权限进行校验，防止垂直越权。</w:t>
            </w:r>
          </w:p>
        </w:tc>
      </w:tr>
      <w:tr w14:paraId="5BA92CED">
        <w:tblPrEx>
          <w:tblCellMar>
            <w:top w:w="0" w:type="dxa"/>
            <w:left w:w="108" w:type="dxa"/>
            <w:bottom w:w="0" w:type="dxa"/>
            <w:right w:w="108" w:type="dxa"/>
          </w:tblCellMar>
        </w:tblPrEx>
        <w:trPr>
          <w:trHeight w:val="1200" w:hRule="atLeast"/>
        </w:trPr>
        <w:tc>
          <w:tcPr>
            <w:tcW w:w="1157" w:type="dxa"/>
            <w:vMerge w:val="restart"/>
            <w:tcBorders>
              <w:top w:val="nil"/>
              <w:left w:val="single" w:color="auto" w:sz="4" w:space="0"/>
              <w:bottom w:val="single" w:color="auto" w:sz="4" w:space="0"/>
              <w:right w:val="single" w:color="auto" w:sz="4" w:space="0"/>
            </w:tcBorders>
            <w:noWrap w:val="0"/>
            <w:vAlign w:val="center"/>
          </w:tcPr>
          <w:p w14:paraId="02B2603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输入校验</w:t>
            </w:r>
          </w:p>
        </w:tc>
        <w:tc>
          <w:tcPr>
            <w:tcW w:w="836" w:type="dxa"/>
            <w:tcBorders>
              <w:top w:val="single" w:color="auto" w:sz="4" w:space="0"/>
              <w:left w:val="nil"/>
              <w:bottom w:val="single" w:color="auto" w:sz="4" w:space="0"/>
              <w:right w:val="single" w:color="auto" w:sz="4" w:space="0"/>
            </w:tcBorders>
            <w:noWrap w:val="0"/>
            <w:vAlign w:val="center"/>
          </w:tcPr>
          <w:p w14:paraId="689791DF">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防sql注入</w:t>
            </w:r>
          </w:p>
        </w:tc>
        <w:tc>
          <w:tcPr>
            <w:tcW w:w="6297" w:type="dxa"/>
            <w:tcBorders>
              <w:top w:val="single" w:color="auto" w:sz="4" w:space="0"/>
              <w:left w:val="nil"/>
              <w:bottom w:val="single" w:color="auto" w:sz="4" w:space="0"/>
              <w:right w:val="single" w:color="auto" w:sz="4" w:space="0"/>
            </w:tcBorders>
            <w:noWrap w:val="0"/>
            <w:vAlign w:val="center"/>
          </w:tcPr>
          <w:p w14:paraId="2689B51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应用系统应具有统一的防SQL注入机制：</w:t>
            </w:r>
            <w:r>
              <w:rPr>
                <w:rFonts w:hint="eastAsia" w:ascii="宋体" w:cs="Times New Roman"/>
                <w:sz w:val="20"/>
                <w:highlight w:val="none"/>
                <w:lang w:bidi="ar-SA"/>
              </w:rPr>
              <w:br w:type="textWrapping"/>
            </w:r>
            <w:r>
              <w:rPr>
                <w:rFonts w:hint="eastAsia" w:ascii="宋体" w:cs="Times New Roman"/>
                <w:sz w:val="20"/>
                <w:highlight w:val="none"/>
                <w:lang w:bidi="ar-SA"/>
              </w:rPr>
              <w:t>（1）防SQL注入输入校验，至少校验以下危险字符：空字节 →, 1=1和select where from等。</w:t>
            </w:r>
            <w:r>
              <w:rPr>
                <w:rFonts w:hint="eastAsia" w:ascii="宋体" w:cs="Times New Roman"/>
                <w:sz w:val="20"/>
                <w:highlight w:val="none"/>
                <w:lang w:bidi="ar-SA"/>
              </w:rPr>
              <w:br w:type="textWrapping"/>
            </w:r>
            <w:r>
              <w:rPr>
                <w:rFonts w:hint="eastAsia" w:ascii="宋体" w:cs="Times New Roman"/>
                <w:sz w:val="20"/>
                <w:highlight w:val="none"/>
                <w:lang w:bidi="ar-SA"/>
              </w:rPr>
              <w:t>（2）应使用存储过程或参数化查询，避免使用字符串拼接SQL语句，防止SQL注入。</w:t>
            </w:r>
          </w:p>
        </w:tc>
      </w:tr>
      <w:tr w14:paraId="1A7EE579">
        <w:tblPrEx>
          <w:tblCellMar>
            <w:top w:w="0" w:type="dxa"/>
            <w:left w:w="108" w:type="dxa"/>
            <w:bottom w:w="0" w:type="dxa"/>
            <w:right w:w="108" w:type="dxa"/>
          </w:tblCellMar>
        </w:tblPrEx>
        <w:trPr>
          <w:trHeight w:val="144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05FA0B68">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26A06132">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防跨站</w:t>
            </w:r>
          </w:p>
        </w:tc>
        <w:tc>
          <w:tcPr>
            <w:tcW w:w="6297" w:type="dxa"/>
            <w:tcBorders>
              <w:top w:val="single" w:color="auto" w:sz="4" w:space="0"/>
              <w:left w:val="nil"/>
              <w:bottom w:val="single" w:color="auto" w:sz="4" w:space="0"/>
              <w:right w:val="single" w:color="auto" w:sz="4" w:space="0"/>
            </w:tcBorders>
            <w:noWrap w:val="0"/>
            <w:vAlign w:val="center"/>
          </w:tcPr>
          <w:p w14:paraId="252C279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应用系统应具有统一的防XSS跨站校验攻击机制：</w:t>
            </w:r>
            <w:r>
              <w:rPr>
                <w:rFonts w:hint="eastAsia" w:ascii="宋体" w:cs="Times New Roman"/>
                <w:sz w:val="20"/>
                <w:highlight w:val="none"/>
                <w:lang w:bidi="ar-SA"/>
              </w:rPr>
              <w:br w:type="textWrapping"/>
            </w:r>
            <w:r>
              <w:rPr>
                <w:rFonts w:hint="eastAsia" w:ascii="宋体" w:cs="Times New Roman"/>
                <w:sz w:val="20"/>
                <w:highlight w:val="none"/>
                <w:lang w:bidi="ar-SA"/>
              </w:rPr>
              <w:t>（1）防跨站输入校验，至少应校验以下危险字符：&lt;&gt; " ' % ( ) &amp; + \ \' \"，prompt，script， alert等。</w:t>
            </w:r>
            <w:r>
              <w:rPr>
                <w:rFonts w:hint="eastAsia" w:ascii="宋体" w:cs="Times New Roman"/>
                <w:sz w:val="20"/>
                <w:highlight w:val="none"/>
                <w:lang w:bidi="ar-SA"/>
              </w:rPr>
              <w:br w:type="textWrapping"/>
            </w:r>
            <w:r>
              <w:rPr>
                <w:rFonts w:hint="eastAsia" w:ascii="宋体" w:cs="Times New Roman"/>
                <w:sz w:val="20"/>
                <w:highlight w:val="none"/>
                <w:lang w:bidi="ar-SA"/>
              </w:rPr>
              <w:t>（2）防跨站输出编码，如果数据是输出到HTML中则进行Html输出编码，如果数据是输出到javascript代码中进行拼接，则进行javascript输出编码。</w:t>
            </w:r>
          </w:p>
        </w:tc>
      </w:tr>
      <w:tr w14:paraId="7876F6CF">
        <w:tblPrEx>
          <w:tblCellMar>
            <w:top w:w="0" w:type="dxa"/>
            <w:left w:w="108" w:type="dxa"/>
            <w:bottom w:w="0" w:type="dxa"/>
            <w:right w:w="108" w:type="dxa"/>
          </w:tblCellMar>
        </w:tblPrEx>
        <w:trPr>
          <w:trHeight w:val="144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75FE1C04">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09EADDD0">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防csv注入</w:t>
            </w:r>
          </w:p>
        </w:tc>
        <w:tc>
          <w:tcPr>
            <w:tcW w:w="6297" w:type="dxa"/>
            <w:tcBorders>
              <w:top w:val="single" w:color="auto" w:sz="4" w:space="0"/>
              <w:left w:val="nil"/>
              <w:bottom w:val="single" w:color="auto" w:sz="4" w:space="0"/>
              <w:right w:val="single" w:color="auto" w:sz="4" w:space="0"/>
            </w:tcBorders>
            <w:noWrap w:val="0"/>
            <w:vAlign w:val="center"/>
          </w:tcPr>
          <w:p w14:paraId="2320EFD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应用系统应具有统一的防csv注入机制：</w:t>
            </w:r>
            <w:r>
              <w:rPr>
                <w:rFonts w:hint="eastAsia" w:ascii="宋体" w:cs="Times New Roman"/>
                <w:sz w:val="20"/>
                <w:highlight w:val="none"/>
                <w:lang w:bidi="ar-SA"/>
              </w:rPr>
              <w:br w:type="textWrapping"/>
            </w:r>
            <w:r>
              <w:rPr>
                <w:rFonts w:hint="eastAsia" w:ascii="宋体" w:cs="Times New Roman"/>
                <w:sz w:val="20"/>
                <w:highlight w:val="none"/>
                <w:lang w:bidi="ar-SA"/>
              </w:rPr>
              <w:t>（1）确保单元格内容不以特殊字符：+ - @ = 开头，至少校验cmd，HYPERLINK，concat等危险字符。</w:t>
            </w:r>
            <w:r>
              <w:rPr>
                <w:rFonts w:hint="eastAsia" w:ascii="宋体" w:cs="Times New Roman"/>
                <w:sz w:val="20"/>
                <w:highlight w:val="none"/>
                <w:lang w:bidi="ar-SA"/>
              </w:rPr>
              <w:br w:type="textWrapping"/>
            </w:r>
            <w:r>
              <w:rPr>
                <w:rFonts w:hint="eastAsia" w:ascii="宋体" w:cs="Times New Roman"/>
                <w:sz w:val="20"/>
                <w:highlight w:val="none"/>
                <w:lang w:bidi="ar-SA"/>
              </w:rPr>
              <w:t>（2）导出csv文件时，应使用defusedcsv等安全库进行过滤避免csv攻击。</w:t>
            </w:r>
          </w:p>
        </w:tc>
      </w:tr>
      <w:tr w14:paraId="6E928AC0">
        <w:tblPrEx>
          <w:tblCellMar>
            <w:top w:w="0" w:type="dxa"/>
            <w:left w:w="108" w:type="dxa"/>
            <w:bottom w:w="0" w:type="dxa"/>
            <w:right w:w="108" w:type="dxa"/>
          </w:tblCellMar>
        </w:tblPrEx>
        <w:trPr>
          <w:trHeight w:val="1215" w:hRule="atLeast"/>
        </w:trPr>
        <w:tc>
          <w:tcPr>
            <w:tcW w:w="1157" w:type="dxa"/>
            <w:vMerge w:val="restart"/>
            <w:tcBorders>
              <w:top w:val="nil"/>
              <w:left w:val="single" w:color="auto" w:sz="4" w:space="0"/>
              <w:bottom w:val="single" w:color="auto" w:sz="4" w:space="0"/>
              <w:right w:val="single" w:color="auto" w:sz="4" w:space="0"/>
            </w:tcBorders>
            <w:noWrap w:val="0"/>
            <w:vAlign w:val="center"/>
          </w:tcPr>
          <w:p w14:paraId="62821D1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数据安全</w:t>
            </w:r>
          </w:p>
        </w:tc>
        <w:tc>
          <w:tcPr>
            <w:tcW w:w="836" w:type="dxa"/>
            <w:tcBorders>
              <w:top w:val="single" w:color="auto" w:sz="4" w:space="0"/>
              <w:left w:val="nil"/>
              <w:bottom w:val="single" w:color="auto" w:sz="4" w:space="0"/>
              <w:right w:val="single" w:color="auto" w:sz="4" w:space="0"/>
            </w:tcBorders>
            <w:noWrap w:val="0"/>
            <w:vAlign w:val="center"/>
          </w:tcPr>
          <w:p w14:paraId="284425E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口令加密存储</w:t>
            </w:r>
          </w:p>
        </w:tc>
        <w:tc>
          <w:tcPr>
            <w:tcW w:w="6297" w:type="dxa"/>
            <w:tcBorders>
              <w:top w:val="single" w:color="auto" w:sz="4" w:space="0"/>
              <w:left w:val="nil"/>
              <w:bottom w:val="single" w:color="auto" w:sz="4" w:space="0"/>
              <w:right w:val="single" w:color="auto" w:sz="4" w:space="0"/>
            </w:tcBorders>
            <w:noWrap w:val="0"/>
            <w:vAlign w:val="center"/>
          </w:tcPr>
          <w:p w14:paraId="6647361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用户口令在存储过程中需进行加密，建议使用md5加盐（随机数）、sha2、pbkdf2等方式进行加密存储，禁止直接使用明文存储，禁止直接使用MD5、sha1等弱加密方式。</w:t>
            </w:r>
          </w:p>
        </w:tc>
      </w:tr>
      <w:tr w14:paraId="1B0782DD">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C1C32C3">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303945F4">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报文加密</w:t>
            </w:r>
          </w:p>
        </w:tc>
        <w:tc>
          <w:tcPr>
            <w:tcW w:w="6297" w:type="dxa"/>
            <w:tcBorders>
              <w:top w:val="single" w:color="auto" w:sz="4" w:space="0"/>
              <w:left w:val="nil"/>
              <w:bottom w:val="single" w:color="auto" w:sz="4" w:space="0"/>
              <w:right w:val="single" w:color="auto" w:sz="4" w:space="0"/>
            </w:tcBorders>
            <w:noWrap w:val="0"/>
            <w:vAlign w:val="center"/>
          </w:tcPr>
          <w:p w14:paraId="4B63978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如果使用app客户端或微信客户端，涉及客户重要信息查询（账户信息查询等）、重要业务操作（交易类操作），应从代码层面，对通信报文进行加密，至少对request请求加密，也可对response响应加密。</w:t>
            </w:r>
          </w:p>
        </w:tc>
      </w:tr>
      <w:tr w14:paraId="6271BA2F">
        <w:tblPrEx>
          <w:tblCellMar>
            <w:top w:w="0" w:type="dxa"/>
            <w:left w:w="108" w:type="dxa"/>
            <w:bottom w:w="0" w:type="dxa"/>
            <w:right w:w="108" w:type="dxa"/>
          </w:tblCellMar>
        </w:tblPrEx>
        <w:trPr>
          <w:trHeight w:val="96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0977A123">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7C36B089">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多余信息返回</w:t>
            </w:r>
          </w:p>
        </w:tc>
        <w:tc>
          <w:tcPr>
            <w:tcW w:w="6297" w:type="dxa"/>
            <w:tcBorders>
              <w:top w:val="single" w:color="auto" w:sz="4" w:space="0"/>
              <w:left w:val="nil"/>
              <w:bottom w:val="single" w:color="auto" w:sz="4" w:space="0"/>
              <w:right w:val="single" w:color="auto" w:sz="4" w:space="0"/>
            </w:tcBorders>
            <w:noWrap w:val="0"/>
            <w:vAlign w:val="center"/>
          </w:tcPr>
          <w:p w14:paraId="3F73FCA0">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（1）对服务器返回的参数做严格的限制，保证不是功能必须的参数不在返回的参数中，防止多余信息引起的数据泄露。</w:t>
            </w:r>
            <w:r>
              <w:rPr>
                <w:rFonts w:hint="eastAsia" w:ascii="宋体" w:cs="Times New Roman"/>
                <w:sz w:val="20"/>
                <w:highlight w:val="none"/>
                <w:lang w:bidi="ar-SA"/>
              </w:rPr>
              <w:br w:type="textWrapping"/>
            </w:r>
            <w:r>
              <w:rPr>
                <w:rFonts w:hint="eastAsia" w:ascii="宋体" w:cs="Times New Roman"/>
                <w:sz w:val="20"/>
                <w:highlight w:val="none"/>
                <w:lang w:bidi="ar-SA"/>
              </w:rPr>
              <w:t>（2）对服务器返回的内容做严格限制，系统在无业务需求的情况下，不应直接将绝对路径、内网IP、账号口令等信息返回给前端。</w:t>
            </w:r>
          </w:p>
        </w:tc>
      </w:tr>
      <w:tr w14:paraId="6F30BC4C">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5A0A51DF">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0C8112B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敏感信息显示要求</w:t>
            </w:r>
          </w:p>
        </w:tc>
        <w:tc>
          <w:tcPr>
            <w:tcW w:w="6297" w:type="dxa"/>
            <w:tcBorders>
              <w:top w:val="single" w:color="auto" w:sz="4" w:space="0"/>
              <w:left w:val="nil"/>
              <w:bottom w:val="single" w:color="auto" w:sz="4" w:space="0"/>
              <w:right w:val="single" w:color="auto" w:sz="4" w:space="0"/>
            </w:tcBorders>
            <w:noWrap w:val="0"/>
            <w:vAlign w:val="center"/>
          </w:tcPr>
          <w:p w14:paraId="287BCCD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避免在html页面、js文件、客户端等前端上直接显示绝对路径、内网IP地址、账号口令等敏感信息。如：</w:t>
            </w:r>
            <w:r>
              <w:rPr>
                <w:rFonts w:hint="eastAsia" w:ascii="宋体" w:cs="Times New Roman"/>
                <w:sz w:val="20"/>
                <w:highlight w:val="none"/>
                <w:lang w:bidi="ar-SA"/>
              </w:rPr>
              <w:br w:type="textWrapping"/>
            </w:r>
            <w:r>
              <w:rPr>
                <w:rFonts w:hint="eastAsia" w:ascii="宋体" w:cs="Times New Roman"/>
                <w:sz w:val="20"/>
                <w:highlight w:val="none"/>
                <w:lang w:bidi="ar-SA"/>
              </w:rPr>
              <w:t>http://10.32.21.1/index.js;</w:t>
            </w:r>
            <w:r>
              <w:rPr>
                <w:rFonts w:hint="eastAsia" w:ascii="宋体" w:cs="Times New Roman"/>
                <w:sz w:val="20"/>
                <w:highlight w:val="none"/>
                <w:lang w:bidi="ar-SA"/>
              </w:rPr>
              <w:br w:type="textWrapping"/>
            </w:r>
            <w:r>
              <w:rPr>
                <w:rFonts w:hint="eastAsia" w:ascii="宋体" w:cs="Times New Roman"/>
                <w:sz w:val="20"/>
                <w:highlight w:val="none"/>
                <w:lang w:bidi="ar-SA"/>
              </w:rPr>
              <w:t>/var/www/html;</w:t>
            </w:r>
            <w:r>
              <w:rPr>
                <w:rFonts w:hint="eastAsia" w:ascii="宋体" w:cs="Times New Roman"/>
                <w:sz w:val="20"/>
                <w:highlight w:val="none"/>
                <w:lang w:bidi="ar-SA"/>
              </w:rPr>
              <w:br w:type="textWrapping"/>
            </w:r>
            <w:r>
              <w:rPr>
                <w:rFonts w:hint="eastAsia" w:ascii="宋体" w:cs="Times New Roman"/>
                <w:sz w:val="20"/>
                <w:highlight w:val="none"/>
                <w:lang w:bidi="ar-SA"/>
              </w:rPr>
              <w:t>user=admin,pass=admin;</w:t>
            </w:r>
          </w:p>
        </w:tc>
      </w:tr>
      <w:tr w14:paraId="529D96B0">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53A6A1EF">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64E0951F">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数据有效性校验</w:t>
            </w:r>
          </w:p>
        </w:tc>
        <w:tc>
          <w:tcPr>
            <w:tcW w:w="6297" w:type="dxa"/>
            <w:tcBorders>
              <w:top w:val="single" w:color="auto" w:sz="4" w:space="0"/>
              <w:left w:val="nil"/>
              <w:bottom w:val="single" w:color="auto" w:sz="4" w:space="0"/>
              <w:right w:val="single" w:color="auto" w:sz="4" w:space="0"/>
            </w:tcBorders>
            <w:noWrap w:val="0"/>
            <w:vAlign w:val="center"/>
          </w:tcPr>
          <w:p w14:paraId="7969820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系统的业务逻辑应具备严格的数据验证机制，确保关键参数在遭遇空值、0值、负数、超大数、非法字符串、或参数整体缺失时，不会引发全量数据泄露、业务流程绕过、系统内存溢出等安全问题。</w:t>
            </w:r>
          </w:p>
        </w:tc>
      </w:tr>
      <w:tr w14:paraId="0D5FF563">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03684AF">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3CDBF2E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测试数据清除</w:t>
            </w:r>
          </w:p>
        </w:tc>
        <w:tc>
          <w:tcPr>
            <w:tcW w:w="6297" w:type="dxa"/>
            <w:tcBorders>
              <w:top w:val="single" w:color="auto" w:sz="4" w:space="0"/>
              <w:left w:val="nil"/>
              <w:bottom w:val="single" w:color="auto" w:sz="4" w:space="0"/>
              <w:right w:val="single" w:color="auto" w:sz="4" w:space="0"/>
            </w:tcBorders>
            <w:noWrap w:val="0"/>
            <w:vAlign w:val="center"/>
          </w:tcPr>
          <w:p w14:paraId="10EDF2E5">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应在系统发布生产环境前执行以下数据清理:</w:t>
            </w:r>
            <w:r>
              <w:rPr>
                <w:rFonts w:hint="eastAsia" w:ascii="宋体" w:cs="Times New Roman"/>
                <w:sz w:val="20"/>
                <w:highlight w:val="none"/>
                <w:lang w:bidi="ar-SA"/>
              </w:rPr>
              <w:br w:type="textWrapping"/>
            </w:r>
            <w:r>
              <w:rPr>
                <w:rFonts w:hint="eastAsia" w:ascii="宋体" w:cs="Times New Roman"/>
                <w:sz w:val="20"/>
                <w:highlight w:val="none"/>
                <w:lang w:bidi="ar-SA"/>
              </w:rPr>
              <w:t>（1）全面清除模拟业务流程、测试账号、虚假交易数据、业务单据及测试用优惠券/虚拟商品。</w:t>
            </w:r>
            <w:r>
              <w:rPr>
                <w:rFonts w:hint="eastAsia" w:ascii="宋体" w:cs="Times New Roman"/>
                <w:sz w:val="20"/>
                <w:highlight w:val="none"/>
                <w:lang w:bidi="ar-SA"/>
              </w:rPr>
              <w:br w:type="textWrapping"/>
            </w:r>
            <w:r>
              <w:rPr>
                <w:rFonts w:hint="eastAsia" w:ascii="宋体" w:cs="Times New Roman"/>
                <w:sz w:val="20"/>
                <w:highlight w:val="none"/>
                <w:lang w:bidi="ar-SA"/>
              </w:rPr>
              <w:t>（2）脱敏处理所有真实用户个人信息，删除万能验证码、通用密码及越权令牌，清理包含内部业务逻辑的调试日志及错误堆栈信息。</w:t>
            </w:r>
            <w:r>
              <w:rPr>
                <w:rFonts w:hint="eastAsia" w:ascii="宋体" w:cs="Times New Roman"/>
                <w:sz w:val="20"/>
                <w:highlight w:val="none"/>
                <w:lang w:bidi="ar-SA"/>
              </w:rPr>
              <w:br w:type="textWrapping"/>
            </w:r>
            <w:r>
              <w:rPr>
                <w:rFonts w:hint="eastAsia" w:ascii="宋体" w:cs="Times New Roman"/>
                <w:sz w:val="20"/>
                <w:highlight w:val="none"/>
                <w:lang w:bidi="ar-SA"/>
              </w:rPr>
              <w:t>（3）移除前端调试导航路由，回收测试专用特殊权限，确保所有配置符合生产环境标准。</w:t>
            </w:r>
          </w:p>
        </w:tc>
      </w:tr>
      <w:tr w14:paraId="13AB5EF8">
        <w:tblPrEx>
          <w:tblCellMar>
            <w:top w:w="0" w:type="dxa"/>
            <w:left w:w="108" w:type="dxa"/>
            <w:bottom w:w="0" w:type="dxa"/>
            <w:right w:w="108" w:type="dxa"/>
          </w:tblCellMar>
        </w:tblPrEx>
        <w:trPr>
          <w:trHeight w:val="216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34BA202">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17A8AF9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敏感数据脱敏</w:t>
            </w:r>
          </w:p>
        </w:tc>
        <w:tc>
          <w:tcPr>
            <w:tcW w:w="6297" w:type="dxa"/>
            <w:tcBorders>
              <w:top w:val="single" w:color="auto" w:sz="4" w:space="0"/>
              <w:left w:val="nil"/>
              <w:bottom w:val="single" w:color="auto" w:sz="4" w:space="0"/>
              <w:right w:val="single" w:color="auto" w:sz="4" w:space="0"/>
            </w:tcBorders>
            <w:noWrap w:val="0"/>
            <w:vAlign w:val="center"/>
          </w:tcPr>
          <w:p w14:paraId="79BF94F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（1）敏感数据在显示时，应进行脱敏处理，如：</w:t>
            </w:r>
            <w:r>
              <w:rPr>
                <w:rFonts w:hint="eastAsia" w:ascii="宋体" w:cs="Times New Roman"/>
                <w:sz w:val="20"/>
                <w:highlight w:val="none"/>
                <w:lang w:bidi="ar-SA"/>
              </w:rPr>
              <w:br w:type="textWrapping"/>
            </w:r>
            <w:r>
              <w:rPr>
                <w:rFonts w:hint="eastAsia" w:ascii="宋体" w:cs="Times New Roman"/>
                <w:sz w:val="20"/>
                <w:highlight w:val="none"/>
                <w:lang w:bidi="ar-SA"/>
              </w:rPr>
              <w:t>姓名：张三脱敏为*三</w:t>
            </w:r>
            <w:r>
              <w:rPr>
                <w:rFonts w:hint="eastAsia" w:ascii="宋体" w:cs="Times New Roman"/>
                <w:sz w:val="20"/>
                <w:highlight w:val="none"/>
                <w:lang w:bidi="ar-SA"/>
              </w:rPr>
              <w:br w:type="textWrapping"/>
            </w:r>
            <w:r>
              <w:rPr>
                <w:rFonts w:hint="eastAsia" w:ascii="宋体" w:cs="Times New Roman"/>
                <w:sz w:val="20"/>
                <w:highlight w:val="none"/>
                <w:lang w:bidi="ar-SA"/>
              </w:rPr>
              <w:t>身份证号：1002**********1237</w:t>
            </w:r>
            <w:r>
              <w:rPr>
                <w:rFonts w:hint="eastAsia" w:ascii="宋体" w:cs="Times New Roman"/>
                <w:sz w:val="20"/>
                <w:highlight w:val="none"/>
                <w:lang w:bidi="ar-SA"/>
              </w:rPr>
              <w:br w:type="textWrapping"/>
            </w:r>
            <w:r>
              <w:rPr>
                <w:rFonts w:hint="eastAsia" w:ascii="宋体" w:cs="Times New Roman"/>
                <w:sz w:val="20"/>
                <w:highlight w:val="none"/>
                <w:lang w:bidi="ar-SA"/>
              </w:rPr>
              <w:t>手机号：186****0781</w:t>
            </w:r>
            <w:r>
              <w:rPr>
                <w:rFonts w:hint="eastAsia" w:ascii="宋体" w:cs="Times New Roman"/>
                <w:sz w:val="20"/>
                <w:highlight w:val="none"/>
                <w:lang w:bidi="ar-SA"/>
              </w:rPr>
              <w:br w:type="textWrapping"/>
            </w:r>
            <w:r>
              <w:rPr>
                <w:rFonts w:hint="eastAsia" w:ascii="宋体" w:cs="Times New Roman"/>
                <w:sz w:val="20"/>
                <w:highlight w:val="none"/>
                <w:lang w:bidi="ar-SA"/>
              </w:rPr>
              <w:t>银行卡号：623078*********4846</w:t>
            </w:r>
            <w:r>
              <w:rPr>
                <w:rFonts w:hint="eastAsia" w:ascii="宋体" w:cs="Times New Roman"/>
                <w:sz w:val="20"/>
                <w:highlight w:val="none"/>
                <w:lang w:bidi="ar-SA"/>
              </w:rPr>
              <w:br w:type="textWrapping"/>
            </w:r>
            <w:r>
              <w:rPr>
                <w:rFonts w:hint="eastAsia" w:ascii="宋体" w:cs="Times New Roman"/>
                <w:sz w:val="20"/>
                <w:highlight w:val="none"/>
                <w:lang w:bidi="ar-SA"/>
              </w:rPr>
              <w:t>住址：****3单元302</w:t>
            </w:r>
            <w:r>
              <w:rPr>
                <w:rFonts w:hint="eastAsia" w:ascii="宋体" w:cs="Times New Roman"/>
                <w:sz w:val="20"/>
                <w:highlight w:val="none"/>
                <w:lang w:bidi="ar-SA"/>
              </w:rPr>
              <w:br w:type="textWrapping"/>
            </w:r>
            <w:r>
              <w:rPr>
                <w:rFonts w:hint="eastAsia" w:ascii="宋体" w:cs="Times New Roman"/>
                <w:sz w:val="20"/>
                <w:highlight w:val="none"/>
                <w:lang w:bidi="ar-SA"/>
              </w:rPr>
              <w:t>（2）敏感数据在互联网传输时，应在应用层保持端到端加密，既保证数据在从源点到终点的过程中始终以密文形式或脱敏形式存在，防止被中间人截取到完整的明文敏感信息。</w:t>
            </w:r>
          </w:p>
        </w:tc>
      </w:tr>
      <w:tr w14:paraId="42CF1952">
        <w:tblPrEx>
          <w:tblCellMar>
            <w:top w:w="0" w:type="dxa"/>
            <w:left w:w="108" w:type="dxa"/>
            <w:bottom w:w="0" w:type="dxa"/>
            <w:right w:w="108" w:type="dxa"/>
          </w:tblCellMar>
        </w:tblPrEx>
        <w:trPr>
          <w:trHeight w:val="1440"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7736AB9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安全审计</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6465BB1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安全审计</w:t>
            </w:r>
          </w:p>
        </w:tc>
        <w:tc>
          <w:tcPr>
            <w:tcW w:w="6297" w:type="dxa"/>
            <w:tcBorders>
              <w:top w:val="single" w:color="auto" w:sz="4" w:space="0"/>
              <w:left w:val="nil"/>
              <w:bottom w:val="single" w:color="auto" w:sz="4" w:space="0"/>
              <w:right w:val="single" w:color="auto" w:sz="4" w:space="0"/>
            </w:tcBorders>
            <w:noWrap w:val="0"/>
            <w:vAlign w:val="center"/>
          </w:tcPr>
          <w:p w14:paraId="5884B669">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应用系统应具有覆盖到每个用户的日志记录功能：</w:t>
            </w:r>
            <w:r>
              <w:rPr>
                <w:rFonts w:hint="eastAsia" w:ascii="宋体" w:cs="Times New Roman"/>
                <w:sz w:val="20"/>
                <w:highlight w:val="none"/>
                <w:lang w:bidi="ar-SA"/>
              </w:rPr>
              <w:br w:type="textWrapping"/>
            </w:r>
            <w:r>
              <w:rPr>
                <w:rFonts w:hint="eastAsia" w:ascii="宋体" w:cs="Times New Roman"/>
                <w:sz w:val="20"/>
                <w:highlight w:val="none"/>
                <w:lang w:bidi="ar-SA"/>
              </w:rPr>
              <w:t>（1）用户成功和失败登录、退出事件；</w:t>
            </w:r>
            <w:r>
              <w:rPr>
                <w:rFonts w:hint="eastAsia" w:ascii="宋体" w:cs="Times New Roman"/>
                <w:sz w:val="20"/>
                <w:highlight w:val="none"/>
                <w:lang w:bidi="ar-SA"/>
              </w:rPr>
              <w:br w:type="textWrapping"/>
            </w:r>
            <w:r>
              <w:rPr>
                <w:rFonts w:hint="eastAsia" w:ascii="宋体" w:cs="Times New Roman"/>
                <w:sz w:val="20"/>
                <w:highlight w:val="none"/>
                <w:lang w:bidi="ar-SA"/>
              </w:rPr>
              <w:t>（2）更改重要应用系统级参数、用户管理相关事件、交易事件等；</w:t>
            </w:r>
            <w:r>
              <w:rPr>
                <w:rFonts w:hint="eastAsia" w:ascii="宋体" w:cs="Times New Roman"/>
                <w:sz w:val="20"/>
                <w:highlight w:val="none"/>
                <w:lang w:bidi="ar-SA"/>
              </w:rPr>
              <w:br w:type="textWrapping"/>
            </w:r>
            <w:r>
              <w:rPr>
                <w:rFonts w:hint="eastAsia" w:ascii="宋体" w:cs="Times New Roman"/>
                <w:sz w:val="20"/>
                <w:highlight w:val="none"/>
                <w:lang w:bidi="ar-SA"/>
              </w:rPr>
              <w:t>（3）对于每一个事件，其审计记录应包括事件的日期和时间、IP地址、访问者标识、事件类型、事件结果、变更事项等内容。</w:t>
            </w:r>
            <w:r>
              <w:rPr>
                <w:rFonts w:hint="eastAsia" w:ascii="宋体" w:cs="Times New Roman"/>
                <w:sz w:val="20"/>
                <w:highlight w:val="none"/>
                <w:lang w:bidi="ar-SA"/>
              </w:rPr>
              <w:br w:type="textWrapping"/>
            </w:r>
            <w:r>
              <w:rPr>
                <w:rFonts w:hint="eastAsia" w:ascii="宋体" w:cs="Times New Roman"/>
                <w:sz w:val="20"/>
                <w:highlight w:val="none"/>
                <w:lang w:bidi="ar-SA"/>
              </w:rPr>
              <w:t>（4）不应系统日志中存储认证敏感信息。</w:t>
            </w:r>
          </w:p>
        </w:tc>
      </w:tr>
      <w:tr w14:paraId="6DDEB177">
        <w:tblPrEx>
          <w:tblCellMar>
            <w:top w:w="0" w:type="dxa"/>
            <w:left w:w="108" w:type="dxa"/>
            <w:bottom w:w="0" w:type="dxa"/>
            <w:right w:w="108" w:type="dxa"/>
          </w:tblCellMar>
        </w:tblPrEx>
        <w:trPr>
          <w:trHeight w:val="96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79C1A5B">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52E4BE74">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审计记录保护</w:t>
            </w:r>
          </w:p>
        </w:tc>
        <w:tc>
          <w:tcPr>
            <w:tcW w:w="6297" w:type="dxa"/>
            <w:tcBorders>
              <w:top w:val="single" w:color="auto" w:sz="4" w:space="0"/>
              <w:left w:val="nil"/>
              <w:bottom w:val="single" w:color="auto" w:sz="4" w:space="0"/>
              <w:right w:val="single" w:color="auto" w:sz="4" w:space="0"/>
            </w:tcBorders>
            <w:noWrap w:val="0"/>
            <w:vAlign w:val="center"/>
          </w:tcPr>
          <w:p w14:paraId="214C317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（1）应用系统在没有业务需求的情况下不应提供审计记录删除和修改功能。</w:t>
            </w:r>
            <w:r>
              <w:rPr>
                <w:rFonts w:hint="eastAsia" w:ascii="宋体" w:cs="Times New Roman"/>
                <w:sz w:val="20"/>
                <w:highlight w:val="none"/>
                <w:lang w:bidi="ar-SA"/>
              </w:rPr>
              <w:br w:type="textWrapping"/>
            </w:r>
            <w:r>
              <w:rPr>
                <w:rFonts w:hint="eastAsia" w:ascii="宋体" w:cs="Times New Roman"/>
                <w:sz w:val="20"/>
                <w:highlight w:val="none"/>
                <w:lang w:bidi="ar-SA"/>
              </w:rPr>
              <w:t>（2）应用系统日志应受到保护，限制只有授权的个人才能访问日志，避免被非授权访问。</w:t>
            </w:r>
          </w:p>
        </w:tc>
      </w:tr>
      <w:tr w14:paraId="637E64ED">
        <w:tblPrEx>
          <w:tblCellMar>
            <w:top w:w="0" w:type="dxa"/>
            <w:left w:w="108" w:type="dxa"/>
            <w:bottom w:w="0" w:type="dxa"/>
            <w:right w:w="108" w:type="dxa"/>
          </w:tblCellMar>
        </w:tblPrEx>
        <w:trPr>
          <w:trHeight w:val="720"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13E11655">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系统容错</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68CF60D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容错设计</w:t>
            </w:r>
          </w:p>
        </w:tc>
        <w:tc>
          <w:tcPr>
            <w:tcW w:w="6297" w:type="dxa"/>
            <w:tcBorders>
              <w:top w:val="single" w:color="auto" w:sz="4" w:space="0"/>
              <w:left w:val="nil"/>
              <w:bottom w:val="single" w:color="auto" w:sz="4" w:space="0"/>
              <w:right w:val="single" w:color="auto" w:sz="4" w:space="0"/>
            </w:tcBorders>
            <w:noWrap w:val="0"/>
            <w:vAlign w:val="center"/>
          </w:tcPr>
          <w:p w14:paraId="4499456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应用系统应充分考虑到因系统故障、参数异常、上下游系统故障、账号状态异常等因素引起的业务失败场景，设计合理的应对措施，提高系统的可用性。</w:t>
            </w:r>
          </w:p>
        </w:tc>
      </w:tr>
      <w:tr w14:paraId="68F3767C">
        <w:tblPrEx>
          <w:tblCellMar>
            <w:top w:w="0" w:type="dxa"/>
            <w:left w:w="108" w:type="dxa"/>
            <w:bottom w:w="0" w:type="dxa"/>
            <w:right w:w="108" w:type="dxa"/>
          </w:tblCellMar>
        </w:tblPrEx>
        <w:trPr>
          <w:trHeight w:val="129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938DC50">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4307D1A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统一错误处理</w:t>
            </w:r>
          </w:p>
        </w:tc>
        <w:tc>
          <w:tcPr>
            <w:tcW w:w="6297" w:type="dxa"/>
            <w:tcBorders>
              <w:top w:val="single" w:color="auto" w:sz="4" w:space="0"/>
              <w:left w:val="nil"/>
              <w:bottom w:val="single" w:color="auto" w:sz="4" w:space="0"/>
              <w:right w:val="single" w:color="auto" w:sz="4" w:space="0"/>
            </w:tcBorders>
            <w:noWrap w:val="0"/>
            <w:vAlign w:val="center"/>
          </w:tcPr>
          <w:p w14:paraId="1F2BF13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应用系统应有统一错误处理功能，有效屏蔽系统技术错误信息，不将系统产生的错误信息（如中间件信息、数据库信息）直接反馈给客户端，提升用户体验，防止信息泄露。</w:t>
            </w:r>
          </w:p>
        </w:tc>
      </w:tr>
      <w:tr w14:paraId="2304509A">
        <w:tblPrEx>
          <w:tblCellMar>
            <w:top w:w="0" w:type="dxa"/>
            <w:left w:w="108" w:type="dxa"/>
            <w:bottom w:w="0" w:type="dxa"/>
            <w:right w:w="108" w:type="dxa"/>
          </w:tblCellMar>
        </w:tblPrEx>
        <w:trPr>
          <w:trHeight w:val="2400" w:hRule="atLeast"/>
        </w:trPr>
        <w:tc>
          <w:tcPr>
            <w:tcW w:w="1157" w:type="dxa"/>
            <w:tcBorders>
              <w:top w:val="single" w:color="auto" w:sz="4" w:space="0"/>
              <w:left w:val="single" w:color="auto" w:sz="4" w:space="0"/>
              <w:bottom w:val="single" w:color="auto" w:sz="4" w:space="0"/>
              <w:right w:val="single" w:color="auto" w:sz="4" w:space="0"/>
            </w:tcBorders>
            <w:noWrap w:val="0"/>
            <w:vAlign w:val="center"/>
          </w:tcPr>
          <w:p w14:paraId="69C54A0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框架安全</w:t>
            </w:r>
          </w:p>
        </w:tc>
        <w:tc>
          <w:tcPr>
            <w:tcW w:w="836" w:type="dxa"/>
            <w:tcBorders>
              <w:top w:val="single" w:color="auto" w:sz="4" w:space="0"/>
              <w:left w:val="nil"/>
              <w:bottom w:val="single" w:color="auto" w:sz="4" w:space="0"/>
              <w:right w:val="single" w:color="auto" w:sz="4" w:space="0"/>
            </w:tcBorders>
            <w:noWrap w:val="0"/>
            <w:vAlign w:val="center"/>
          </w:tcPr>
          <w:p w14:paraId="58F7477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第三方组件或框架</w:t>
            </w:r>
          </w:p>
        </w:tc>
        <w:tc>
          <w:tcPr>
            <w:tcW w:w="6297" w:type="dxa"/>
            <w:tcBorders>
              <w:top w:val="single" w:color="auto" w:sz="4" w:space="0"/>
              <w:left w:val="nil"/>
              <w:bottom w:val="single" w:color="auto" w:sz="4" w:space="0"/>
              <w:right w:val="single" w:color="auto" w:sz="4" w:space="0"/>
            </w:tcBorders>
            <w:noWrap w:val="0"/>
            <w:vAlign w:val="center"/>
          </w:tcPr>
          <w:p w14:paraId="2AA0E1F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组件和中间件是导致漏洞的重要原因，使用时需遵守如下要求：</w:t>
            </w:r>
            <w:r>
              <w:rPr>
                <w:rFonts w:hint="eastAsia" w:ascii="宋体" w:cs="Times New Roman"/>
                <w:sz w:val="20"/>
                <w:highlight w:val="none"/>
                <w:lang w:bidi="ar-SA"/>
              </w:rPr>
              <w:br w:type="textWrapping"/>
            </w:r>
            <w:r>
              <w:rPr>
                <w:rFonts w:hint="eastAsia" w:ascii="宋体" w:cs="Times New Roman"/>
                <w:sz w:val="20"/>
                <w:highlight w:val="none"/>
                <w:lang w:bidi="ar-SA"/>
              </w:rPr>
              <w:t>1.使用的版本需是官方正常维护的版本，如不是最新版本，需更新安全补丁或升级；</w:t>
            </w:r>
            <w:r>
              <w:rPr>
                <w:rFonts w:hint="eastAsia" w:ascii="宋体" w:cs="Times New Roman"/>
                <w:sz w:val="20"/>
                <w:highlight w:val="none"/>
                <w:lang w:bidi="ar-SA"/>
              </w:rPr>
              <w:br w:type="textWrapping"/>
            </w:r>
            <w:r>
              <w:rPr>
                <w:rFonts w:hint="eastAsia" w:ascii="宋体" w:cs="Times New Roman"/>
                <w:sz w:val="20"/>
                <w:highlight w:val="none"/>
                <w:lang w:bidi="ar-SA"/>
              </w:rPr>
              <w:t>2.对使用的组件进行安全的身份认证或限制源IP访问，避免造成未授权访问漏洞，如mongoDB、redis、Memcached、CouchDB、JBOSS、VNC、Zookeeper、Rsync、ElasticSearch、Hadoop、Kibana、Confluence、Jenkins、spring boot、Druid、Swagger、Solr、Zabbix等；</w:t>
            </w:r>
            <w:r>
              <w:rPr>
                <w:rFonts w:hint="eastAsia" w:ascii="宋体" w:cs="Times New Roman"/>
                <w:sz w:val="20"/>
                <w:highlight w:val="none"/>
                <w:lang w:bidi="ar-SA"/>
              </w:rPr>
              <w:br w:type="textWrapping"/>
            </w:r>
            <w:r>
              <w:rPr>
                <w:rFonts w:hint="eastAsia" w:ascii="宋体" w:cs="Times New Roman"/>
                <w:sz w:val="20"/>
                <w:highlight w:val="none"/>
                <w:lang w:bidi="ar-SA"/>
              </w:rPr>
              <w:t>3.登录各组件的默认口令需进行修改，修改要求参照口令安全策略，如JBOSS、Tomcat、ActiveMQ、Weblogic、Nacos等；</w:t>
            </w:r>
          </w:p>
        </w:tc>
      </w:tr>
    </w:tbl>
    <w:p w14:paraId="4FB9CC84">
      <w:pPr>
        <w:outlineLvl w:val="2"/>
        <w:rPr>
          <w:b/>
          <w:bCs/>
          <w:szCs w:val="24"/>
          <w:highlight w:val="none"/>
        </w:rPr>
      </w:pPr>
      <w:r>
        <w:rPr>
          <w:rFonts w:hint="eastAsia"/>
          <w:b/>
          <w:bCs/>
          <w:szCs w:val="24"/>
          <w:highlight w:val="none"/>
        </w:rPr>
        <w:t>2</w:t>
      </w:r>
      <w:r>
        <w:rPr>
          <w:b/>
          <w:bCs/>
          <w:szCs w:val="24"/>
          <w:highlight w:val="none"/>
        </w:rPr>
        <w:t xml:space="preserve">.6 </w:t>
      </w:r>
      <w:r>
        <w:rPr>
          <w:rFonts w:hint="eastAsia"/>
          <w:b/>
          <w:bCs/>
          <w:szCs w:val="24"/>
          <w:highlight w:val="none"/>
        </w:rPr>
        <w:t>可扩展性需求</w:t>
      </w:r>
    </w:p>
    <w:p w14:paraId="4198D0D5">
      <w:pPr>
        <w:rPr>
          <w:szCs w:val="24"/>
          <w:highlight w:val="none"/>
        </w:rPr>
      </w:pPr>
      <w:r>
        <w:rPr>
          <w:rFonts w:hint="eastAsia"/>
          <w:szCs w:val="24"/>
          <w:highlight w:val="none"/>
        </w:rPr>
        <w:t>1）系统要求支持</w:t>
      </w:r>
      <w:r>
        <w:rPr>
          <w:szCs w:val="24"/>
          <w:highlight w:val="none"/>
        </w:rPr>
        <w:t>国产</w:t>
      </w:r>
      <w:r>
        <w:rPr>
          <w:rFonts w:hint="eastAsia"/>
          <w:szCs w:val="24"/>
          <w:highlight w:val="none"/>
        </w:rPr>
        <w:t>主流操作系统、数据库和通讯中间件，对软、硬件平台具有良好的可扩展能力，支持跨平台客制化开发；</w:t>
      </w:r>
    </w:p>
    <w:p w14:paraId="3659AEC0">
      <w:pPr>
        <w:rPr>
          <w:szCs w:val="24"/>
          <w:highlight w:val="none"/>
        </w:rPr>
      </w:pPr>
      <w:r>
        <w:rPr>
          <w:rFonts w:hint="eastAsia"/>
          <w:szCs w:val="24"/>
          <w:highlight w:val="none"/>
        </w:rPr>
        <w:t>2）支持交易数据导入、模型参数维护、计量、会计核算、报表模块对于新产品的支持，系统容易改进、扩展和升级；</w:t>
      </w:r>
    </w:p>
    <w:p w14:paraId="116383EC">
      <w:pPr>
        <w:rPr>
          <w:szCs w:val="24"/>
          <w:highlight w:val="none"/>
        </w:rPr>
      </w:pPr>
      <w:r>
        <w:rPr>
          <w:rFonts w:hint="eastAsia"/>
          <w:szCs w:val="24"/>
          <w:highlight w:val="none"/>
        </w:rPr>
        <w:t>3）提供的平台能够很好的实现业务功能扩展的灵活性，通过后台服务器对业务功能的模块化处理和可配置处理实现对功能的一站式更新，且不影响原有系统的正常运行；</w:t>
      </w:r>
    </w:p>
    <w:p w14:paraId="60D05D71">
      <w:pPr>
        <w:rPr>
          <w:szCs w:val="24"/>
          <w:highlight w:val="none"/>
        </w:rPr>
      </w:pPr>
      <w:r>
        <w:rPr>
          <w:rFonts w:hint="eastAsia"/>
          <w:szCs w:val="24"/>
          <w:highlight w:val="none"/>
        </w:rPr>
        <w:t>4）系统的计算能力支持横向扩展；</w:t>
      </w:r>
    </w:p>
    <w:p w14:paraId="6F16EC92">
      <w:pPr>
        <w:rPr>
          <w:szCs w:val="24"/>
          <w:highlight w:val="none"/>
        </w:rPr>
      </w:pPr>
      <w:r>
        <w:rPr>
          <w:rFonts w:hint="eastAsia"/>
          <w:szCs w:val="24"/>
          <w:highlight w:val="none"/>
        </w:rPr>
        <w:t>5）对第三方平台提供良好的接口支持和扩展能力。</w:t>
      </w:r>
    </w:p>
    <w:p w14:paraId="33EC3276">
      <w:pPr>
        <w:outlineLvl w:val="2"/>
        <w:rPr>
          <w:b/>
          <w:bCs/>
          <w:szCs w:val="24"/>
          <w:highlight w:val="none"/>
        </w:rPr>
      </w:pPr>
      <w:r>
        <w:rPr>
          <w:rFonts w:hint="eastAsia"/>
          <w:b/>
          <w:bCs/>
          <w:szCs w:val="24"/>
          <w:highlight w:val="none"/>
        </w:rPr>
        <w:t>2</w:t>
      </w:r>
      <w:r>
        <w:rPr>
          <w:b/>
          <w:bCs/>
          <w:szCs w:val="24"/>
          <w:highlight w:val="none"/>
        </w:rPr>
        <w:t xml:space="preserve">.7 </w:t>
      </w:r>
      <w:r>
        <w:rPr>
          <w:rFonts w:hint="eastAsia"/>
          <w:b/>
          <w:bCs/>
          <w:szCs w:val="24"/>
          <w:highlight w:val="none"/>
        </w:rPr>
        <w:t>二次开发要求</w:t>
      </w:r>
    </w:p>
    <w:p w14:paraId="3AFEDC56">
      <w:pPr>
        <w:rPr>
          <w:szCs w:val="24"/>
          <w:highlight w:val="none"/>
        </w:rPr>
      </w:pPr>
      <w:r>
        <w:rPr>
          <w:rFonts w:hint="eastAsia"/>
          <w:szCs w:val="24"/>
          <w:highlight w:val="none"/>
        </w:rPr>
        <w:t>为满足采购人业务发展需要，系统应能灵活、方便、快捷地支持个性化需求开发，相关要求包括：</w:t>
      </w:r>
    </w:p>
    <w:p w14:paraId="71B7CEE5">
      <w:pPr>
        <w:rPr>
          <w:szCs w:val="24"/>
          <w:highlight w:val="none"/>
        </w:rPr>
      </w:pPr>
      <w:r>
        <w:rPr>
          <w:rFonts w:hint="eastAsia"/>
          <w:szCs w:val="24"/>
          <w:highlight w:val="none"/>
        </w:rPr>
        <w:t>1）支持模型参数的个性化调整，从而适应监管要求及行内业务需求的变化；</w:t>
      </w:r>
    </w:p>
    <w:p w14:paraId="4B6B6FCD">
      <w:pPr>
        <w:rPr>
          <w:szCs w:val="24"/>
          <w:highlight w:val="none"/>
        </w:rPr>
      </w:pPr>
      <w:r>
        <w:rPr>
          <w:rFonts w:hint="eastAsia"/>
          <w:szCs w:val="24"/>
          <w:highlight w:val="none"/>
        </w:rPr>
        <w:t>2）支持数据采集范围扩展及接口快速开发；</w:t>
      </w:r>
    </w:p>
    <w:p w14:paraId="2D5E6E6C">
      <w:pPr>
        <w:rPr>
          <w:szCs w:val="24"/>
          <w:highlight w:val="none"/>
        </w:rPr>
      </w:pPr>
      <w:r>
        <w:rPr>
          <w:rFonts w:hint="eastAsia"/>
          <w:szCs w:val="24"/>
          <w:highlight w:val="none"/>
        </w:rPr>
        <w:t>3）支持较为便捷的全量/增量程序版本抽取和提交；</w:t>
      </w:r>
    </w:p>
    <w:p w14:paraId="6DB7A84E">
      <w:pPr>
        <w:rPr>
          <w:szCs w:val="24"/>
          <w:highlight w:val="none"/>
        </w:rPr>
      </w:pPr>
      <w:r>
        <w:rPr>
          <w:rFonts w:hint="eastAsia"/>
          <w:szCs w:val="24"/>
          <w:highlight w:val="none"/>
        </w:rPr>
        <w:t>4）支持日常需求改造涉及的其他开发要求。</w:t>
      </w:r>
    </w:p>
    <w:p w14:paraId="243C0672">
      <w:pPr>
        <w:outlineLvl w:val="2"/>
        <w:rPr>
          <w:b/>
          <w:bCs/>
          <w:szCs w:val="24"/>
          <w:highlight w:val="none"/>
        </w:rPr>
      </w:pPr>
      <w:r>
        <w:rPr>
          <w:rFonts w:hint="eastAsia"/>
          <w:b/>
          <w:bCs/>
          <w:szCs w:val="24"/>
          <w:highlight w:val="none"/>
        </w:rPr>
        <w:t>2</w:t>
      </w:r>
      <w:r>
        <w:rPr>
          <w:b/>
          <w:bCs/>
          <w:szCs w:val="24"/>
          <w:highlight w:val="none"/>
        </w:rPr>
        <w:t xml:space="preserve">.8 </w:t>
      </w:r>
      <w:r>
        <w:rPr>
          <w:rFonts w:hint="eastAsia"/>
          <w:b/>
          <w:bCs/>
          <w:szCs w:val="24"/>
          <w:highlight w:val="none"/>
        </w:rPr>
        <w:t>其它非功能性要求</w:t>
      </w:r>
    </w:p>
    <w:p w14:paraId="7A9F1181">
      <w:pPr>
        <w:rPr>
          <w:szCs w:val="24"/>
          <w:highlight w:val="none"/>
        </w:rPr>
      </w:pPr>
      <w:r>
        <w:rPr>
          <w:szCs w:val="24"/>
          <w:highlight w:val="none"/>
        </w:rPr>
        <w:t>2.8.</w:t>
      </w:r>
      <w:r>
        <w:rPr>
          <w:rFonts w:hint="eastAsia"/>
          <w:szCs w:val="24"/>
          <w:highlight w:val="none"/>
        </w:rPr>
        <w:t>1 运维要求</w:t>
      </w:r>
    </w:p>
    <w:p w14:paraId="128A05E9">
      <w:pPr>
        <w:rPr>
          <w:szCs w:val="24"/>
          <w:highlight w:val="none"/>
        </w:rPr>
      </w:pPr>
      <w:r>
        <w:rPr>
          <w:rFonts w:hint="eastAsia"/>
          <w:szCs w:val="24"/>
          <w:highlight w:val="none"/>
        </w:rPr>
        <w:t>1）提供日常运行监控和完整的系统维护管理的方案：提供日志、实时交易监控等系统问题定位方案；提供日志和历史数据备份、清理机制；</w:t>
      </w:r>
    </w:p>
    <w:p w14:paraId="3F3E95A3">
      <w:pPr>
        <w:rPr>
          <w:szCs w:val="24"/>
          <w:highlight w:val="none"/>
        </w:rPr>
      </w:pPr>
      <w:r>
        <w:rPr>
          <w:rFonts w:hint="eastAsia"/>
          <w:szCs w:val="24"/>
          <w:highlight w:val="none"/>
        </w:rPr>
        <w:t>2）系统日志需接入</w:t>
      </w:r>
      <w:r>
        <w:rPr>
          <w:szCs w:val="24"/>
          <w:highlight w:val="none"/>
        </w:rPr>
        <w:t>行内日志</w:t>
      </w:r>
      <w:r>
        <w:rPr>
          <w:rFonts w:hint="eastAsia"/>
          <w:szCs w:val="24"/>
          <w:highlight w:val="none"/>
        </w:rPr>
        <w:t>平台，满足《重庆三峡银行应用日志规范》中的要求；</w:t>
      </w:r>
    </w:p>
    <w:p w14:paraId="6892887C">
      <w:pPr>
        <w:rPr>
          <w:szCs w:val="24"/>
          <w:highlight w:val="none"/>
        </w:rPr>
      </w:pPr>
      <w:r>
        <w:rPr>
          <w:rFonts w:hint="eastAsia"/>
          <w:szCs w:val="24"/>
          <w:highlight w:val="none"/>
        </w:rPr>
        <w:t>3）提供应用系统之间逻辑独立、启停服务时系统间不相互影响的部署方案（十分重要），保障系统的7*24小时运行；</w:t>
      </w:r>
    </w:p>
    <w:p w14:paraId="3FC7A081">
      <w:pPr>
        <w:rPr>
          <w:szCs w:val="24"/>
          <w:highlight w:val="none"/>
        </w:rPr>
      </w:pPr>
      <w:r>
        <w:rPr>
          <w:rFonts w:hint="eastAsia"/>
          <w:szCs w:val="24"/>
          <w:highlight w:val="none"/>
        </w:rPr>
        <w:t>4）提供系统资源运行情况实时监控报告；提供系统出现异常预警报告；提供系统运行情况报表等；</w:t>
      </w:r>
    </w:p>
    <w:p w14:paraId="0E9F1DCA">
      <w:pPr>
        <w:rPr>
          <w:szCs w:val="24"/>
          <w:highlight w:val="none"/>
        </w:rPr>
      </w:pPr>
      <w:r>
        <w:rPr>
          <w:szCs w:val="24"/>
          <w:highlight w:val="none"/>
        </w:rPr>
        <w:t>5</w:t>
      </w:r>
      <w:r>
        <w:rPr>
          <w:rFonts w:hint="eastAsia"/>
          <w:szCs w:val="24"/>
          <w:highlight w:val="none"/>
        </w:rPr>
        <w:t>）涉及生产故障，</w:t>
      </w:r>
      <w:r>
        <w:rPr>
          <w:szCs w:val="24"/>
          <w:highlight w:val="none"/>
        </w:rPr>
        <w:t>按系统业务连续性等级时限要求恢复业务</w:t>
      </w:r>
      <w:r>
        <w:rPr>
          <w:rFonts w:hint="eastAsia"/>
          <w:szCs w:val="24"/>
          <w:highlight w:val="none"/>
        </w:rPr>
        <w:t>，并安排</w:t>
      </w:r>
      <w:r>
        <w:rPr>
          <w:szCs w:val="24"/>
          <w:highlight w:val="none"/>
        </w:rPr>
        <w:t>响应</w:t>
      </w:r>
      <w:r>
        <w:rPr>
          <w:rFonts w:hint="eastAsia"/>
          <w:szCs w:val="24"/>
          <w:highlight w:val="none"/>
        </w:rPr>
        <w:t>的技术专家进行技术支持。</w:t>
      </w:r>
    </w:p>
    <w:p w14:paraId="12BAA364">
      <w:pPr>
        <w:rPr>
          <w:szCs w:val="24"/>
          <w:highlight w:val="none"/>
        </w:rPr>
      </w:pPr>
      <w:r>
        <w:rPr>
          <w:szCs w:val="24"/>
          <w:highlight w:val="none"/>
        </w:rPr>
        <w:t>2.8.</w:t>
      </w:r>
      <w:r>
        <w:rPr>
          <w:rFonts w:hint="eastAsia"/>
          <w:szCs w:val="24"/>
          <w:highlight w:val="none"/>
        </w:rPr>
        <w:t>2 日志要求</w:t>
      </w:r>
    </w:p>
    <w:p w14:paraId="7AABB789">
      <w:pPr>
        <w:rPr>
          <w:szCs w:val="24"/>
          <w:highlight w:val="none"/>
        </w:rPr>
      </w:pPr>
      <w:r>
        <w:rPr>
          <w:rFonts w:hint="eastAsia"/>
          <w:szCs w:val="24"/>
          <w:highlight w:val="none"/>
        </w:rPr>
        <w:t>1）应完整记录所有通讯日志，如果通讯日志为字节码的，不能直接查看的，应提供查看工具；</w:t>
      </w:r>
    </w:p>
    <w:p w14:paraId="031637CE">
      <w:pPr>
        <w:rPr>
          <w:szCs w:val="24"/>
          <w:highlight w:val="none"/>
        </w:rPr>
      </w:pPr>
      <w:r>
        <w:rPr>
          <w:rFonts w:hint="eastAsia"/>
          <w:szCs w:val="24"/>
          <w:highlight w:val="none"/>
        </w:rPr>
        <w:t>2）应完整记录交易日志，方便交易统计分析，不同类型的交易可分不同的交易日志表；</w:t>
      </w:r>
    </w:p>
    <w:p w14:paraId="2E8B8B4F">
      <w:pPr>
        <w:rPr>
          <w:szCs w:val="24"/>
          <w:highlight w:val="none"/>
        </w:rPr>
      </w:pPr>
      <w:r>
        <w:rPr>
          <w:rFonts w:hint="eastAsia"/>
          <w:szCs w:val="24"/>
          <w:highlight w:val="none"/>
        </w:rPr>
        <w:t>3）可在线动态调整日志级别，在生产环境下定位问题时不需要中断服务；</w:t>
      </w:r>
    </w:p>
    <w:p w14:paraId="64D7DC8E">
      <w:pPr>
        <w:rPr>
          <w:szCs w:val="24"/>
          <w:highlight w:val="none"/>
        </w:rPr>
      </w:pPr>
      <w:r>
        <w:rPr>
          <w:rFonts w:hint="eastAsia"/>
          <w:szCs w:val="24"/>
          <w:highlight w:val="none"/>
        </w:rPr>
        <w:t>4）系统相关日志应输出在应用目录之外；</w:t>
      </w:r>
    </w:p>
    <w:p w14:paraId="7951232F">
      <w:pPr>
        <w:rPr>
          <w:szCs w:val="24"/>
          <w:highlight w:val="none"/>
        </w:rPr>
      </w:pPr>
      <w:r>
        <w:rPr>
          <w:rFonts w:hint="eastAsia"/>
          <w:szCs w:val="24"/>
          <w:highlight w:val="none"/>
        </w:rPr>
        <w:t>5）不应在日志中记录客户支付敏感信息；不允许保留非本机构的客户敏感信息。</w:t>
      </w:r>
    </w:p>
    <w:p w14:paraId="3D9A7792">
      <w:pPr>
        <w:rPr>
          <w:szCs w:val="24"/>
          <w:highlight w:val="none"/>
        </w:rPr>
      </w:pPr>
      <w:r>
        <w:rPr>
          <w:szCs w:val="24"/>
          <w:highlight w:val="none"/>
        </w:rPr>
        <w:t>2.8.</w:t>
      </w:r>
      <w:r>
        <w:rPr>
          <w:rFonts w:hint="eastAsia"/>
          <w:szCs w:val="24"/>
          <w:highlight w:val="none"/>
        </w:rPr>
        <w:t>3 自动监控指标</w:t>
      </w:r>
    </w:p>
    <w:p w14:paraId="6D2928E1">
      <w:pPr>
        <w:rPr>
          <w:szCs w:val="24"/>
          <w:highlight w:val="none"/>
        </w:rPr>
      </w:pPr>
      <w:r>
        <w:rPr>
          <w:rFonts w:hint="eastAsia"/>
          <w:szCs w:val="24"/>
          <w:highlight w:val="none"/>
        </w:rPr>
        <w:t>1）磁盘占用率（关键目录）、CPU使用率、内存占用率等；</w:t>
      </w:r>
    </w:p>
    <w:p w14:paraId="7F6F2B9F">
      <w:pPr>
        <w:rPr>
          <w:szCs w:val="24"/>
          <w:highlight w:val="none"/>
        </w:rPr>
      </w:pPr>
      <w:r>
        <w:rPr>
          <w:rFonts w:hint="eastAsia"/>
          <w:szCs w:val="24"/>
          <w:highlight w:val="none"/>
        </w:rPr>
        <w:t>2）数据库连接池使用情况：总连接数、空闲连接数、使用中连接数；线程池使用情况：总线程、空闲线程、使用中线程；</w:t>
      </w:r>
    </w:p>
    <w:p w14:paraId="2084A2AB">
      <w:pPr>
        <w:rPr>
          <w:szCs w:val="24"/>
          <w:highlight w:val="none"/>
        </w:rPr>
      </w:pPr>
      <w:r>
        <w:rPr>
          <w:rFonts w:hint="eastAsia"/>
          <w:szCs w:val="24"/>
          <w:highlight w:val="none"/>
        </w:rPr>
        <w:t>3）虚拟机堆内存情况（适用Java）：空闲内存、使用中内存；</w:t>
      </w:r>
    </w:p>
    <w:p w14:paraId="04158062">
      <w:pPr>
        <w:rPr>
          <w:szCs w:val="24"/>
          <w:highlight w:val="none"/>
        </w:rPr>
      </w:pPr>
      <w:r>
        <w:rPr>
          <w:rFonts w:hint="eastAsia"/>
          <w:szCs w:val="24"/>
          <w:highlight w:val="none"/>
        </w:rPr>
        <w:t>4）交易级的错误，应用系统重大错误。</w:t>
      </w:r>
    </w:p>
    <w:p w14:paraId="2254D317">
      <w:pPr>
        <w:outlineLvl w:val="2"/>
        <w:rPr>
          <w:b/>
          <w:bCs/>
          <w:szCs w:val="24"/>
          <w:highlight w:val="none"/>
        </w:rPr>
      </w:pPr>
      <w:r>
        <w:rPr>
          <w:rFonts w:hint="eastAsia"/>
          <w:b/>
          <w:bCs/>
          <w:szCs w:val="24"/>
          <w:highlight w:val="none"/>
        </w:rPr>
        <w:t>2</w:t>
      </w:r>
      <w:r>
        <w:rPr>
          <w:b/>
          <w:bCs/>
          <w:szCs w:val="24"/>
          <w:highlight w:val="none"/>
        </w:rPr>
        <w:t xml:space="preserve">.9 </w:t>
      </w:r>
      <w:r>
        <w:rPr>
          <w:rFonts w:hint="eastAsia"/>
          <w:b/>
          <w:bCs/>
          <w:szCs w:val="24"/>
          <w:highlight w:val="none"/>
        </w:rPr>
        <w:t>应当遵循的标准和规范</w:t>
      </w:r>
    </w:p>
    <w:p w14:paraId="01C3CC2D">
      <w:pPr>
        <w:rPr>
          <w:szCs w:val="24"/>
          <w:highlight w:val="none"/>
        </w:rPr>
      </w:pPr>
      <w:r>
        <w:rPr>
          <w:rFonts w:hint="eastAsia"/>
          <w:szCs w:val="24"/>
          <w:highlight w:val="none"/>
        </w:rPr>
        <w:t>应用应实现与行内各种操作系统、中间件、数据库、业务系统及工具软件进行平滑对接。系统的底层应支持各个层次的多种协议，支持与业务系统的互通、互联，应用系统采用标准的数据交换方式，保证数据共享。</w:t>
      </w:r>
    </w:p>
    <w:p w14:paraId="1E6C3C1D">
      <w:pPr>
        <w:rPr>
          <w:szCs w:val="24"/>
          <w:highlight w:val="none"/>
        </w:rPr>
      </w:pPr>
      <w:r>
        <w:rPr>
          <w:rFonts w:hint="eastAsia"/>
          <w:szCs w:val="24"/>
          <w:highlight w:val="none"/>
        </w:rPr>
        <w:t>系统架构必须遵循</w:t>
      </w:r>
      <w:r>
        <w:rPr>
          <w:szCs w:val="24"/>
          <w:highlight w:val="none"/>
        </w:rPr>
        <w:t>采购</w:t>
      </w:r>
      <w:r>
        <w:rPr>
          <w:rFonts w:hint="eastAsia"/>
          <w:szCs w:val="24"/>
          <w:highlight w:val="none"/>
        </w:rPr>
        <w:t>人应用架构统一架构规范；对外交互界面（含接口、交互流程）均需遵照</w:t>
      </w:r>
      <w:r>
        <w:rPr>
          <w:szCs w:val="24"/>
          <w:highlight w:val="none"/>
        </w:rPr>
        <w:t>采购</w:t>
      </w:r>
      <w:r>
        <w:rPr>
          <w:rFonts w:hint="eastAsia"/>
          <w:szCs w:val="24"/>
          <w:highlight w:val="none"/>
        </w:rPr>
        <w:t>人确定统一规范进行设计和开发</w:t>
      </w:r>
      <w:r>
        <w:rPr>
          <w:rFonts w:hint="eastAsia" w:cs="Times New Roman"/>
          <w:szCs w:val="24"/>
          <w:highlight w:val="none"/>
          <w:lang w:bidi="ar-SA"/>
        </w:rPr>
        <w:t>，接口交互均需要通过分布式应用服务管理平台（以下简称“ESC”），数据文件交互优先使用 ESC 文件中心进行文件交互</w:t>
      </w:r>
      <w:r>
        <w:rPr>
          <w:rFonts w:hint="eastAsia"/>
          <w:szCs w:val="24"/>
          <w:highlight w:val="none"/>
        </w:rPr>
        <w:t>；同时开发过程的产出物（如：设计文档、代码、测试案例、测试报告等）也需完全遵照</w:t>
      </w:r>
      <w:r>
        <w:rPr>
          <w:szCs w:val="24"/>
          <w:highlight w:val="none"/>
        </w:rPr>
        <w:t>采购</w:t>
      </w:r>
      <w:r>
        <w:rPr>
          <w:rFonts w:hint="eastAsia"/>
          <w:szCs w:val="24"/>
          <w:highlight w:val="none"/>
        </w:rPr>
        <w:t>人确定的统一标准规范完成。</w:t>
      </w:r>
    </w:p>
    <w:p w14:paraId="2318D7DA">
      <w:pPr>
        <w:rPr>
          <w:szCs w:val="24"/>
          <w:highlight w:val="none"/>
        </w:rPr>
      </w:pPr>
      <w:r>
        <w:rPr>
          <w:rFonts w:hint="eastAsia"/>
          <w:szCs w:val="24"/>
          <w:highlight w:val="none"/>
        </w:rPr>
        <w:t>业务处理符合国家法律、法规和有关政策规定。数据标准要满足银监会及人民银行相关管理办法及标准化的要求。</w:t>
      </w:r>
    </w:p>
    <w:p w14:paraId="64F2A768">
      <w:pPr>
        <w:pStyle w:val="4"/>
        <w:rPr>
          <w:szCs w:val="24"/>
          <w:highlight w:val="none"/>
        </w:rPr>
      </w:pPr>
      <w:r>
        <w:rPr>
          <w:rFonts w:hint="eastAsia"/>
          <w:szCs w:val="24"/>
          <w:highlight w:val="none"/>
        </w:rPr>
        <w:t>2</w:t>
      </w:r>
      <w:r>
        <w:rPr>
          <w:szCs w:val="24"/>
          <w:highlight w:val="none"/>
        </w:rPr>
        <w:t>.10 数据管理要求</w:t>
      </w:r>
    </w:p>
    <w:p w14:paraId="4BB28143">
      <w:pPr>
        <w:rPr>
          <w:szCs w:val="24"/>
          <w:highlight w:val="none"/>
        </w:rPr>
      </w:pPr>
      <w:r>
        <w:rPr>
          <w:szCs w:val="24"/>
          <w:highlight w:val="none"/>
        </w:rPr>
        <w:t>1）</w:t>
      </w:r>
      <w:r>
        <w:rPr>
          <w:rFonts w:hint="eastAsia"/>
          <w:szCs w:val="24"/>
          <w:highlight w:val="none"/>
        </w:rPr>
        <w:t>业务处理符合国家法律、法规和有关政策规定。数据标准</w:t>
      </w:r>
      <w:r>
        <w:rPr>
          <w:szCs w:val="24"/>
          <w:highlight w:val="none"/>
        </w:rPr>
        <w:t>要遵循采购人《金融基础数据标准》，</w:t>
      </w:r>
      <w:r>
        <w:rPr>
          <w:rFonts w:hint="eastAsia"/>
          <w:szCs w:val="24"/>
          <w:highlight w:val="none"/>
        </w:rPr>
        <w:t>要满足</w:t>
      </w:r>
      <w:r>
        <w:rPr>
          <w:szCs w:val="24"/>
          <w:highlight w:val="none"/>
        </w:rPr>
        <w:t>国家金融监督管理局</w:t>
      </w:r>
      <w:r>
        <w:rPr>
          <w:rFonts w:hint="eastAsia"/>
          <w:szCs w:val="24"/>
          <w:highlight w:val="none"/>
        </w:rPr>
        <w:t>及人民银行相关管理办法及标准化的要求。</w:t>
      </w:r>
      <w:r>
        <w:rPr>
          <w:szCs w:val="24"/>
          <w:highlight w:val="none"/>
        </w:rPr>
        <w:t>项目实施过程需完成数据标准对标和落标。</w:t>
      </w:r>
    </w:p>
    <w:p w14:paraId="786074EC">
      <w:pPr>
        <w:rPr>
          <w:szCs w:val="24"/>
          <w:highlight w:val="none"/>
        </w:rPr>
      </w:pPr>
      <w:r>
        <w:rPr>
          <w:szCs w:val="24"/>
          <w:highlight w:val="none"/>
        </w:rPr>
        <w:t>2）分析类系统（获取其他源头系统数据，进行数据加工处理、分析应用的系统）、涉及数据加工处理的监管类系统，需交付《数据处理映射逻辑文件》，阐明表级、字段级数据加工逻辑。</w:t>
      </w:r>
    </w:p>
    <w:p w14:paraId="02AD40CD">
      <w:pPr>
        <w:rPr>
          <w:highlight w:val="none"/>
        </w:rPr>
      </w:pPr>
      <w:r>
        <w:rPr>
          <w:szCs w:val="24"/>
          <w:highlight w:val="none"/>
        </w:rPr>
        <w:t>3）数据库表及字段中文注释准确完整，需交付《数据库设计文档》。</w:t>
      </w:r>
    </w:p>
    <w:p w14:paraId="6CE76552">
      <w:pPr>
        <w:outlineLvl w:val="2"/>
        <w:rPr>
          <w:b/>
          <w:bCs/>
          <w:szCs w:val="24"/>
          <w:highlight w:val="none"/>
        </w:rPr>
      </w:pPr>
      <w:r>
        <w:rPr>
          <w:rFonts w:hint="eastAsia"/>
          <w:b/>
          <w:bCs/>
          <w:szCs w:val="24"/>
          <w:highlight w:val="none"/>
        </w:rPr>
        <w:t>2</w:t>
      </w:r>
      <w:r>
        <w:rPr>
          <w:b/>
          <w:bCs/>
          <w:szCs w:val="24"/>
          <w:highlight w:val="none"/>
        </w:rPr>
        <w:t xml:space="preserve">.11 </w:t>
      </w:r>
      <w:r>
        <w:rPr>
          <w:rFonts w:hint="eastAsia"/>
          <w:b/>
          <w:bCs/>
          <w:szCs w:val="24"/>
          <w:highlight w:val="none"/>
        </w:rPr>
        <w:t>其他技术要求</w:t>
      </w:r>
    </w:p>
    <w:p w14:paraId="18FDC276">
      <w:pPr>
        <w:rPr>
          <w:szCs w:val="24"/>
          <w:highlight w:val="none"/>
        </w:rPr>
      </w:pPr>
      <w:r>
        <w:rPr>
          <w:rFonts w:hint="eastAsia"/>
          <w:szCs w:val="24"/>
          <w:highlight w:val="none"/>
        </w:rPr>
        <w:t>1）使用Java语言开发的系统须支持JDK17.0及以上版本。</w:t>
      </w:r>
    </w:p>
    <w:p w14:paraId="0A4EF45F">
      <w:pPr>
        <w:rPr>
          <w:szCs w:val="24"/>
          <w:highlight w:val="none"/>
        </w:rPr>
      </w:pPr>
      <w:r>
        <w:rPr>
          <w:rFonts w:hint="eastAsia"/>
          <w:szCs w:val="24"/>
          <w:highlight w:val="none"/>
        </w:rPr>
        <w:t>2）操作系统、数据库和中间件满足以下要求：服务端操作系统支持Linux（Kylin v10 sp3及以上），</w:t>
      </w:r>
      <w:r>
        <w:rPr>
          <w:szCs w:val="24"/>
          <w:highlight w:val="none"/>
        </w:rPr>
        <w:t>客户端操作系统支持鸿蒙HarmonyOS NEXT及以上版本</w:t>
      </w:r>
      <w:r>
        <w:rPr>
          <w:rFonts w:hint="eastAsia"/>
          <w:szCs w:val="24"/>
          <w:highlight w:val="none"/>
        </w:rPr>
        <w:t>，数据库支持OceanBase 4.2及以上版本，Web中间件支持TongWeb 7.0及以上版本。</w:t>
      </w:r>
    </w:p>
    <w:p w14:paraId="675B36B5">
      <w:pPr>
        <w:rPr>
          <w:szCs w:val="24"/>
          <w:highlight w:val="none"/>
        </w:rPr>
      </w:pPr>
      <w:r>
        <w:rPr>
          <w:rFonts w:hint="eastAsia"/>
          <w:szCs w:val="24"/>
          <w:highlight w:val="none"/>
        </w:rPr>
        <w:t>3）必须支持Windows全系操作系统，即WinXP/Win7/Win8/Win10</w:t>
      </w:r>
      <w:r>
        <w:rPr>
          <w:szCs w:val="24"/>
          <w:highlight w:val="none"/>
        </w:rPr>
        <w:t>等</w:t>
      </w:r>
      <w:r>
        <w:rPr>
          <w:rFonts w:hint="eastAsia"/>
          <w:szCs w:val="24"/>
          <w:highlight w:val="none"/>
        </w:rPr>
        <w:t>，</w:t>
      </w:r>
      <w:r>
        <w:rPr>
          <w:rFonts w:hint="eastAsia" w:cs="Times New Roman"/>
          <w:szCs w:val="24"/>
          <w:highlight w:val="none"/>
          <w:lang w:bidi="ar-SA"/>
        </w:rPr>
        <w:t>支持麒麟桌面操作系统</w:t>
      </w:r>
      <w:r>
        <w:rPr>
          <w:rFonts w:cs="Times New Roman"/>
          <w:szCs w:val="24"/>
          <w:highlight w:val="none"/>
          <w:lang w:bidi="ar-SA"/>
        </w:rPr>
        <w:t>，支持鸿蒙操作系统</w:t>
      </w:r>
      <w:r>
        <w:rPr>
          <w:rFonts w:hint="eastAsia" w:cs="Times New Roman"/>
          <w:szCs w:val="24"/>
          <w:highlight w:val="none"/>
          <w:lang w:bidi="ar-SA"/>
        </w:rPr>
        <w:t>，</w:t>
      </w:r>
      <w:r>
        <w:rPr>
          <w:rFonts w:hint="eastAsia"/>
          <w:szCs w:val="24"/>
          <w:highlight w:val="none"/>
        </w:rPr>
        <w:t>支持谷歌、360、IE6及以上版本浏览器使用</w:t>
      </w:r>
      <w:r>
        <w:rPr>
          <w:rFonts w:hint="eastAsia" w:cs="Times New Roman"/>
          <w:szCs w:val="24"/>
          <w:highlight w:val="none"/>
          <w:lang w:bidi="ar-SA"/>
        </w:rPr>
        <w:t>，支持统信、奇安信、360等国产浏览器使用。</w:t>
      </w:r>
    </w:p>
    <w:p w14:paraId="20E99BD8">
      <w:pPr>
        <w:rPr>
          <w:szCs w:val="24"/>
          <w:highlight w:val="none"/>
        </w:rPr>
      </w:pPr>
      <w:r>
        <w:rPr>
          <w:szCs w:val="24"/>
          <w:highlight w:val="none"/>
        </w:rPr>
        <w:t>4</w:t>
      </w:r>
      <w:r>
        <w:rPr>
          <w:rFonts w:hint="eastAsia"/>
          <w:szCs w:val="24"/>
          <w:highlight w:val="none"/>
        </w:rPr>
        <w:t>）系统基础架构和底层数据库具备灵活性。</w:t>
      </w:r>
    </w:p>
    <w:p w14:paraId="33D13444">
      <w:pPr>
        <w:rPr>
          <w:szCs w:val="24"/>
          <w:highlight w:val="none"/>
        </w:rPr>
      </w:pPr>
      <w:r>
        <w:rPr>
          <w:szCs w:val="24"/>
          <w:highlight w:val="none"/>
        </w:rPr>
        <w:t>5</w:t>
      </w:r>
      <w:r>
        <w:rPr>
          <w:rFonts w:hint="eastAsia"/>
          <w:szCs w:val="24"/>
          <w:highlight w:val="none"/>
        </w:rPr>
        <w:t>）系统可集群部署，支持负载均衡，具备横向可扩展性。</w:t>
      </w:r>
    </w:p>
    <w:p w14:paraId="15AA3C5A">
      <w:pPr>
        <w:rPr>
          <w:szCs w:val="24"/>
          <w:highlight w:val="none"/>
        </w:rPr>
      </w:pPr>
      <w:r>
        <w:rPr>
          <w:szCs w:val="24"/>
          <w:highlight w:val="none"/>
        </w:rPr>
        <w:t>6</w:t>
      </w:r>
      <w:r>
        <w:rPr>
          <w:rFonts w:hint="eastAsia"/>
          <w:szCs w:val="24"/>
          <w:highlight w:val="none"/>
        </w:rPr>
        <w:t>）系统处理能力能够满足现有业务数据以及未来三年可能发展的业务数据量。</w:t>
      </w:r>
    </w:p>
    <w:p w14:paraId="5F34836C">
      <w:pPr>
        <w:rPr>
          <w:szCs w:val="24"/>
          <w:highlight w:val="none"/>
        </w:rPr>
      </w:pPr>
      <w:r>
        <w:rPr>
          <w:szCs w:val="24"/>
          <w:highlight w:val="none"/>
        </w:rPr>
        <w:t>7</w:t>
      </w:r>
      <w:r>
        <w:rPr>
          <w:rFonts w:hint="eastAsia"/>
          <w:szCs w:val="24"/>
          <w:highlight w:val="none"/>
        </w:rPr>
        <w:t>）系统开发需要符合采购人开发规范和整体框架要求。</w:t>
      </w:r>
    </w:p>
    <w:p w14:paraId="3E9C7F00">
      <w:pPr>
        <w:rPr>
          <w:szCs w:val="24"/>
          <w:highlight w:val="none"/>
        </w:rPr>
      </w:pPr>
      <w:r>
        <w:rPr>
          <w:szCs w:val="24"/>
          <w:highlight w:val="none"/>
        </w:rPr>
        <w:t>8</w:t>
      </w:r>
      <w:r>
        <w:rPr>
          <w:rFonts w:hint="eastAsia"/>
          <w:szCs w:val="24"/>
          <w:highlight w:val="none"/>
        </w:rPr>
        <w:t>）系统需支持dns方式连接数据库以及应用。</w:t>
      </w:r>
    </w:p>
    <w:p w14:paraId="7A0878BA">
      <w:pPr>
        <w:rPr>
          <w:szCs w:val="24"/>
          <w:highlight w:val="none"/>
        </w:rPr>
      </w:pPr>
      <w:r>
        <w:rPr>
          <w:szCs w:val="24"/>
          <w:highlight w:val="none"/>
        </w:rPr>
        <w:t>9</w:t>
      </w:r>
      <w:r>
        <w:rPr>
          <w:rFonts w:hint="eastAsia"/>
          <w:szCs w:val="24"/>
          <w:highlight w:val="none"/>
        </w:rPr>
        <w:t>）原则上不对系统许可（license）做限制。</w:t>
      </w:r>
    </w:p>
    <w:p w14:paraId="1213788F">
      <w:pPr>
        <w:rPr>
          <w:szCs w:val="24"/>
          <w:highlight w:val="none"/>
        </w:rPr>
      </w:pPr>
      <w:r>
        <w:rPr>
          <w:rFonts w:hint="eastAsia"/>
          <w:szCs w:val="24"/>
          <w:highlight w:val="none"/>
        </w:rPr>
        <w:t>1</w:t>
      </w:r>
      <w:r>
        <w:rPr>
          <w:szCs w:val="24"/>
          <w:highlight w:val="none"/>
        </w:rPr>
        <w:t>0</w:t>
      </w:r>
      <w:r>
        <w:rPr>
          <w:rFonts w:hint="eastAsia"/>
          <w:szCs w:val="24"/>
          <w:highlight w:val="none"/>
        </w:rPr>
        <w:t>）响应人需提供完善的数据备份方案及备份机制。</w:t>
      </w:r>
    </w:p>
    <w:p w14:paraId="0A910422">
      <w:pPr>
        <w:rPr>
          <w:szCs w:val="24"/>
          <w:highlight w:val="none"/>
        </w:rPr>
      </w:pPr>
      <w:r>
        <w:rPr>
          <w:rFonts w:hint="eastAsia"/>
          <w:szCs w:val="24"/>
          <w:highlight w:val="none"/>
        </w:rPr>
        <w:t>1</w:t>
      </w:r>
      <w:r>
        <w:rPr>
          <w:szCs w:val="24"/>
          <w:highlight w:val="none"/>
        </w:rPr>
        <w:t>1</w:t>
      </w:r>
      <w:r>
        <w:rPr>
          <w:rFonts w:hint="eastAsia"/>
          <w:szCs w:val="24"/>
          <w:highlight w:val="none"/>
        </w:rPr>
        <w:t>）</w:t>
      </w:r>
      <w:r>
        <w:rPr>
          <w:highlight w:val="none"/>
        </w:rPr>
        <w:t>技术RTO（恢复时间目标）：72小时；技术RPO（恢复时间点目标）：0.5小时</w:t>
      </w:r>
      <w:r>
        <w:rPr>
          <w:rFonts w:hint="eastAsia"/>
          <w:szCs w:val="24"/>
          <w:highlight w:val="none"/>
        </w:rPr>
        <w:t>。</w:t>
      </w:r>
    </w:p>
    <w:p w14:paraId="024C22FD">
      <w:pPr>
        <w:rPr>
          <w:szCs w:val="24"/>
          <w:highlight w:val="none"/>
        </w:rPr>
      </w:pPr>
      <w:r>
        <w:rPr>
          <w:rFonts w:hint="eastAsia"/>
          <w:szCs w:val="24"/>
          <w:highlight w:val="none"/>
        </w:rPr>
        <w:t>1</w:t>
      </w:r>
      <w:r>
        <w:rPr>
          <w:szCs w:val="24"/>
          <w:highlight w:val="none"/>
        </w:rPr>
        <w:t>2</w:t>
      </w:r>
      <w:r>
        <w:rPr>
          <w:rFonts w:hint="eastAsia"/>
          <w:szCs w:val="24"/>
          <w:highlight w:val="none"/>
        </w:rPr>
        <w:t>）需支持IPV6协议。</w:t>
      </w:r>
    </w:p>
    <w:p w14:paraId="0B1C54B6">
      <w:pPr>
        <w:rPr>
          <w:szCs w:val="24"/>
          <w:highlight w:val="none"/>
        </w:rPr>
      </w:pPr>
      <w:r>
        <w:rPr>
          <w:rFonts w:hint="eastAsia"/>
          <w:szCs w:val="24"/>
          <w:highlight w:val="none"/>
        </w:rPr>
        <w:t>1</w:t>
      </w:r>
      <w:r>
        <w:rPr>
          <w:szCs w:val="24"/>
          <w:highlight w:val="none"/>
        </w:rPr>
        <w:t>3</w:t>
      </w:r>
      <w:r>
        <w:rPr>
          <w:rFonts w:hint="eastAsia"/>
          <w:szCs w:val="24"/>
          <w:highlight w:val="none"/>
        </w:rPr>
        <w:t>）禁止应用软件部署使用的安装码或授权码与其运行的基础环境（如：硬盘序列号、CPU序列号或网卡序列号等）进行绑定。</w:t>
      </w:r>
    </w:p>
    <w:p w14:paraId="7C062492">
      <w:pPr>
        <w:rPr>
          <w:szCs w:val="24"/>
          <w:highlight w:val="none"/>
        </w:rPr>
      </w:pPr>
      <w:r>
        <w:rPr>
          <w:rFonts w:hint="eastAsia"/>
          <w:szCs w:val="24"/>
          <w:highlight w:val="none"/>
        </w:rPr>
        <w:t>1</w:t>
      </w:r>
      <w:r>
        <w:rPr>
          <w:szCs w:val="24"/>
          <w:highlight w:val="none"/>
        </w:rPr>
        <w:t>4</w:t>
      </w:r>
      <w:r>
        <w:rPr>
          <w:rFonts w:hint="eastAsia"/>
          <w:szCs w:val="24"/>
          <w:highlight w:val="none"/>
        </w:rPr>
        <w:t>）系统在集群部署共享文件访问时使用对象存储（不得使用NAS）。</w:t>
      </w:r>
    </w:p>
    <w:p w14:paraId="5003A35F">
      <w:pPr>
        <w:rPr>
          <w:szCs w:val="24"/>
          <w:highlight w:val="none"/>
        </w:rPr>
      </w:pPr>
      <w:r>
        <w:rPr>
          <w:rFonts w:hint="eastAsia"/>
          <w:szCs w:val="24"/>
          <w:highlight w:val="none"/>
        </w:rPr>
        <w:t>1</w:t>
      </w:r>
      <w:r>
        <w:rPr>
          <w:szCs w:val="24"/>
          <w:highlight w:val="none"/>
        </w:rPr>
        <w:t>5</w:t>
      </w:r>
      <w:r>
        <w:rPr>
          <w:rFonts w:hint="eastAsia"/>
          <w:szCs w:val="24"/>
          <w:highlight w:val="none"/>
        </w:rPr>
        <w:t>）</w:t>
      </w:r>
      <w:r>
        <w:rPr>
          <w:rFonts w:hint="eastAsia"/>
          <w:highlight w:val="none"/>
        </w:rPr>
        <w:t>产品支持容器化方式交付，容器镜像满足信创适配要求，符合行业信创规范与行内安全管控要求，支持部署运行在行内统一 Kubernetes 容器平台。</w:t>
      </w:r>
    </w:p>
    <w:p w14:paraId="31A35B53">
      <w:pPr>
        <w:rPr>
          <w:szCs w:val="24"/>
          <w:highlight w:val="none"/>
        </w:rPr>
      </w:pPr>
      <w:r>
        <w:rPr>
          <w:rFonts w:hint="eastAsia"/>
          <w:szCs w:val="24"/>
          <w:highlight w:val="none"/>
        </w:rPr>
        <w:t>16）满足国家保密标准及要求。</w:t>
      </w:r>
    </w:p>
    <w:p w14:paraId="072A8ED0">
      <w:pPr>
        <w:rPr>
          <w:szCs w:val="24"/>
          <w:highlight w:val="none"/>
        </w:rPr>
      </w:pPr>
      <w:r>
        <w:rPr>
          <w:rFonts w:hint="eastAsia"/>
          <w:szCs w:val="24"/>
          <w:highlight w:val="none"/>
        </w:rPr>
        <w:t>17）</w:t>
      </w:r>
      <w:r>
        <w:rPr>
          <w:rFonts w:hint="eastAsia" w:cs="Times New Roman"/>
          <w:szCs w:val="24"/>
          <w:highlight w:val="none"/>
          <w:lang w:bidi="ar-SA"/>
        </w:rPr>
        <w:t>系统应按照</w:t>
      </w:r>
      <w:r>
        <w:rPr>
          <w:rFonts w:cs="Times New Roman"/>
          <w:szCs w:val="24"/>
          <w:highlight w:val="none"/>
          <w:lang w:bidi="ar-SA"/>
        </w:rPr>
        <w:t>采购人</w:t>
      </w:r>
      <w:r>
        <w:rPr>
          <w:rFonts w:hint="eastAsia" w:cs="Times New Roman"/>
          <w:szCs w:val="24"/>
          <w:highlight w:val="none"/>
          <w:lang w:bidi="ar-SA"/>
        </w:rPr>
        <w:t>研发运维标准完成</w:t>
      </w:r>
      <w:r>
        <w:rPr>
          <w:rFonts w:cs="Times New Roman"/>
          <w:szCs w:val="24"/>
          <w:highlight w:val="none"/>
          <w:lang w:bidi="ar-SA"/>
        </w:rPr>
        <w:t>采购人</w:t>
      </w:r>
      <w:r>
        <w:rPr>
          <w:rFonts w:hint="eastAsia" w:cs="Times New Roman"/>
          <w:szCs w:val="24"/>
          <w:highlight w:val="none"/>
          <w:lang w:bidi="ar-SA"/>
        </w:rPr>
        <w:t>DevOps研发效能平台和AiOps智能运维平台的对接</w:t>
      </w:r>
      <w:r>
        <w:rPr>
          <w:rFonts w:cs="Times New Roman"/>
          <w:szCs w:val="24"/>
          <w:highlight w:val="none"/>
          <w:lang w:bidi="ar-SA"/>
        </w:rPr>
        <w:t>，满足《重庆三峡银行配置文件管理规范》和《重庆三峡银行应用日志规范》</w:t>
      </w:r>
      <w:r>
        <w:rPr>
          <w:rFonts w:hint="eastAsia" w:cs="Times New Roman"/>
          <w:szCs w:val="24"/>
          <w:highlight w:val="none"/>
          <w:lang w:bidi="ar-SA"/>
        </w:rPr>
        <w:t>。</w:t>
      </w:r>
    </w:p>
    <w:p w14:paraId="0C4A5E43">
      <w:pPr>
        <w:rPr>
          <w:rFonts w:cs="Times New Roman"/>
          <w:szCs w:val="24"/>
          <w:highlight w:val="none"/>
          <w:lang w:bidi="ar-SA"/>
        </w:rPr>
      </w:pPr>
      <w:r>
        <w:rPr>
          <w:rFonts w:cs="Times New Roman"/>
          <w:szCs w:val="24"/>
          <w:highlight w:val="none"/>
          <w:lang w:bidi="ar-SA"/>
        </w:rPr>
        <w:t>1</w:t>
      </w:r>
      <w:r>
        <w:rPr>
          <w:rFonts w:hint="eastAsia" w:cs="Times New Roman"/>
          <w:szCs w:val="24"/>
          <w:highlight w:val="none"/>
          <w:lang w:bidi="ar-SA"/>
        </w:rPr>
        <w:t>8</w:t>
      </w:r>
      <w:r>
        <w:rPr>
          <w:rFonts w:cs="Times New Roman"/>
          <w:szCs w:val="24"/>
          <w:highlight w:val="none"/>
          <w:lang w:bidi="ar-SA"/>
        </w:rPr>
        <w:t>）在项目正式验收通过之前需同步免费进行任意版本的升级，在维保期内的产品需同步免费进行基础版本的升级。</w:t>
      </w:r>
    </w:p>
    <w:p w14:paraId="1E96CEE9">
      <w:pPr>
        <w:pStyle w:val="11"/>
        <w:rPr>
          <w:highlight w:val="none"/>
        </w:rPr>
      </w:pPr>
      <w:r>
        <w:rPr>
          <w:highlight w:val="none"/>
        </w:rPr>
        <w:t>1</w:t>
      </w:r>
      <w:r>
        <w:rPr>
          <w:rFonts w:hint="eastAsia"/>
          <w:highlight w:val="none"/>
        </w:rPr>
        <w:t>9</w:t>
      </w:r>
      <w:r>
        <w:rPr>
          <w:rFonts w:cs="Times New Roman"/>
          <w:szCs w:val="24"/>
          <w:highlight w:val="none"/>
          <w:lang w:bidi="ar-SA"/>
        </w:rPr>
        <w:t>）</w:t>
      </w:r>
      <w:r>
        <w:rPr>
          <w:highlight w:val="none"/>
        </w:rPr>
        <w:t>系统所使用技术满足监管或行内安全要求，并对不符合安全标准的内容进行维护。</w:t>
      </w:r>
    </w:p>
    <w:p w14:paraId="21085F75">
      <w:pPr>
        <w:rPr>
          <w:rFonts w:cs="Times New Roman"/>
          <w:szCs w:val="24"/>
          <w:highlight w:val="none"/>
          <w:lang w:bidi="ar-SA"/>
        </w:rPr>
      </w:pPr>
      <w:r>
        <w:rPr>
          <w:rFonts w:hint="eastAsia" w:cs="Times New Roman"/>
          <w:szCs w:val="24"/>
          <w:highlight w:val="none"/>
          <w:lang w:bidi="ar-SA"/>
        </w:rPr>
        <w:t>20</w:t>
      </w:r>
      <w:r>
        <w:rPr>
          <w:rFonts w:cs="Times New Roman"/>
          <w:szCs w:val="24"/>
          <w:highlight w:val="none"/>
          <w:lang w:bidi="ar-SA"/>
        </w:rPr>
        <w:t>）系统须支持建立覆盖接入、交互、安全、集成的全站式技术标准体系，集中提供技术规范说明、API接口文档、开发指南等。</w:t>
      </w:r>
    </w:p>
    <w:p w14:paraId="59B194C1">
      <w:pPr>
        <w:rPr>
          <w:rFonts w:cs="Times New Roman"/>
          <w:szCs w:val="24"/>
          <w:highlight w:val="none"/>
          <w:lang w:bidi="ar-SA"/>
        </w:rPr>
      </w:pPr>
      <w:r>
        <w:rPr>
          <w:rFonts w:hint="eastAsia" w:cs="Times New Roman"/>
          <w:szCs w:val="24"/>
          <w:highlight w:val="none"/>
          <w:lang w:bidi="ar-SA"/>
        </w:rPr>
        <w:t>21）</w:t>
      </w:r>
      <w:r>
        <w:rPr>
          <w:rFonts w:cs="Times New Roman"/>
          <w:szCs w:val="24"/>
          <w:highlight w:val="none"/>
          <w:lang w:bidi="ar-SA"/>
        </w:rPr>
        <w:t>系统须集成采购人零信任统一认证体系，实现多因素认证能力的全覆盖，支持数字证书、动态口令、生物识别（指纹、面部识别）等多种认证方式。</w:t>
      </w:r>
    </w:p>
    <w:p w14:paraId="301C95CD">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3.</w:t>
      </w:r>
      <w:r>
        <w:rPr>
          <w:rFonts w:hint="eastAsia" w:cs="Times New Roman"/>
          <w:b/>
          <w:bCs/>
          <w:snapToGrid w:val="0"/>
          <w:szCs w:val="24"/>
          <w:highlight w:val="none"/>
          <w:lang w:bidi="ar-SA"/>
        </w:rPr>
        <w:t>测试要求</w:t>
      </w:r>
    </w:p>
    <w:p w14:paraId="29835EF2">
      <w:pPr>
        <w:rPr>
          <w:szCs w:val="24"/>
          <w:highlight w:val="none"/>
        </w:rPr>
      </w:pPr>
      <w:r>
        <w:rPr>
          <w:szCs w:val="24"/>
          <w:highlight w:val="none"/>
        </w:rPr>
        <w:t>1</w:t>
      </w:r>
      <w:r>
        <w:rPr>
          <w:rFonts w:hint="eastAsia"/>
          <w:szCs w:val="24"/>
          <w:highlight w:val="none"/>
        </w:rPr>
        <w:t>）</w:t>
      </w:r>
      <w:r>
        <w:rPr>
          <w:szCs w:val="24"/>
          <w:highlight w:val="none"/>
        </w:rPr>
        <w:t>响应人应负责系统的单元</w:t>
      </w:r>
      <w:r>
        <w:rPr>
          <w:rFonts w:hint="eastAsia"/>
          <w:szCs w:val="24"/>
          <w:highlight w:val="none"/>
        </w:rPr>
        <w:t>、</w:t>
      </w:r>
      <w:r>
        <w:rPr>
          <w:szCs w:val="24"/>
          <w:highlight w:val="none"/>
        </w:rPr>
        <w:t>集成</w:t>
      </w:r>
      <w:r>
        <w:rPr>
          <w:rFonts w:hint="eastAsia"/>
          <w:szCs w:val="24"/>
          <w:highlight w:val="none"/>
        </w:rPr>
        <w:t>和系统</w:t>
      </w:r>
      <w:r>
        <w:rPr>
          <w:szCs w:val="24"/>
          <w:highlight w:val="none"/>
        </w:rPr>
        <w:t>测试，提交完整的测试案例及达到准出标准的单元</w:t>
      </w:r>
      <w:r>
        <w:rPr>
          <w:rFonts w:hint="eastAsia"/>
          <w:szCs w:val="24"/>
          <w:highlight w:val="none"/>
        </w:rPr>
        <w:t>、</w:t>
      </w:r>
      <w:r>
        <w:rPr>
          <w:szCs w:val="24"/>
          <w:highlight w:val="none"/>
        </w:rPr>
        <w:t>集成</w:t>
      </w:r>
      <w:r>
        <w:rPr>
          <w:rFonts w:hint="eastAsia"/>
          <w:szCs w:val="24"/>
          <w:highlight w:val="none"/>
        </w:rPr>
        <w:t>和系统</w:t>
      </w:r>
      <w:r>
        <w:rPr>
          <w:szCs w:val="24"/>
          <w:highlight w:val="none"/>
        </w:rPr>
        <w:t>测试报告。</w:t>
      </w:r>
    </w:p>
    <w:p w14:paraId="1D736A00">
      <w:pPr>
        <w:rPr>
          <w:szCs w:val="24"/>
          <w:highlight w:val="none"/>
        </w:rPr>
      </w:pPr>
      <w:r>
        <w:rPr>
          <w:szCs w:val="24"/>
          <w:highlight w:val="none"/>
        </w:rPr>
        <w:t>2</w:t>
      </w:r>
      <w:r>
        <w:rPr>
          <w:rFonts w:hint="eastAsia"/>
          <w:szCs w:val="24"/>
          <w:highlight w:val="none"/>
        </w:rPr>
        <w:t>）</w:t>
      </w:r>
      <w:r>
        <w:rPr>
          <w:szCs w:val="24"/>
          <w:highlight w:val="none"/>
        </w:rPr>
        <w:t>响应人应提供专职的性能测试负责人及性能测试人员进行系统的性能测试，提交满足系统性能指标的性能测试报告。</w:t>
      </w:r>
    </w:p>
    <w:p w14:paraId="50D6541F">
      <w:pPr>
        <w:rPr>
          <w:szCs w:val="24"/>
          <w:highlight w:val="none"/>
        </w:rPr>
      </w:pPr>
      <w:r>
        <w:rPr>
          <w:szCs w:val="24"/>
          <w:highlight w:val="none"/>
        </w:rPr>
        <w:t>3</w:t>
      </w:r>
      <w:r>
        <w:rPr>
          <w:rFonts w:hint="eastAsia"/>
          <w:szCs w:val="24"/>
          <w:highlight w:val="none"/>
        </w:rPr>
        <w:t>）</w:t>
      </w:r>
      <w:r>
        <w:rPr>
          <w:szCs w:val="24"/>
          <w:highlight w:val="none"/>
        </w:rPr>
        <w:t>响应人应指派专职的测试项目经理及项目成员进行系统测试，参照</w:t>
      </w:r>
      <w:r>
        <w:rPr>
          <w:rFonts w:hint="eastAsia"/>
          <w:szCs w:val="24"/>
          <w:highlight w:val="none"/>
        </w:rPr>
        <w:t>采购人</w:t>
      </w:r>
      <w:r>
        <w:rPr>
          <w:szCs w:val="24"/>
          <w:highlight w:val="none"/>
        </w:rPr>
        <w:t>系统测试准入准出标准。</w:t>
      </w:r>
    </w:p>
    <w:tbl>
      <w:tblPr>
        <w:tblStyle w:val="23"/>
        <w:tblW w:w="0" w:type="auto"/>
        <w:tblInd w:w="25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262"/>
        <w:gridCol w:w="6707"/>
      </w:tblGrid>
      <w:tr w14:paraId="2079F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57062089">
            <w:pPr>
              <w:ind w:firstLine="0" w:firstLineChars="0"/>
              <w:jc w:val="center"/>
              <w:rPr>
                <w:b/>
                <w:szCs w:val="24"/>
                <w:highlight w:val="none"/>
              </w:rPr>
            </w:pPr>
            <w:r>
              <w:rPr>
                <w:rFonts w:hint="eastAsia"/>
                <w:b/>
                <w:szCs w:val="24"/>
                <w:highlight w:val="none"/>
              </w:rPr>
              <w:t>系统测试准入准出标准</w:t>
            </w:r>
          </w:p>
        </w:tc>
      </w:tr>
      <w:tr w14:paraId="0A17B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71A8E063">
            <w:pPr>
              <w:ind w:firstLine="0" w:firstLineChars="0"/>
              <w:rPr>
                <w:b/>
                <w:szCs w:val="24"/>
                <w:highlight w:val="none"/>
              </w:rPr>
            </w:pPr>
            <w:r>
              <w:rPr>
                <w:rFonts w:hint="eastAsia"/>
                <w:b/>
                <w:szCs w:val="24"/>
                <w:highlight w:val="none"/>
              </w:rPr>
              <w:t>一、系统测试准入标准</w:t>
            </w:r>
          </w:p>
        </w:tc>
      </w:tr>
      <w:tr w14:paraId="5F98F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5285A3E">
            <w:pPr>
              <w:ind w:firstLine="0" w:firstLineChars="0"/>
              <w:jc w:val="center"/>
              <w:rPr>
                <w:b/>
                <w:szCs w:val="24"/>
                <w:highlight w:val="none"/>
              </w:rPr>
            </w:pPr>
            <w:r>
              <w:rPr>
                <w:rFonts w:hint="eastAsia"/>
                <w:b/>
                <w:szCs w:val="24"/>
                <w:highlight w:val="none"/>
              </w:rPr>
              <w:t>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748EB4D">
            <w:pPr>
              <w:ind w:firstLine="0" w:firstLineChars="0"/>
              <w:jc w:val="center"/>
              <w:rPr>
                <w:b/>
                <w:szCs w:val="24"/>
                <w:highlight w:val="none"/>
              </w:rPr>
            </w:pPr>
            <w:r>
              <w:rPr>
                <w:rFonts w:hint="eastAsia"/>
                <w:b/>
                <w:szCs w:val="24"/>
                <w:highlight w:val="none"/>
              </w:rPr>
              <w:t>准入条件</w:t>
            </w:r>
          </w:p>
        </w:tc>
      </w:tr>
      <w:tr w14:paraId="73349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restart"/>
            <w:tcBorders>
              <w:top w:val="single" w:color="auto" w:sz="6" w:space="0"/>
              <w:left w:val="single" w:color="auto" w:sz="6" w:space="0"/>
              <w:bottom w:val="single" w:color="auto" w:sz="6" w:space="0"/>
              <w:right w:val="single" w:color="auto" w:sz="6" w:space="0"/>
            </w:tcBorders>
            <w:shd w:val="clear" w:color="auto" w:fill="FFFFFF"/>
            <w:noWrap/>
            <w:vAlign w:val="center"/>
          </w:tcPr>
          <w:p w14:paraId="25536BB5">
            <w:pPr>
              <w:ind w:firstLine="0" w:firstLineChars="0"/>
              <w:jc w:val="center"/>
              <w:rPr>
                <w:szCs w:val="24"/>
                <w:highlight w:val="none"/>
              </w:rPr>
            </w:pPr>
            <w:r>
              <w:rPr>
                <w:rFonts w:hint="eastAsia"/>
                <w:szCs w:val="24"/>
                <w:highlight w:val="none"/>
              </w:rPr>
              <w:t>计划阶段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5BC4D6F">
            <w:pPr>
              <w:ind w:firstLine="0" w:firstLineChars="0"/>
              <w:rPr>
                <w:szCs w:val="24"/>
                <w:highlight w:val="none"/>
              </w:rPr>
            </w:pPr>
            <w:r>
              <w:rPr>
                <w:rFonts w:hint="eastAsia"/>
                <w:szCs w:val="24"/>
                <w:highlight w:val="none"/>
              </w:rPr>
              <w:t>开发项目在立项之初应提交纸质测试服务申请单给测试负责人</w:t>
            </w:r>
          </w:p>
        </w:tc>
      </w:tr>
      <w:tr w14:paraId="40A22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1AB7B5F8">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D8BBE5E">
            <w:pPr>
              <w:ind w:firstLine="0" w:firstLineChars="0"/>
              <w:rPr>
                <w:szCs w:val="24"/>
                <w:highlight w:val="none"/>
              </w:rPr>
            </w:pPr>
            <w:r>
              <w:rPr>
                <w:rFonts w:hint="eastAsia"/>
                <w:szCs w:val="24"/>
                <w:highlight w:val="none"/>
              </w:rPr>
              <w:t>开发项目整体项目计划必须包含系统测试计划或系统测试计划时间</w:t>
            </w:r>
          </w:p>
        </w:tc>
      </w:tr>
      <w:tr w14:paraId="7AC2A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558E3362">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32AE64D">
            <w:pPr>
              <w:ind w:firstLine="0" w:firstLineChars="0"/>
              <w:rPr>
                <w:szCs w:val="24"/>
                <w:highlight w:val="none"/>
              </w:rPr>
            </w:pPr>
            <w:r>
              <w:rPr>
                <w:rFonts w:hint="eastAsia"/>
                <w:szCs w:val="24"/>
                <w:highlight w:val="none"/>
              </w:rPr>
              <w:t>测试方要求的需求说明书及相关说明书已经通过评审，并形成终稿；文档包括但不限于：业务需求、需求说明书、系统原型、概要设计（可选）、用户手册（可选）</w:t>
            </w:r>
          </w:p>
        </w:tc>
      </w:tr>
      <w:tr w14:paraId="237B8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41C7DF3F">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67FC892">
            <w:pPr>
              <w:ind w:firstLine="0" w:firstLineChars="0"/>
              <w:rPr>
                <w:szCs w:val="24"/>
                <w:highlight w:val="none"/>
              </w:rPr>
            </w:pPr>
            <w:r>
              <w:rPr>
                <w:rFonts w:hint="eastAsia"/>
                <w:szCs w:val="24"/>
                <w:highlight w:val="none"/>
              </w:rPr>
              <w:t>变更影响范围是否提供</w:t>
            </w:r>
          </w:p>
        </w:tc>
      </w:tr>
      <w:tr w14:paraId="71791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restart"/>
            <w:tcBorders>
              <w:top w:val="single" w:color="auto" w:sz="6" w:space="0"/>
              <w:left w:val="single" w:color="auto" w:sz="6" w:space="0"/>
              <w:bottom w:val="single" w:color="auto" w:sz="6" w:space="0"/>
              <w:right w:val="single" w:color="auto" w:sz="6" w:space="0"/>
            </w:tcBorders>
            <w:shd w:val="clear" w:color="auto" w:fill="FFFFFF"/>
            <w:noWrap/>
            <w:vAlign w:val="center"/>
          </w:tcPr>
          <w:p w14:paraId="246B1782">
            <w:pPr>
              <w:ind w:firstLine="0" w:firstLineChars="0"/>
              <w:jc w:val="center"/>
              <w:rPr>
                <w:szCs w:val="24"/>
                <w:highlight w:val="none"/>
              </w:rPr>
            </w:pPr>
            <w:r>
              <w:rPr>
                <w:rFonts w:hint="eastAsia"/>
                <w:szCs w:val="24"/>
                <w:highlight w:val="none"/>
              </w:rPr>
              <w:t>执行阶段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4A1548B">
            <w:pPr>
              <w:ind w:firstLine="0" w:firstLineChars="0"/>
              <w:rPr>
                <w:szCs w:val="24"/>
                <w:highlight w:val="none"/>
              </w:rPr>
            </w:pPr>
            <w:r>
              <w:rPr>
                <w:rFonts w:hint="eastAsia"/>
                <w:szCs w:val="24"/>
                <w:highlight w:val="none"/>
              </w:rPr>
              <w:t>提交的产品经过了开发自测(单元及集成测试），并提交了测试案例与测试报告，单元及集成测试案例密度不低于20条/每功能点，案例需求覆盖度100%，无致命及严重遗留问题</w:t>
            </w:r>
          </w:p>
        </w:tc>
      </w:tr>
      <w:tr w14:paraId="72B07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4A767500">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57AAAD6">
            <w:pPr>
              <w:ind w:firstLine="0" w:firstLineChars="0"/>
              <w:rPr>
                <w:szCs w:val="24"/>
                <w:highlight w:val="none"/>
              </w:rPr>
            </w:pPr>
            <w:r>
              <w:rPr>
                <w:rFonts w:hint="eastAsia"/>
                <w:szCs w:val="24"/>
                <w:highlight w:val="none"/>
              </w:rPr>
              <w:t>系统测试案例准备就绪（案例密度为35条/每功能点）</w:t>
            </w:r>
          </w:p>
        </w:tc>
      </w:tr>
      <w:tr w14:paraId="0ACDD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64B920B8">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87AA69">
            <w:pPr>
              <w:ind w:firstLine="0" w:firstLineChars="0"/>
              <w:rPr>
                <w:szCs w:val="24"/>
                <w:highlight w:val="none"/>
              </w:rPr>
            </w:pPr>
            <w:r>
              <w:rPr>
                <w:rFonts w:hint="eastAsia"/>
                <w:szCs w:val="24"/>
                <w:highlight w:val="none"/>
              </w:rPr>
              <w:t>测试环境准备就绪</w:t>
            </w:r>
          </w:p>
        </w:tc>
      </w:tr>
      <w:tr w14:paraId="509BB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7F5CB9C8">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CB06B5E">
            <w:pPr>
              <w:ind w:firstLine="0" w:firstLineChars="0"/>
              <w:rPr>
                <w:szCs w:val="24"/>
                <w:highlight w:val="none"/>
              </w:rPr>
            </w:pPr>
            <w:r>
              <w:rPr>
                <w:rFonts w:hint="eastAsia"/>
                <w:szCs w:val="24"/>
                <w:highlight w:val="none"/>
              </w:rPr>
              <w:t>测试版本能够成功部署到测试环境。（如果测试和开发处于同一环境，则在系统测试开始前应该按照开发提交的版本重新部署）</w:t>
            </w:r>
          </w:p>
        </w:tc>
      </w:tr>
      <w:tr w14:paraId="63D3F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52CF7326">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3BC1589">
            <w:pPr>
              <w:ind w:firstLine="0" w:firstLineChars="0"/>
              <w:rPr>
                <w:szCs w:val="24"/>
                <w:highlight w:val="none"/>
              </w:rPr>
            </w:pPr>
            <w:r>
              <w:rPr>
                <w:rFonts w:hint="eastAsia"/>
                <w:szCs w:val="24"/>
                <w:highlight w:val="none"/>
              </w:rPr>
              <w:t>冒烟测试达到通过标准（冒烟测试案例通过率大于90%，有效缺陷率不高于10%）</w:t>
            </w:r>
          </w:p>
        </w:tc>
      </w:tr>
      <w:tr w14:paraId="56ABE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08461307">
            <w:pPr>
              <w:ind w:firstLine="0" w:firstLineChars="0"/>
              <w:rPr>
                <w:b/>
                <w:szCs w:val="24"/>
                <w:highlight w:val="none"/>
              </w:rPr>
            </w:pPr>
            <w:r>
              <w:rPr>
                <w:rFonts w:hint="eastAsia"/>
                <w:b/>
                <w:szCs w:val="24"/>
                <w:highlight w:val="none"/>
              </w:rPr>
              <w:t>二、暂停/继续标准：满足下列之一的条件并由项目组审核同意，测试可以暂停</w:t>
            </w:r>
          </w:p>
        </w:tc>
      </w:tr>
      <w:tr w14:paraId="338D2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CD89906">
            <w:pPr>
              <w:ind w:firstLine="0" w:firstLineChars="0"/>
              <w:jc w:val="center"/>
              <w:rPr>
                <w:b/>
                <w:szCs w:val="24"/>
                <w:highlight w:val="none"/>
              </w:rPr>
            </w:pPr>
            <w:r>
              <w:rPr>
                <w:rFonts w:hint="eastAsia"/>
                <w:b/>
                <w:szCs w:val="24"/>
                <w:highlight w:val="none"/>
              </w:rPr>
              <w:t>序号</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B69538B">
            <w:pPr>
              <w:ind w:firstLine="0" w:firstLineChars="0"/>
              <w:jc w:val="center"/>
              <w:rPr>
                <w:b/>
                <w:szCs w:val="24"/>
                <w:highlight w:val="none"/>
              </w:rPr>
            </w:pPr>
            <w:r>
              <w:rPr>
                <w:rFonts w:hint="eastAsia"/>
                <w:b/>
                <w:szCs w:val="24"/>
                <w:highlight w:val="none"/>
              </w:rPr>
              <w:t>暂停条件</w:t>
            </w:r>
          </w:p>
        </w:tc>
      </w:tr>
      <w:tr w14:paraId="63C1F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7517F4C">
            <w:pPr>
              <w:ind w:firstLine="0" w:firstLineChars="0"/>
              <w:jc w:val="center"/>
              <w:rPr>
                <w:szCs w:val="24"/>
                <w:highlight w:val="none"/>
              </w:rPr>
            </w:pPr>
            <w:r>
              <w:rPr>
                <w:rFonts w:hint="eastAsia"/>
                <w:szCs w:val="24"/>
                <w:highlight w:val="none"/>
              </w:rPr>
              <w:t>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1134198">
            <w:pPr>
              <w:ind w:firstLine="0" w:firstLineChars="0"/>
              <w:rPr>
                <w:szCs w:val="24"/>
                <w:highlight w:val="none"/>
              </w:rPr>
            </w:pPr>
            <w:r>
              <w:rPr>
                <w:rFonts w:hint="eastAsia"/>
                <w:szCs w:val="24"/>
                <w:highlight w:val="none"/>
              </w:rPr>
              <w:t>由于程序、环境原因导致测试无法进行</w:t>
            </w:r>
          </w:p>
        </w:tc>
      </w:tr>
      <w:tr w14:paraId="11F27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7630C42">
            <w:pPr>
              <w:ind w:firstLine="0" w:firstLineChars="0"/>
              <w:jc w:val="center"/>
              <w:rPr>
                <w:szCs w:val="24"/>
                <w:highlight w:val="none"/>
              </w:rPr>
            </w:pPr>
            <w:r>
              <w:rPr>
                <w:rFonts w:hint="eastAsia"/>
                <w:szCs w:val="24"/>
                <w:highlight w:val="none"/>
              </w:rPr>
              <w:t>2</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BAD96FE">
            <w:pPr>
              <w:ind w:firstLine="0" w:firstLineChars="0"/>
              <w:rPr>
                <w:szCs w:val="24"/>
                <w:highlight w:val="none"/>
              </w:rPr>
            </w:pPr>
            <w:r>
              <w:rPr>
                <w:rFonts w:hint="eastAsia"/>
                <w:szCs w:val="24"/>
                <w:highlight w:val="none"/>
              </w:rPr>
              <w:t>项目暂停，已无测试必要</w:t>
            </w:r>
          </w:p>
        </w:tc>
      </w:tr>
      <w:tr w14:paraId="7565E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A084B2E">
            <w:pPr>
              <w:ind w:firstLine="0" w:firstLineChars="0"/>
              <w:jc w:val="center"/>
              <w:rPr>
                <w:szCs w:val="24"/>
                <w:highlight w:val="none"/>
              </w:rPr>
            </w:pPr>
            <w:r>
              <w:rPr>
                <w:rFonts w:hint="eastAsia"/>
                <w:szCs w:val="24"/>
                <w:highlight w:val="none"/>
              </w:rPr>
              <w:t>4</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5D195F2">
            <w:pPr>
              <w:ind w:firstLine="0" w:firstLineChars="0"/>
              <w:rPr>
                <w:szCs w:val="24"/>
                <w:highlight w:val="none"/>
              </w:rPr>
            </w:pPr>
            <w:r>
              <w:rPr>
                <w:rFonts w:hint="eastAsia"/>
                <w:szCs w:val="24"/>
                <w:highlight w:val="none"/>
              </w:rPr>
              <w:t>测试需求稳定指数小于70%，则暂停测试执行</w:t>
            </w:r>
          </w:p>
        </w:tc>
      </w:tr>
      <w:tr w14:paraId="6FC3A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2BFAF5D">
            <w:pPr>
              <w:ind w:firstLine="0" w:firstLineChars="0"/>
              <w:jc w:val="center"/>
              <w:rPr>
                <w:szCs w:val="24"/>
                <w:highlight w:val="none"/>
              </w:rPr>
            </w:pPr>
            <w:r>
              <w:rPr>
                <w:rFonts w:hint="eastAsia"/>
                <w:szCs w:val="24"/>
                <w:highlight w:val="none"/>
              </w:rPr>
              <w:t>5</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F8DB95B">
            <w:pPr>
              <w:ind w:firstLine="0" w:firstLineChars="0"/>
              <w:rPr>
                <w:szCs w:val="24"/>
                <w:highlight w:val="none"/>
              </w:rPr>
            </w:pPr>
            <w:r>
              <w:rPr>
                <w:rFonts w:hint="eastAsia"/>
                <w:szCs w:val="24"/>
                <w:highlight w:val="none"/>
              </w:rPr>
              <w:t>每个里程碑节点或执行轮次案例执行通过率低于60%，则暂停测试执行</w:t>
            </w:r>
          </w:p>
        </w:tc>
      </w:tr>
      <w:tr w14:paraId="76F67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F2C5633">
            <w:pPr>
              <w:ind w:firstLine="0" w:firstLineChars="0"/>
              <w:jc w:val="center"/>
              <w:rPr>
                <w:szCs w:val="24"/>
                <w:highlight w:val="none"/>
              </w:rPr>
            </w:pPr>
            <w:r>
              <w:rPr>
                <w:rFonts w:hint="eastAsia"/>
                <w:szCs w:val="24"/>
                <w:highlight w:val="none"/>
              </w:rPr>
              <w:t>6</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F694805">
            <w:pPr>
              <w:ind w:firstLine="0" w:firstLineChars="0"/>
              <w:rPr>
                <w:szCs w:val="24"/>
                <w:highlight w:val="none"/>
              </w:rPr>
            </w:pPr>
            <w:r>
              <w:rPr>
                <w:rFonts w:hint="eastAsia"/>
                <w:szCs w:val="24"/>
                <w:highlight w:val="none"/>
              </w:rPr>
              <w:t>每个里程碑节点或执行轮次缺陷解决率低于50%，则暂停测试执行</w:t>
            </w:r>
          </w:p>
        </w:tc>
      </w:tr>
      <w:tr w14:paraId="02F0A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0AD6C0C">
            <w:pPr>
              <w:ind w:firstLine="0" w:firstLineChars="0"/>
              <w:jc w:val="center"/>
              <w:rPr>
                <w:szCs w:val="24"/>
                <w:highlight w:val="none"/>
              </w:rPr>
            </w:pPr>
            <w:r>
              <w:rPr>
                <w:rFonts w:hint="eastAsia"/>
                <w:szCs w:val="24"/>
                <w:highlight w:val="none"/>
              </w:rPr>
              <w:t>7</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0BC9691">
            <w:pPr>
              <w:ind w:firstLine="0" w:firstLineChars="0"/>
              <w:rPr>
                <w:szCs w:val="24"/>
                <w:highlight w:val="none"/>
              </w:rPr>
            </w:pPr>
            <w:r>
              <w:rPr>
                <w:rFonts w:hint="eastAsia"/>
                <w:szCs w:val="24"/>
                <w:highlight w:val="none"/>
              </w:rPr>
              <w:t>每个里程碑节点或执行轮次缺陷的案例命中率大于25%，则暂停测试执行</w:t>
            </w:r>
          </w:p>
        </w:tc>
      </w:tr>
      <w:tr w14:paraId="7AB4E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1D9C0F5">
            <w:pPr>
              <w:ind w:firstLine="0" w:firstLineChars="0"/>
              <w:jc w:val="center"/>
              <w:rPr>
                <w:szCs w:val="24"/>
                <w:highlight w:val="none"/>
              </w:rPr>
            </w:pPr>
            <w:r>
              <w:rPr>
                <w:rFonts w:hint="eastAsia"/>
                <w:szCs w:val="24"/>
                <w:highlight w:val="none"/>
              </w:rPr>
              <w:t>8</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A93EC66">
            <w:pPr>
              <w:ind w:firstLine="0" w:firstLineChars="0"/>
              <w:rPr>
                <w:szCs w:val="24"/>
                <w:highlight w:val="none"/>
              </w:rPr>
            </w:pPr>
            <w:r>
              <w:rPr>
                <w:rFonts w:hint="eastAsia"/>
                <w:szCs w:val="24"/>
                <w:highlight w:val="none"/>
              </w:rPr>
              <w:t>每个里程碑节点或执行轮次严重以上缺陷占比大于35%，则暂停测试执行</w:t>
            </w:r>
          </w:p>
        </w:tc>
      </w:tr>
      <w:tr w14:paraId="54B76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C821A23">
            <w:pPr>
              <w:ind w:firstLine="0" w:firstLineChars="0"/>
              <w:jc w:val="center"/>
              <w:rPr>
                <w:szCs w:val="24"/>
                <w:highlight w:val="none"/>
              </w:rPr>
            </w:pPr>
            <w:r>
              <w:rPr>
                <w:rFonts w:hint="eastAsia"/>
                <w:szCs w:val="24"/>
                <w:highlight w:val="none"/>
              </w:rPr>
              <w:t>9</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9328C5D">
            <w:pPr>
              <w:ind w:firstLine="0" w:firstLineChars="0"/>
              <w:rPr>
                <w:szCs w:val="24"/>
                <w:highlight w:val="none"/>
              </w:rPr>
            </w:pPr>
            <w:r>
              <w:rPr>
                <w:rFonts w:hint="eastAsia"/>
                <w:szCs w:val="24"/>
                <w:highlight w:val="none"/>
              </w:rPr>
              <w:t>测试环境、测试数据、测试人员等等测试必备条件不再具备或发生变化导致测试不能进行，则暂停测试执行</w:t>
            </w:r>
          </w:p>
        </w:tc>
      </w:tr>
      <w:tr w14:paraId="4149C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D1E5ED8">
            <w:pPr>
              <w:ind w:firstLine="0" w:firstLineChars="0"/>
              <w:jc w:val="center"/>
              <w:rPr>
                <w:szCs w:val="24"/>
                <w:highlight w:val="none"/>
              </w:rPr>
            </w:pPr>
            <w:r>
              <w:rPr>
                <w:rFonts w:hint="eastAsia"/>
                <w:szCs w:val="24"/>
                <w:highlight w:val="none"/>
              </w:rPr>
              <w:t>10</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2B70883">
            <w:pPr>
              <w:ind w:firstLine="0" w:firstLineChars="0"/>
              <w:rPr>
                <w:szCs w:val="24"/>
                <w:highlight w:val="none"/>
              </w:rPr>
            </w:pPr>
            <w:r>
              <w:rPr>
                <w:rFonts w:hint="eastAsia"/>
                <w:szCs w:val="24"/>
                <w:highlight w:val="none"/>
              </w:rPr>
              <w:t>项目组确定的可以暂停的其他条件</w:t>
            </w:r>
          </w:p>
        </w:tc>
      </w:tr>
      <w:tr w14:paraId="4130A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0185F65">
            <w:pPr>
              <w:ind w:firstLine="0" w:firstLineChars="0"/>
              <w:jc w:val="center"/>
              <w:rPr>
                <w:szCs w:val="24"/>
                <w:highlight w:val="none"/>
              </w:rPr>
            </w:pPr>
            <w:r>
              <w:rPr>
                <w:rFonts w:hint="eastAsia"/>
                <w:szCs w:val="24"/>
                <w:highlight w:val="none"/>
              </w:rPr>
              <w:t>11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925219C">
            <w:pPr>
              <w:ind w:firstLine="0" w:firstLineChars="0"/>
              <w:rPr>
                <w:szCs w:val="24"/>
                <w:highlight w:val="none"/>
              </w:rPr>
            </w:pPr>
            <w:r>
              <w:rPr>
                <w:rFonts w:hint="eastAsia"/>
                <w:szCs w:val="24"/>
                <w:highlight w:val="none"/>
              </w:rPr>
              <w:t>恢复以上的条件并由项目组审核同意，测试可以继续</w:t>
            </w:r>
          </w:p>
        </w:tc>
      </w:tr>
      <w:tr w14:paraId="22A4D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24DC79AE">
            <w:pPr>
              <w:ind w:firstLine="0" w:firstLineChars="0"/>
              <w:rPr>
                <w:b/>
                <w:szCs w:val="24"/>
                <w:highlight w:val="none"/>
              </w:rPr>
            </w:pPr>
            <w:r>
              <w:rPr>
                <w:rFonts w:hint="eastAsia"/>
                <w:b/>
                <w:szCs w:val="24"/>
                <w:highlight w:val="none"/>
              </w:rPr>
              <w:t>三、系统测试准出标准：同时满足以下条件，系统测试完成</w:t>
            </w:r>
          </w:p>
        </w:tc>
      </w:tr>
      <w:tr w14:paraId="515D9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F09DC14">
            <w:pPr>
              <w:ind w:firstLine="0" w:firstLineChars="0"/>
              <w:jc w:val="center"/>
              <w:rPr>
                <w:b/>
                <w:szCs w:val="24"/>
                <w:highlight w:val="none"/>
              </w:rPr>
            </w:pPr>
            <w:r>
              <w:rPr>
                <w:rFonts w:hint="eastAsia"/>
                <w:b/>
                <w:szCs w:val="24"/>
                <w:highlight w:val="none"/>
              </w:rPr>
              <w:t>序号</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F3A0159">
            <w:pPr>
              <w:ind w:firstLine="0" w:firstLineChars="0"/>
              <w:jc w:val="center"/>
              <w:rPr>
                <w:b/>
                <w:szCs w:val="24"/>
                <w:highlight w:val="none"/>
              </w:rPr>
            </w:pPr>
            <w:r>
              <w:rPr>
                <w:rFonts w:hint="eastAsia"/>
                <w:b/>
                <w:szCs w:val="24"/>
                <w:highlight w:val="none"/>
              </w:rPr>
              <w:t>准出条件</w:t>
            </w:r>
          </w:p>
        </w:tc>
      </w:tr>
      <w:tr w14:paraId="47F99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994C6BA">
            <w:pPr>
              <w:ind w:firstLine="0" w:firstLineChars="0"/>
              <w:jc w:val="center"/>
              <w:rPr>
                <w:szCs w:val="24"/>
                <w:highlight w:val="none"/>
              </w:rPr>
            </w:pPr>
            <w:r>
              <w:rPr>
                <w:rFonts w:hint="eastAsia"/>
                <w:szCs w:val="24"/>
                <w:highlight w:val="none"/>
              </w:rPr>
              <w:t>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8FFC00D">
            <w:pPr>
              <w:ind w:firstLine="0" w:firstLineChars="0"/>
              <w:rPr>
                <w:szCs w:val="24"/>
                <w:highlight w:val="none"/>
              </w:rPr>
            </w:pPr>
            <w:r>
              <w:rPr>
                <w:rFonts w:hint="eastAsia"/>
                <w:szCs w:val="24"/>
                <w:highlight w:val="none"/>
              </w:rPr>
              <w:t>测试需求覆盖率达到100%，测试案例覆盖度100%</w:t>
            </w:r>
          </w:p>
        </w:tc>
      </w:tr>
      <w:tr w14:paraId="7941A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7143AFC">
            <w:pPr>
              <w:ind w:firstLine="0" w:firstLineChars="0"/>
              <w:jc w:val="center"/>
              <w:rPr>
                <w:szCs w:val="24"/>
                <w:highlight w:val="none"/>
              </w:rPr>
            </w:pPr>
            <w:r>
              <w:rPr>
                <w:rFonts w:hint="eastAsia"/>
                <w:szCs w:val="24"/>
                <w:highlight w:val="none"/>
              </w:rPr>
              <w:t>2</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D300E47">
            <w:pPr>
              <w:ind w:firstLine="0" w:firstLineChars="0"/>
              <w:rPr>
                <w:szCs w:val="24"/>
                <w:highlight w:val="none"/>
              </w:rPr>
            </w:pPr>
            <w:r>
              <w:rPr>
                <w:rFonts w:hint="eastAsia"/>
                <w:szCs w:val="24"/>
                <w:highlight w:val="none"/>
              </w:rPr>
              <w:t>测试案例执行率达到100%，测试通过率95%</w:t>
            </w:r>
          </w:p>
        </w:tc>
      </w:tr>
      <w:tr w14:paraId="2F314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ABAD2EB">
            <w:pPr>
              <w:ind w:firstLine="0" w:firstLineChars="0"/>
              <w:jc w:val="center"/>
              <w:rPr>
                <w:szCs w:val="24"/>
                <w:highlight w:val="none"/>
              </w:rPr>
            </w:pPr>
            <w:r>
              <w:rPr>
                <w:rFonts w:hint="eastAsia"/>
                <w:szCs w:val="24"/>
                <w:highlight w:val="none"/>
              </w:rPr>
              <w:t>3</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73DF5A4">
            <w:pPr>
              <w:ind w:firstLine="0" w:firstLineChars="0"/>
              <w:rPr>
                <w:szCs w:val="24"/>
                <w:highlight w:val="none"/>
              </w:rPr>
            </w:pPr>
            <w:r>
              <w:rPr>
                <w:rFonts w:hint="eastAsia"/>
                <w:szCs w:val="24"/>
                <w:highlight w:val="none"/>
              </w:rPr>
              <w:t>缺陷修复率达到95%</w:t>
            </w:r>
          </w:p>
        </w:tc>
      </w:tr>
      <w:tr w14:paraId="02F71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0C645AA">
            <w:pPr>
              <w:ind w:firstLine="0" w:firstLineChars="0"/>
              <w:jc w:val="center"/>
              <w:rPr>
                <w:szCs w:val="24"/>
                <w:highlight w:val="none"/>
              </w:rPr>
            </w:pPr>
            <w:r>
              <w:rPr>
                <w:rFonts w:hint="eastAsia"/>
                <w:szCs w:val="24"/>
                <w:highlight w:val="none"/>
              </w:rPr>
              <w:t>4</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35C126C">
            <w:pPr>
              <w:ind w:firstLine="0" w:firstLineChars="0"/>
              <w:rPr>
                <w:szCs w:val="24"/>
                <w:highlight w:val="none"/>
              </w:rPr>
            </w:pPr>
            <w:r>
              <w:rPr>
                <w:rFonts w:hint="eastAsia"/>
                <w:szCs w:val="24"/>
                <w:highlight w:val="none"/>
              </w:rPr>
              <w:t>致命缺陷、严重缺陷解决率达到100%</w:t>
            </w:r>
          </w:p>
        </w:tc>
      </w:tr>
      <w:tr w14:paraId="6265A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A9E46F">
            <w:pPr>
              <w:ind w:firstLine="0" w:firstLineChars="0"/>
              <w:jc w:val="center"/>
              <w:rPr>
                <w:szCs w:val="24"/>
                <w:highlight w:val="none"/>
              </w:rPr>
            </w:pPr>
            <w:r>
              <w:rPr>
                <w:rFonts w:hint="eastAsia"/>
                <w:szCs w:val="24"/>
                <w:highlight w:val="none"/>
              </w:rPr>
              <w:t>5</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A383DEF">
            <w:pPr>
              <w:ind w:firstLine="0" w:firstLineChars="0"/>
              <w:rPr>
                <w:szCs w:val="24"/>
                <w:highlight w:val="none"/>
              </w:rPr>
            </w:pPr>
            <w:r>
              <w:rPr>
                <w:rFonts w:hint="eastAsia"/>
                <w:szCs w:val="24"/>
                <w:highlight w:val="none"/>
              </w:rPr>
              <w:t>一般缺陷、微小缺陷解决率达到90%以上，建议缺陷解决率达到80%以上，且未解决缺陷得项目组认可</w:t>
            </w:r>
          </w:p>
        </w:tc>
      </w:tr>
      <w:tr w14:paraId="23ED4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029F97B">
            <w:pPr>
              <w:ind w:firstLine="0" w:firstLineChars="0"/>
              <w:jc w:val="center"/>
              <w:rPr>
                <w:szCs w:val="24"/>
                <w:highlight w:val="none"/>
              </w:rPr>
            </w:pPr>
            <w:r>
              <w:rPr>
                <w:rFonts w:hint="eastAsia"/>
                <w:szCs w:val="24"/>
                <w:highlight w:val="none"/>
              </w:rPr>
              <w:t>6</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DD10E8E">
            <w:pPr>
              <w:ind w:firstLine="0" w:firstLineChars="0"/>
              <w:rPr>
                <w:szCs w:val="24"/>
                <w:highlight w:val="none"/>
              </w:rPr>
            </w:pPr>
            <w:r>
              <w:rPr>
                <w:rFonts w:hint="eastAsia"/>
                <w:szCs w:val="24"/>
                <w:highlight w:val="none"/>
              </w:rPr>
              <w:t>提交系统测试报告及通过评审</w:t>
            </w:r>
          </w:p>
        </w:tc>
      </w:tr>
      <w:tr w14:paraId="20276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5261C54B">
            <w:pPr>
              <w:ind w:firstLine="0" w:firstLineChars="0"/>
              <w:rPr>
                <w:b/>
                <w:szCs w:val="24"/>
                <w:highlight w:val="none"/>
              </w:rPr>
            </w:pPr>
            <w:r>
              <w:rPr>
                <w:rFonts w:hint="eastAsia"/>
                <w:b/>
                <w:szCs w:val="24"/>
                <w:highlight w:val="none"/>
              </w:rPr>
              <w:t>四、测试指标公式附录</w:t>
            </w:r>
          </w:p>
        </w:tc>
      </w:tr>
      <w:tr w14:paraId="16F3C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43BEA1C">
            <w:pPr>
              <w:ind w:firstLine="0" w:firstLineChars="0"/>
              <w:jc w:val="center"/>
              <w:rPr>
                <w:b/>
                <w:szCs w:val="24"/>
                <w:highlight w:val="none"/>
              </w:rPr>
            </w:pPr>
            <w:r>
              <w:rPr>
                <w:rFonts w:hint="eastAsia"/>
                <w:b/>
                <w:szCs w:val="24"/>
                <w:highlight w:val="none"/>
              </w:rPr>
              <w:t>TPI</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B6E3098">
            <w:pPr>
              <w:ind w:firstLine="0" w:firstLineChars="0"/>
              <w:jc w:val="center"/>
              <w:rPr>
                <w:b/>
                <w:szCs w:val="24"/>
                <w:highlight w:val="none"/>
              </w:rPr>
            </w:pPr>
            <w:r>
              <w:rPr>
                <w:rFonts w:hint="eastAsia"/>
                <w:b/>
                <w:szCs w:val="24"/>
                <w:highlight w:val="none"/>
              </w:rPr>
              <w:t>公式</w:t>
            </w:r>
          </w:p>
        </w:tc>
      </w:tr>
      <w:tr w14:paraId="52B86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571F518">
            <w:pPr>
              <w:ind w:firstLine="0" w:firstLineChars="0"/>
              <w:rPr>
                <w:szCs w:val="24"/>
                <w:highlight w:val="none"/>
              </w:rPr>
            </w:pPr>
            <w:r>
              <w:rPr>
                <w:rFonts w:hint="eastAsia"/>
                <w:szCs w:val="24"/>
                <w:highlight w:val="none"/>
              </w:rPr>
              <w:t>测试需求覆盖率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0D634D0">
            <w:pPr>
              <w:ind w:firstLine="0" w:firstLineChars="0"/>
              <w:rPr>
                <w:szCs w:val="24"/>
                <w:highlight w:val="none"/>
              </w:rPr>
            </w:pPr>
            <w:r>
              <w:rPr>
                <w:rFonts w:hint="eastAsia"/>
                <w:szCs w:val="24"/>
                <w:highlight w:val="none"/>
              </w:rPr>
              <w:t>测试需求覆盖点/软件需求功能点</w:t>
            </w:r>
          </w:p>
        </w:tc>
      </w:tr>
      <w:tr w14:paraId="66B93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F461B9D">
            <w:pPr>
              <w:ind w:firstLine="0" w:firstLineChars="0"/>
              <w:rPr>
                <w:szCs w:val="24"/>
                <w:highlight w:val="none"/>
              </w:rPr>
            </w:pPr>
            <w:r>
              <w:rPr>
                <w:rFonts w:hint="eastAsia"/>
                <w:szCs w:val="24"/>
                <w:highlight w:val="none"/>
              </w:rPr>
              <w:t>有效案例总数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8742B81">
            <w:pPr>
              <w:ind w:firstLine="0" w:firstLineChars="0"/>
              <w:rPr>
                <w:szCs w:val="24"/>
                <w:highlight w:val="none"/>
              </w:rPr>
            </w:pPr>
            <w:r>
              <w:rPr>
                <w:rFonts w:hint="eastAsia"/>
                <w:szCs w:val="24"/>
                <w:highlight w:val="none"/>
              </w:rPr>
              <w:t>案例总数-无效案例总数</w:t>
            </w:r>
          </w:p>
        </w:tc>
      </w:tr>
      <w:tr w14:paraId="444EE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2F726CB">
            <w:pPr>
              <w:ind w:firstLine="0" w:firstLineChars="0"/>
              <w:rPr>
                <w:szCs w:val="24"/>
                <w:highlight w:val="none"/>
              </w:rPr>
            </w:pPr>
            <w:r>
              <w:rPr>
                <w:rFonts w:hint="eastAsia"/>
                <w:szCs w:val="24"/>
                <w:highlight w:val="none"/>
              </w:rPr>
              <w:t>有效缺陷总数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588E403">
            <w:pPr>
              <w:ind w:firstLine="0" w:firstLineChars="0"/>
              <w:rPr>
                <w:szCs w:val="24"/>
                <w:highlight w:val="none"/>
              </w:rPr>
            </w:pPr>
            <w:r>
              <w:rPr>
                <w:rFonts w:hint="eastAsia"/>
                <w:szCs w:val="24"/>
                <w:highlight w:val="none"/>
              </w:rPr>
              <w:t>缺陷总数-无效缺陷总数-伪缺陷总数</w:t>
            </w:r>
          </w:p>
        </w:tc>
      </w:tr>
      <w:tr w14:paraId="53D09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99F1A78">
            <w:pPr>
              <w:ind w:firstLine="0" w:firstLineChars="0"/>
              <w:rPr>
                <w:szCs w:val="24"/>
                <w:highlight w:val="none"/>
              </w:rPr>
            </w:pPr>
            <w:r>
              <w:rPr>
                <w:rFonts w:hint="eastAsia"/>
                <w:szCs w:val="24"/>
                <w:highlight w:val="none"/>
              </w:rPr>
              <w:t>严重以上缺陷总数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4C45F5">
            <w:pPr>
              <w:ind w:firstLine="0" w:firstLineChars="0"/>
              <w:rPr>
                <w:szCs w:val="24"/>
                <w:highlight w:val="none"/>
              </w:rPr>
            </w:pPr>
            <w:r>
              <w:rPr>
                <w:rFonts w:hint="eastAsia"/>
                <w:szCs w:val="24"/>
                <w:highlight w:val="none"/>
              </w:rPr>
              <w:t>严重及致命缺陷总数-无效的严重及致命缺陷总数</w:t>
            </w:r>
          </w:p>
        </w:tc>
      </w:tr>
      <w:tr w14:paraId="61705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39F7257">
            <w:pPr>
              <w:ind w:firstLine="0" w:firstLineChars="0"/>
              <w:rPr>
                <w:szCs w:val="24"/>
                <w:highlight w:val="none"/>
              </w:rPr>
            </w:pPr>
            <w:r>
              <w:rPr>
                <w:rFonts w:hint="eastAsia"/>
                <w:szCs w:val="24"/>
                <w:highlight w:val="none"/>
              </w:rPr>
              <w:t>案例执行率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4132C0E">
            <w:pPr>
              <w:ind w:firstLine="0" w:firstLineChars="0"/>
              <w:rPr>
                <w:szCs w:val="24"/>
                <w:highlight w:val="none"/>
              </w:rPr>
            </w:pPr>
            <w:r>
              <w:rPr>
                <w:rFonts w:hint="eastAsia"/>
                <w:szCs w:val="24"/>
                <w:highlight w:val="none"/>
              </w:rPr>
              <w:t>每轮执行案例数/每轮计划执行的案例个数</w:t>
            </w:r>
          </w:p>
        </w:tc>
      </w:tr>
      <w:tr w14:paraId="086B7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4A3EA7C">
            <w:pPr>
              <w:ind w:firstLine="0" w:firstLineChars="0"/>
              <w:rPr>
                <w:szCs w:val="24"/>
                <w:highlight w:val="none"/>
              </w:rPr>
            </w:pPr>
            <w:r>
              <w:rPr>
                <w:rFonts w:hint="eastAsia"/>
                <w:szCs w:val="24"/>
                <w:highlight w:val="none"/>
              </w:rPr>
              <w:t>需求稳定指数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29553CA">
            <w:pPr>
              <w:ind w:firstLine="0" w:firstLineChars="0"/>
              <w:rPr>
                <w:szCs w:val="24"/>
                <w:highlight w:val="none"/>
              </w:rPr>
            </w:pPr>
            <w:r>
              <w:rPr>
                <w:rFonts w:hint="eastAsia"/>
                <w:szCs w:val="24"/>
                <w:highlight w:val="none"/>
              </w:rPr>
              <w:t>（测试需求分析中规则数量-业务需求因素引起变更的测试需求规则数-开发因素引起变更的测试需求规则数）/测试需求分析中规则数量</w:t>
            </w:r>
          </w:p>
        </w:tc>
      </w:tr>
      <w:tr w14:paraId="26443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3AB52B5">
            <w:pPr>
              <w:ind w:firstLine="0" w:firstLineChars="0"/>
              <w:rPr>
                <w:szCs w:val="24"/>
                <w:highlight w:val="none"/>
              </w:rPr>
            </w:pPr>
            <w:r>
              <w:rPr>
                <w:rFonts w:hint="eastAsia"/>
                <w:szCs w:val="24"/>
                <w:highlight w:val="none"/>
              </w:rPr>
              <w:t>案例执行通过率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9FDD926">
            <w:pPr>
              <w:ind w:firstLine="0" w:firstLineChars="0"/>
              <w:rPr>
                <w:szCs w:val="24"/>
                <w:highlight w:val="none"/>
              </w:rPr>
            </w:pPr>
            <w:r>
              <w:rPr>
                <w:rFonts w:hint="eastAsia"/>
                <w:szCs w:val="24"/>
                <w:highlight w:val="none"/>
              </w:rPr>
              <w:t>每轮执行通过的案例个数/每轮执行案例数</w:t>
            </w:r>
          </w:p>
        </w:tc>
      </w:tr>
      <w:tr w14:paraId="39005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3C992B57">
            <w:pPr>
              <w:ind w:firstLine="0" w:firstLineChars="0"/>
              <w:rPr>
                <w:szCs w:val="24"/>
                <w:highlight w:val="none"/>
              </w:rPr>
            </w:pPr>
            <w:r>
              <w:rPr>
                <w:rFonts w:hint="eastAsia"/>
                <w:szCs w:val="24"/>
                <w:highlight w:val="none"/>
              </w:rPr>
              <w:t>缺陷的案例命中率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77A47485">
            <w:pPr>
              <w:ind w:firstLine="0" w:firstLineChars="0"/>
              <w:rPr>
                <w:szCs w:val="24"/>
                <w:highlight w:val="none"/>
              </w:rPr>
            </w:pPr>
            <w:r>
              <w:rPr>
                <w:rFonts w:hint="eastAsia"/>
                <w:szCs w:val="24"/>
                <w:highlight w:val="none"/>
              </w:rPr>
              <w:t>有效缺陷总数/有效案例总数</w:t>
            </w:r>
          </w:p>
        </w:tc>
      </w:tr>
      <w:tr w14:paraId="0F5E2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6A995FA1">
            <w:pPr>
              <w:ind w:firstLine="0" w:firstLineChars="0"/>
              <w:rPr>
                <w:szCs w:val="24"/>
                <w:highlight w:val="none"/>
              </w:rPr>
            </w:pPr>
            <w:r>
              <w:rPr>
                <w:rFonts w:hint="eastAsia"/>
                <w:szCs w:val="24"/>
                <w:highlight w:val="none"/>
              </w:rPr>
              <w:t>严重以上缺陷占比</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59CC174C">
            <w:pPr>
              <w:ind w:firstLine="0" w:firstLineChars="0"/>
              <w:rPr>
                <w:szCs w:val="24"/>
                <w:highlight w:val="none"/>
              </w:rPr>
            </w:pPr>
            <w:r>
              <w:rPr>
                <w:rFonts w:hint="eastAsia"/>
                <w:szCs w:val="24"/>
                <w:highlight w:val="none"/>
              </w:rPr>
              <w:t>严重以上缺陷总数/有效缺陷总数</w:t>
            </w:r>
          </w:p>
        </w:tc>
      </w:tr>
      <w:tr w14:paraId="741FA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2C8B4587">
            <w:pPr>
              <w:ind w:firstLine="0" w:firstLineChars="0"/>
              <w:rPr>
                <w:szCs w:val="24"/>
                <w:highlight w:val="none"/>
              </w:rPr>
            </w:pPr>
            <w:r>
              <w:rPr>
                <w:rFonts w:hint="eastAsia"/>
                <w:szCs w:val="24"/>
                <w:highlight w:val="none"/>
              </w:rPr>
              <w:t>缺陷解决率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33EB7E77">
            <w:pPr>
              <w:ind w:firstLine="0" w:firstLineChars="0"/>
              <w:rPr>
                <w:szCs w:val="24"/>
                <w:highlight w:val="none"/>
              </w:rPr>
            </w:pPr>
            <w:r>
              <w:rPr>
                <w:rFonts w:hint="eastAsia"/>
                <w:szCs w:val="24"/>
                <w:highlight w:val="none"/>
              </w:rPr>
              <w:t>关闭缺陷总数/有效缺陷总数</w:t>
            </w:r>
          </w:p>
        </w:tc>
      </w:tr>
    </w:tbl>
    <w:p w14:paraId="2F0A2D45">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4.</w:t>
      </w:r>
      <w:r>
        <w:rPr>
          <w:rFonts w:hint="eastAsia" w:cs="Cambria"/>
          <w:b/>
          <w:snapToGrid w:val="0"/>
          <w:szCs w:val="24"/>
          <w:highlight w:val="none"/>
          <w:lang w:bidi="ar-SA"/>
        </w:rPr>
        <w:t>人员要求</w:t>
      </w:r>
    </w:p>
    <w:p w14:paraId="29455781">
      <w:pPr>
        <w:snapToGrid w:val="0"/>
        <w:rPr>
          <w:szCs w:val="21"/>
          <w:highlight w:val="none"/>
        </w:rPr>
      </w:pPr>
      <w:r>
        <w:rPr>
          <w:rFonts w:hint="eastAsia"/>
          <w:szCs w:val="21"/>
          <w:highlight w:val="none"/>
          <w:lang w:val="en-US" w:eastAsia="zh-CN"/>
        </w:rPr>
        <w:t>1</w:t>
      </w:r>
      <w:r>
        <w:rPr>
          <w:rFonts w:hint="eastAsia" w:ascii="宋体"/>
          <w:szCs w:val="21"/>
          <w:highlight w:val="none"/>
        </w:rPr>
        <w:t>）</w:t>
      </w:r>
      <w:r>
        <w:rPr>
          <w:rFonts w:hint="eastAsia" w:ascii="宋体"/>
          <w:kern w:val="0"/>
          <w:szCs w:val="21"/>
          <w:highlight w:val="none"/>
        </w:rPr>
        <w:t>所有成员必须为</w:t>
      </w:r>
      <w:r>
        <w:rPr>
          <w:rFonts w:hint="eastAsia" w:ascii="宋体"/>
          <w:szCs w:val="21"/>
          <w:highlight w:val="none"/>
        </w:rPr>
        <w:t>响应人</w:t>
      </w:r>
      <w:r>
        <w:rPr>
          <w:rFonts w:hint="eastAsia" w:ascii="宋体"/>
          <w:kern w:val="0"/>
          <w:szCs w:val="21"/>
          <w:highlight w:val="none"/>
        </w:rPr>
        <w:t>单位员工</w:t>
      </w:r>
      <w:r>
        <w:rPr>
          <w:rFonts w:hint="eastAsia" w:ascii="宋体"/>
          <w:kern w:val="0"/>
          <w:szCs w:val="21"/>
          <w:highlight w:val="none"/>
          <w:lang w:eastAsia="zh-CN"/>
        </w:rPr>
        <w:t>。</w:t>
      </w:r>
    </w:p>
    <w:tbl>
      <w:tblPr>
        <w:tblStyle w:val="23"/>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84"/>
        <w:gridCol w:w="7668"/>
      </w:tblGrid>
      <w:tr w14:paraId="1CCB9B6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68C701FD">
            <w:pPr>
              <w:widowControl/>
              <w:snapToGrid w:val="0"/>
              <w:ind w:firstLine="0" w:firstLineChars="0"/>
              <w:jc w:val="center"/>
              <w:rPr>
                <w:szCs w:val="21"/>
                <w:highlight w:val="none"/>
              </w:rPr>
            </w:pPr>
            <w:r>
              <w:rPr>
                <w:rFonts w:hint="eastAsia" w:ascii="宋体"/>
                <w:szCs w:val="21"/>
                <w:highlight w:val="none"/>
              </w:rPr>
              <w:t>项目经理</w:t>
            </w:r>
          </w:p>
        </w:tc>
        <w:tc>
          <w:tcPr>
            <w:tcW w:w="7668" w:type="dxa"/>
            <w:tcBorders>
              <w:top w:val="single" w:color="auto" w:sz="4" w:space="0"/>
              <w:left w:val="nil"/>
              <w:bottom w:val="single" w:color="auto" w:sz="4" w:space="0"/>
              <w:right w:val="single" w:color="auto" w:sz="4" w:space="0"/>
            </w:tcBorders>
            <w:noWrap w:val="0"/>
            <w:vAlign w:val="top"/>
          </w:tcPr>
          <w:p w14:paraId="79835DB5">
            <w:pPr>
              <w:widowControl/>
              <w:ind w:firstLine="0" w:firstLineChars="0"/>
              <w:rPr>
                <w:szCs w:val="21"/>
                <w:highlight w:val="none"/>
              </w:rPr>
            </w:pPr>
            <w:r>
              <w:rPr>
                <w:rFonts w:hint="eastAsia" w:ascii="宋体" w:cs="Cambria"/>
                <w:kern w:val="0"/>
                <w:szCs w:val="21"/>
                <w:highlight w:val="none"/>
                <w:lang w:bidi="ar-SA"/>
              </w:rPr>
              <w:t>主导过</w:t>
            </w:r>
            <w:r>
              <w:rPr>
                <w:rFonts w:hint="eastAsia" w:ascii="宋体" w:cs="Cambria"/>
                <w:kern w:val="0"/>
                <w:szCs w:val="21"/>
                <w:highlight w:val="none"/>
                <w:lang w:val="en-US" w:eastAsia="zh-CN" w:bidi="ar-SA"/>
              </w:rPr>
              <w:t>两</w:t>
            </w:r>
            <w:r>
              <w:rPr>
                <w:rFonts w:hint="eastAsia" w:ascii="宋体" w:cs="Cambria"/>
                <w:kern w:val="0"/>
                <w:szCs w:val="21"/>
                <w:highlight w:val="none"/>
                <w:lang w:bidi="ar-SA"/>
              </w:rPr>
              <w:t>个</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以上同类项目和具有</w:t>
            </w:r>
            <w:r>
              <w:rPr>
                <w:rFonts w:hint="default" w:ascii="Times New Roman" w:cs="Arial"/>
                <w:kern w:val="0"/>
                <w:szCs w:val="21"/>
                <w:highlight w:val="none"/>
              </w:rPr>
              <w:t>三</w:t>
            </w:r>
            <w:r>
              <w:rPr>
                <w:rFonts w:hint="eastAsia" w:ascii="宋体" w:cs="Cambria"/>
                <w:kern w:val="0"/>
                <w:szCs w:val="21"/>
                <w:highlight w:val="none"/>
                <w:lang w:bidi="ar-SA"/>
              </w:rPr>
              <w:t>年</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以上项目经理工作经验</w:t>
            </w:r>
            <w:r>
              <w:rPr>
                <w:rFonts w:hint="eastAsia" w:ascii="宋体"/>
                <w:szCs w:val="21"/>
                <w:highlight w:val="none"/>
              </w:rPr>
              <w:t>，具有独当一面的技术能力；直接对项目的实施负责，通过对工期、成本、质量的控制（包括总体制定、执行、跟踪、调整相关计划，协调项目可用资源），确保项目按要求完成。</w:t>
            </w:r>
          </w:p>
        </w:tc>
      </w:tr>
      <w:tr w14:paraId="08F0D7B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0CD87D49">
            <w:pPr>
              <w:widowControl/>
              <w:snapToGrid w:val="0"/>
              <w:ind w:firstLine="0" w:firstLineChars="0"/>
              <w:jc w:val="center"/>
              <w:rPr>
                <w:rFonts w:eastAsia="宋体"/>
                <w:szCs w:val="21"/>
                <w:highlight w:val="none"/>
                <w:lang w:val="en-US" w:eastAsia="zh-CN"/>
              </w:rPr>
            </w:pPr>
            <w:r>
              <w:rPr>
                <w:rFonts w:hint="eastAsia" w:ascii="宋体"/>
                <w:szCs w:val="21"/>
                <w:highlight w:val="none"/>
                <w:lang w:val="en-US" w:eastAsia="zh-CN"/>
              </w:rPr>
              <w:t>业务专家</w:t>
            </w:r>
          </w:p>
        </w:tc>
        <w:tc>
          <w:tcPr>
            <w:tcW w:w="7668" w:type="dxa"/>
            <w:tcBorders>
              <w:top w:val="single" w:color="auto" w:sz="4" w:space="0"/>
              <w:left w:val="nil"/>
              <w:bottom w:val="single" w:color="auto" w:sz="4" w:space="0"/>
              <w:right w:val="single" w:color="auto" w:sz="4" w:space="0"/>
            </w:tcBorders>
            <w:noWrap w:val="0"/>
            <w:vAlign w:val="top"/>
          </w:tcPr>
          <w:p w14:paraId="658DD70D">
            <w:pPr>
              <w:widowControl/>
              <w:ind w:firstLine="0" w:firstLineChars="0"/>
              <w:rPr>
                <w:szCs w:val="21"/>
                <w:highlight w:val="none"/>
              </w:rPr>
            </w:pPr>
            <w:r>
              <w:rPr>
                <w:rFonts w:hint="eastAsia" w:ascii="宋体" w:cs="Cambria"/>
                <w:kern w:val="0"/>
                <w:szCs w:val="21"/>
                <w:highlight w:val="none"/>
                <w:lang w:bidi="ar-SA"/>
              </w:rPr>
              <w:t>主导完成过</w:t>
            </w:r>
            <w:r>
              <w:rPr>
                <w:rFonts w:hint="eastAsia" w:ascii="宋体" w:cs="Cambria"/>
                <w:kern w:val="0"/>
                <w:szCs w:val="21"/>
                <w:highlight w:val="none"/>
                <w:lang w:val="en-US" w:eastAsia="zh-CN" w:bidi="ar-SA"/>
              </w:rPr>
              <w:t>两</w:t>
            </w:r>
            <w:r>
              <w:rPr>
                <w:rFonts w:hint="eastAsia" w:ascii="宋体" w:cs="Cambria"/>
                <w:kern w:val="0"/>
                <w:szCs w:val="21"/>
                <w:highlight w:val="none"/>
                <w:lang w:bidi="ar-SA"/>
              </w:rPr>
              <w:t>个</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以上同类项目</w:t>
            </w:r>
            <w:r>
              <w:rPr>
                <w:rFonts w:hint="eastAsia" w:ascii="宋体" w:cs="Cambria"/>
                <w:kern w:val="0"/>
                <w:szCs w:val="21"/>
                <w:highlight w:val="none"/>
                <w:lang w:val="en-US" w:eastAsia="zh-CN" w:bidi="ar-SA"/>
              </w:rPr>
              <w:t>和三年（含）以上的</w:t>
            </w:r>
            <w:r>
              <w:rPr>
                <w:rFonts w:hint="eastAsia" w:ascii="宋体" w:cs="Cambria"/>
                <w:kern w:val="0"/>
                <w:szCs w:val="21"/>
                <w:highlight w:val="none"/>
                <w:lang w:bidi="ar-SA"/>
              </w:rPr>
              <w:t>的需求分析、设计，</w:t>
            </w:r>
            <w:r>
              <w:rPr>
                <w:rFonts w:hint="eastAsia" w:ascii="宋体"/>
                <w:szCs w:val="21"/>
                <w:highlight w:val="none"/>
              </w:rPr>
              <w:t>熟悉银行业务流程和相关法律法规，能够辅助采购人完成业务流程梳理、整合以及创新，善于表达，具有良好的沟通技巧和能力。</w:t>
            </w:r>
          </w:p>
        </w:tc>
      </w:tr>
      <w:tr w14:paraId="32F9232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5F6A1B95">
            <w:pPr>
              <w:widowControl/>
              <w:snapToGrid w:val="0"/>
              <w:ind w:firstLine="0" w:firstLineChars="0"/>
              <w:jc w:val="center"/>
              <w:rPr>
                <w:szCs w:val="21"/>
                <w:highlight w:val="none"/>
              </w:rPr>
            </w:pPr>
            <w:r>
              <w:rPr>
                <w:rFonts w:hint="eastAsia" w:ascii="宋体"/>
                <w:szCs w:val="21"/>
                <w:highlight w:val="none"/>
              </w:rPr>
              <w:t>系统架构师</w:t>
            </w:r>
          </w:p>
        </w:tc>
        <w:tc>
          <w:tcPr>
            <w:tcW w:w="7668" w:type="dxa"/>
            <w:tcBorders>
              <w:top w:val="single" w:color="auto" w:sz="4" w:space="0"/>
              <w:left w:val="nil"/>
              <w:bottom w:val="single" w:color="auto" w:sz="4" w:space="0"/>
              <w:right w:val="single" w:color="auto" w:sz="4" w:space="0"/>
            </w:tcBorders>
            <w:noWrap w:val="0"/>
            <w:vAlign w:val="top"/>
          </w:tcPr>
          <w:p w14:paraId="3EB78217">
            <w:pPr>
              <w:widowControl/>
              <w:snapToGrid w:val="0"/>
              <w:ind w:firstLine="0" w:firstLineChars="0"/>
              <w:rPr>
                <w:szCs w:val="21"/>
                <w:highlight w:val="none"/>
              </w:rPr>
            </w:pPr>
            <w:r>
              <w:rPr>
                <w:rFonts w:hint="eastAsia" w:ascii="宋体" w:cs="Cambria"/>
                <w:kern w:val="0"/>
                <w:szCs w:val="21"/>
                <w:highlight w:val="none"/>
                <w:lang w:bidi="ar-SA"/>
              </w:rPr>
              <w:t>主导过</w:t>
            </w:r>
            <w:r>
              <w:rPr>
                <w:rFonts w:hint="eastAsia" w:ascii="宋体" w:cs="Arial"/>
                <w:kern w:val="0"/>
                <w:szCs w:val="21"/>
                <w:highlight w:val="none"/>
              </w:rPr>
              <w:t>两</w:t>
            </w:r>
            <w:r>
              <w:rPr>
                <w:rFonts w:hint="eastAsia" w:ascii="宋体" w:cs="Cambria"/>
                <w:kern w:val="0"/>
                <w:szCs w:val="21"/>
                <w:highlight w:val="none"/>
                <w:lang w:bidi="ar-SA"/>
              </w:rPr>
              <w:t>个</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以上同类项目和</w:t>
            </w:r>
            <w:r>
              <w:rPr>
                <w:rFonts w:hint="eastAsia" w:ascii="宋体" w:cs="Arial"/>
                <w:kern w:val="0"/>
                <w:szCs w:val="21"/>
                <w:highlight w:val="none"/>
              </w:rPr>
              <w:t>三</w:t>
            </w:r>
            <w:r>
              <w:rPr>
                <w:rFonts w:hint="eastAsia" w:ascii="宋体" w:cs="Cambria"/>
                <w:kern w:val="0"/>
                <w:szCs w:val="21"/>
                <w:highlight w:val="none"/>
                <w:lang w:bidi="ar-SA"/>
              </w:rPr>
              <w:t>年</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以上相关工作经历</w:t>
            </w:r>
            <w:r>
              <w:rPr>
                <w:rFonts w:hint="eastAsia" w:ascii="宋体"/>
                <w:szCs w:val="21"/>
                <w:highlight w:val="none"/>
              </w:rPr>
              <w:t>，并且熟悉</w:t>
            </w:r>
            <w:r>
              <w:rPr>
                <w:szCs w:val="21"/>
                <w:highlight w:val="none"/>
              </w:rPr>
              <w:t>SOA</w:t>
            </w:r>
            <w:r>
              <w:rPr>
                <w:rFonts w:hint="eastAsia" w:ascii="宋体"/>
                <w:szCs w:val="21"/>
                <w:highlight w:val="none"/>
              </w:rPr>
              <w:t>、分布式架构以及主流开发框架。</w:t>
            </w:r>
          </w:p>
        </w:tc>
      </w:tr>
      <w:tr w14:paraId="57155D4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7D0C7F07">
            <w:pPr>
              <w:widowControl/>
              <w:snapToGrid w:val="0"/>
              <w:ind w:firstLine="0" w:firstLineChars="0"/>
              <w:jc w:val="center"/>
              <w:rPr>
                <w:szCs w:val="21"/>
                <w:highlight w:val="none"/>
              </w:rPr>
            </w:pPr>
            <w:r>
              <w:rPr>
                <w:rFonts w:hint="eastAsia" w:ascii="宋体"/>
                <w:szCs w:val="21"/>
                <w:highlight w:val="none"/>
              </w:rPr>
              <w:t>项目组开发人员</w:t>
            </w:r>
          </w:p>
        </w:tc>
        <w:tc>
          <w:tcPr>
            <w:tcW w:w="7668" w:type="dxa"/>
            <w:tcBorders>
              <w:top w:val="single" w:color="auto" w:sz="4" w:space="0"/>
              <w:left w:val="nil"/>
              <w:bottom w:val="single" w:color="auto" w:sz="4" w:space="0"/>
              <w:right w:val="single" w:color="auto" w:sz="4" w:space="0"/>
            </w:tcBorders>
            <w:noWrap w:val="0"/>
            <w:vAlign w:val="top"/>
          </w:tcPr>
          <w:p w14:paraId="125CE5BE">
            <w:pPr>
              <w:widowControl/>
              <w:snapToGrid w:val="0"/>
              <w:ind w:firstLine="0" w:firstLineChars="0"/>
              <w:rPr>
                <w:szCs w:val="21"/>
                <w:highlight w:val="none"/>
              </w:rPr>
            </w:pPr>
            <w:r>
              <w:rPr>
                <w:rFonts w:hint="eastAsia" w:ascii="宋体"/>
                <w:szCs w:val="21"/>
                <w:highlight w:val="none"/>
              </w:rPr>
              <w:t>至少</w:t>
            </w:r>
            <w:r>
              <w:rPr>
                <w:rFonts w:hint="eastAsia" w:ascii="宋体"/>
                <w:szCs w:val="21"/>
                <w:highlight w:val="none"/>
                <w:lang w:val="en-US" w:eastAsia="zh-CN"/>
              </w:rPr>
              <w:t>两年</w:t>
            </w:r>
            <w:r>
              <w:rPr>
                <w:rFonts w:hint="eastAsia" w:ascii="宋体" w:cs="Cambria"/>
                <w:kern w:val="0"/>
                <w:szCs w:val="21"/>
                <w:highlight w:val="none"/>
                <w:lang w:val="en-US" w:eastAsia="zh-CN" w:bidi="ar-SA"/>
              </w:rPr>
              <w:t>（含）</w:t>
            </w:r>
            <w:r>
              <w:rPr>
                <w:rFonts w:hint="eastAsia" w:ascii="宋体"/>
                <w:szCs w:val="21"/>
                <w:highlight w:val="none"/>
              </w:rPr>
              <w:t>开发经验，且</w:t>
            </w:r>
            <w:r>
              <w:rPr>
                <w:rFonts w:hint="eastAsia" w:ascii="宋体"/>
                <w:szCs w:val="21"/>
                <w:highlight w:val="none"/>
                <w:lang w:val="en-US" w:eastAsia="zh-CN"/>
              </w:rPr>
              <w:t>具有一个（含）以上</w:t>
            </w:r>
            <w:r>
              <w:rPr>
                <w:rFonts w:hint="eastAsia" w:ascii="宋体"/>
                <w:szCs w:val="21"/>
                <w:highlight w:val="none"/>
              </w:rPr>
              <w:t>银行相关系统的项目实施经历。</w:t>
            </w:r>
          </w:p>
        </w:tc>
      </w:tr>
      <w:tr w14:paraId="0A679E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0506836D">
            <w:pPr>
              <w:widowControl/>
              <w:snapToGrid w:val="0"/>
              <w:ind w:firstLine="0" w:firstLineChars="0"/>
              <w:jc w:val="center"/>
              <w:rPr>
                <w:szCs w:val="21"/>
                <w:highlight w:val="none"/>
              </w:rPr>
            </w:pPr>
            <w:r>
              <w:rPr>
                <w:rFonts w:hint="eastAsia" w:ascii="宋体"/>
                <w:szCs w:val="21"/>
                <w:highlight w:val="none"/>
              </w:rPr>
              <w:t>项目组测试人员</w:t>
            </w:r>
          </w:p>
        </w:tc>
        <w:tc>
          <w:tcPr>
            <w:tcW w:w="7668" w:type="dxa"/>
            <w:tcBorders>
              <w:top w:val="single" w:color="auto" w:sz="4" w:space="0"/>
              <w:left w:val="nil"/>
              <w:bottom w:val="single" w:color="auto" w:sz="4" w:space="0"/>
              <w:right w:val="single" w:color="auto" w:sz="4" w:space="0"/>
            </w:tcBorders>
            <w:noWrap w:val="0"/>
            <w:vAlign w:val="top"/>
          </w:tcPr>
          <w:p w14:paraId="3AB1DEFD">
            <w:pPr>
              <w:widowControl/>
              <w:snapToGrid w:val="0"/>
              <w:ind w:firstLine="0" w:firstLineChars="0"/>
              <w:rPr>
                <w:kern w:val="0"/>
                <w:szCs w:val="21"/>
                <w:highlight w:val="none"/>
              </w:rPr>
            </w:pPr>
            <w:r>
              <w:rPr>
                <w:rFonts w:hint="eastAsia" w:ascii="宋体"/>
                <w:szCs w:val="21"/>
                <w:highlight w:val="none"/>
              </w:rPr>
              <w:t>具有两年</w:t>
            </w:r>
            <w:r>
              <w:rPr>
                <w:rFonts w:hint="eastAsia" w:ascii="宋体" w:cs="Cambria"/>
                <w:kern w:val="0"/>
                <w:szCs w:val="21"/>
                <w:highlight w:val="none"/>
                <w:lang w:val="en-US" w:eastAsia="zh-CN" w:bidi="ar-SA"/>
              </w:rPr>
              <w:t>（含）</w:t>
            </w:r>
            <w:r>
              <w:rPr>
                <w:rFonts w:hint="eastAsia" w:ascii="宋体"/>
                <w:szCs w:val="21"/>
                <w:highlight w:val="none"/>
              </w:rPr>
              <w:t>以上银行相关系统测试经验，且</w:t>
            </w:r>
            <w:r>
              <w:rPr>
                <w:rFonts w:hint="eastAsia" w:ascii="宋体"/>
                <w:szCs w:val="21"/>
                <w:highlight w:val="none"/>
                <w:lang w:val="en-US" w:eastAsia="zh-CN"/>
              </w:rPr>
              <w:t>主导完成过一个（含）以上同类项目的系统测试工作。</w:t>
            </w:r>
          </w:p>
        </w:tc>
      </w:tr>
    </w:tbl>
    <w:p w14:paraId="4B5C54C4">
      <w:pPr>
        <w:rPr>
          <w:kern w:val="0"/>
          <w:szCs w:val="21"/>
          <w:highlight w:val="none"/>
        </w:rPr>
      </w:pPr>
      <w:r>
        <w:rPr>
          <w:rFonts w:hint="eastAsia"/>
          <w:szCs w:val="21"/>
          <w:highlight w:val="none"/>
          <w:lang w:val="en-US" w:eastAsia="zh-CN"/>
        </w:rPr>
        <w:t>2</w:t>
      </w:r>
      <w:r>
        <w:rPr>
          <w:rFonts w:hint="eastAsia" w:ascii="宋体"/>
          <w:szCs w:val="21"/>
          <w:highlight w:val="none"/>
        </w:rPr>
        <w:t>）</w:t>
      </w:r>
      <w:r>
        <w:rPr>
          <w:rFonts w:hint="eastAsia" w:ascii="宋体"/>
          <w:kern w:val="0"/>
          <w:szCs w:val="21"/>
          <w:highlight w:val="none"/>
        </w:rPr>
        <w:t>采购人将对所提供的人员进行审核，达不到采购人要求的将要求替换。项目经理及骨干成员须参加采购人组织的面试，面试人员在合同签订时不得进行更换。</w:t>
      </w:r>
    </w:p>
    <w:p w14:paraId="4E0B090D">
      <w:pPr>
        <w:pStyle w:val="11"/>
        <w:rPr>
          <w:highlight w:val="none"/>
        </w:rPr>
      </w:pPr>
      <w:r>
        <w:rPr>
          <w:rFonts w:hint="eastAsia"/>
          <w:szCs w:val="21"/>
          <w:highlight w:val="none"/>
          <w:lang w:val="en-US" w:eastAsia="zh-CN"/>
        </w:rPr>
        <w:t>3</w:t>
      </w:r>
      <w:r>
        <w:rPr>
          <w:rFonts w:hint="eastAsia" w:ascii="宋体"/>
          <w:szCs w:val="21"/>
          <w:highlight w:val="none"/>
        </w:rPr>
        <w:t>）项目组成员若有违约违规行为将由响应人承担责任。</w:t>
      </w:r>
    </w:p>
    <w:p w14:paraId="6013EC52">
      <w:pPr>
        <w:ind w:left="360" w:hanging="360" w:firstLineChars="0"/>
        <w:outlineLvl w:val="1"/>
        <w:rPr>
          <w:rFonts w:cs="Times New Roman"/>
          <w:b/>
          <w:bCs/>
          <w:snapToGrid w:val="0"/>
          <w:szCs w:val="24"/>
          <w:highlight w:val="none"/>
          <w:lang w:bidi="ar-SA"/>
        </w:rPr>
      </w:pPr>
      <w:bookmarkStart w:id="1012" w:name="_Toc89675144"/>
      <w:bookmarkStart w:id="1013" w:name="_Toc15059418"/>
      <w:r>
        <w:rPr>
          <w:rFonts w:cs="Times New Roman"/>
          <w:b/>
          <w:bCs/>
          <w:snapToGrid w:val="0"/>
          <w:szCs w:val="24"/>
          <w:highlight w:val="none"/>
          <w:lang w:bidi="ar-SA"/>
        </w:rPr>
        <w:t>5.</w:t>
      </w:r>
      <w:r>
        <w:rPr>
          <w:rFonts w:hint="eastAsia" w:cs="Times New Roman"/>
          <w:b/>
          <w:bCs/>
          <w:snapToGrid w:val="0"/>
          <w:szCs w:val="24"/>
          <w:highlight w:val="none"/>
          <w:lang w:bidi="ar-SA"/>
        </w:rPr>
        <w:t>项目实施要求</w:t>
      </w:r>
    </w:p>
    <w:p w14:paraId="057A4B11">
      <w:pPr>
        <w:rPr>
          <w:highlight w:val="none"/>
        </w:rPr>
      </w:pPr>
      <w:r>
        <w:rPr>
          <w:rFonts w:hint="eastAsia"/>
          <w:highlight w:val="none"/>
        </w:rPr>
        <w:t>在本项目实施周期内，如遇到原系统功能与需求不符，需要及时调整实施方案，满足采购人的要求，并征得采购人同意方可变更。</w:t>
      </w:r>
    </w:p>
    <w:p w14:paraId="1CC0C512">
      <w:pPr>
        <w:rPr>
          <w:highlight w:val="none"/>
        </w:rPr>
      </w:pPr>
      <w:r>
        <w:rPr>
          <w:rFonts w:hint="eastAsia"/>
          <w:highlight w:val="none"/>
        </w:rPr>
        <w:t>响应人在项目实施过程中，需按照采购人项目管理规范提供相应文档（所有提交文档必须为中文）。</w:t>
      </w:r>
    </w:p>
    <w:p w14:paraId="3CA99DCD">
      <w:pPr>
        <w:rPr>
          <w:highlight w:val="none"/>
        </w:rPr>
      </w:pPr>
      <w:r>
        <w:rPr>
          <w:rFonts w:hint="eastAsia"/>
          <w:highlight w:val="none"/>
        </w:rPr>
        <w:t>本项目为现场开发，原则上不允许远程开发模式，除非得到采购人的明确认可和授权。</w:t>
      </w:r>
    </w:p>
    <w:p w14:paraId="7284EF3B">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6.</w:t>
      </w:r>
      <w:r>
        <w:rPr>
          <w:rFonts w:hint="eastAsia" w:cs="Times New Roman"/>
          <w:b/>
          <w:bCs/>
          <w:snapToGrid w:val="0"/>
          <w:szCs w:val="24"/>
          <w:highlight w:val="none"/>
          <w:lang w:bidi="ar-SA"/>
        </w:rPr>
        <w:t>项目源代码要求</w:t>
      </w:r>
    </w:p>
    <w:p w14:paraId="0124E61E">
      <w:pPr>
        <w:rPr>
          <w:highlight w:val="none"/>
        </w:rPr>
      </w:pPr>
      <w:r>
        <w:rPr>
          <w:rFonts w:hint="eastAsia"/>
          <w:highlight w:val="none"/>
        </w:rPr>
        <w:t>本项目的所有源代码，包括产品源代码、客户化源代码、系统平台源代码及第三方产品源代码，底层架构和通讯层的源代码，代码解析平台（若有）及源代码说明文档、源代码注释说明、基线版本号等相关内容，除确实无法获取源代码的第三方产品外，响应人应进行无保留的知识转移。客户化源代码的知识产权归采购人单独所有，其余部分</w:t>
      </w:r>
      <w:r>
        <w:rPr>
          <w:highlight w:val="none"/>
        </w:rPr>
        <w:t>归双方共有</w:t>
      </w:r>
      <w:r>
        <w:rPr>
          <w:rFonts w:hint="eastAsia"/>
          <w:highlight w:val="none"/>
        </w:rPr>
        <w:t>。针对共有部分，采购人拥有在采购人及其分支机构使用及后续开发的权利，响应人拥有在其公司和其他组织范围内使用的权利，但响应人使用时不得侵犯采购人利益。</w:t>
      </w:r>
    </w:p>
    <w:p w14:paraId="43C9E24E">
      <w:pPr>
        <w:pStyle w:val="3"/>
        <w:bidi w:val="0"/>
        <w:rPr>
          <w:highlight w:val="none"/>
        </w:rPr>
      </w:pPr>
      <w:r>
        <w:rPr>
          <w:highlight w:val="none"/>
        </w:rPr>
        <w:t>7.</w:t>
      </w:r>
      <w:r>
        <w:rPr>
          <w:rFonts w:hint="eastAsia"/>
          <w:highlight w:val="none"/>
        </w:rPr>
        <w:t>交付周期、地点</w:t>
      </w:r>
      <w:bookmarkEnd w:id="1012"/>
      <w:bookmarkEnd w:id="1013"/>
    </w:p>
    <w:p w14:paraId="0722CF04">
      <w:pPr>
        <w:outlineLvl w:val="2"/>
        <w:rPr>
          <w:b/>
          <w:bCs/>
          <w:szCs w:val="32"/>
          <w:highlight w:val="none"/>
        </w:rPr>
      </w:pPr>
      <w:bookmarkStart w:id="1014" w:name="_Toc15059420"/>
      <w:bookmarkStart w:id="1015" w:name="_Toc89675146"/>
      <w:bookmarkStart w:id="1016" w:name="_Toc1125"/>
      <w:bookmarkStart w:id="1017" w:name="_Toc387826347"/>
      <w:bookmarkStart w:id="1018" w:name="_Toc432254881"/>
      <w:bookmarkStart w:id="1019" w:name="_Toc440628915"/>
      <w:r>
        <w:rPr>
          <w:b/>
          <w:bCs/>
          <w:szCs w:val="32"/>
          <w:highlight w:val="none"/>
        </w:rPr>
        <w:t xml:space="preserve">7.1 </w:t>
      </w:r>
      <w:r>
        <w:rPr>
          <w:rFonts w:hint="eastAsia"/>
          <w:b/>
          <w:bCs/>
          <w:szCs w:val="32"/>
          <w:highlight w:val="none"/>
        </w:rPr>
        <w:t>交付时间</w:t>
      </w:r>
    </w:p>
    <w:p w14:paraId="55E70EE8">
      <w:pPr>
        <w:rPr>
          <w:bCs/>
          <w:highlight w:val="none"/>
        </w:rPr>
      </w:pPr>
      <w:r>
        <w:rPr>
          <w:rFonts w:hint="eastAsia"/>
          <w:bCs/>
          <w:highlight w:val="none"/>
        </w:rPr>
        <w:t>以项目合同为准</w:t>
      </w:r>
    </w:p>
    <w:p w14:paraId="605D0CF1">
      <w:pPr>
        <w:outlineLvl w:val="2"/>
        <w:rPr>
          <w:b/>
          <w:bCs/>
          <w:szCs w:val="32"/>
          <w:highlight w:val="none"/>
        </w:rPr>
      </w:pPr>
      <w:r>
        <w:rPr>
          <w:b/>
          <w:bCs/>
          <w:szCs w:val="32"/>
          <w:highlight w:val="none"/>
        </w:rPr>
        <w:t>7</w:t>
      </w:r>
      <w:r>
        <w:rPr>
          <w:rFonts w:hint="eastAsia"/>
          <w:b/>
          <w:bCs/>
          <w:szCs w:val="32"/>
          <w:highlight w:val="none"/>
        </w:rPr>
        <w:t>.2 实施及交付地点</w:t>
      </w:r>
    </w:p>
    <w:p w14:paraId="679DF269">
      <w:pPr>
        <w:rPr>
          <w:highlight w:val="none"/>
        </w:rPr>
      </w:pPr>
      <w:r>
        <w:rPr>
          <w:rFonts w:hint="eastAsia"/>
          <w:highlight w:val="none"/>
        </w:rPr>
        <w:t>重庆市。</w:t>
      </w:r>
    </w:p>
    <w:p w14:paraId="1224F162">
      <w:pPr>
        <w:pStyle w:val="3"/>
        <w:bidi w:val="0"/>
        <w:rPr>
          <w:highlight w:val="none"/>
        </w:rPr>
      </w:pPr>
      <w:r>
        <w:rPr>
          <w:highlight w:val="none"/>
        </w:rPr>
        <w:t>8.</w:t>
      </w:r>
      <w:r>
        <w:rPr>
          <w:rFonts w:hint="eastAsia"/>
          <w:highlight w:val="none"/>
        </w:rPr>
        <w:t>验收测试</w:t>
      </w:r>
    </w:p>
    <w:p w14:paraId="51E27A2C">
      <w:pPr>
        <w:rPr>
          <w:szCs w:val="21"/>
          <w:highlight w:val="none"/>
        </w:rPr>
      </w:pPr>
      <w:r>
        <w:rPr>
          <w:szCs w:val="21"/>
          <w:highlight w:val="none"/>
        </w:rPr>
        <w:t xml:space="preserve">8.1 </w:t>
      </w:r>
      <w:r>
        <w:rPr>
          <w:rFonts w:hint="eastAsia" w:ascii="宋体"/>
          <w:szCs w:val="21"/>
          <w:highlight w:val="none"/>
        </w:rPr>
        <w:t>验收测试的范围</w:t>
      </w:r>
    </w:p>
    <w:p w14:paraId="6CCFFF04">
      <w:pPr>
        <w:rPr>
          <w:szCs w:val="21"/>
          <w:highlight w:val="none"/>
        </w:rPr>
      </w:pPr>
      <w:r>
        <w:rPr>
          <w:rFonts w:hint="eastAsia" w:ascii="宋体"/>
          <w:szCs w:val="21"/>
          <w:highlight w:val="none"/>
        </w:rPr>
        <w:t>验收测试的范围为项目实施完毕，上线前最终确认的所有需求。</w:t>
      </w:r>
    </w:p>
    <w:p w14:paraId="41D4653D">
      <w:pPr>
        <w:rPr>
          <w:szCs w:val="21"/>
          <w:highlight w:val="none"/>
        </w:rPr>
      </w:pPr>
      <w:r>
        <w:rPr>
          <w:szCs w:val="21"/>
          <w:highlight w:val="none"/>
        </w:rPr>
        <w:t xml:space="preserve">8.2 </w:t>
      </w:r>
      <w:r>
        <w:rPr>
          <w:rFonts w:hint="eastAsia" w:ascii="宋体"/>
          <w:szCs w:val="21"/>
          <w:highlight w:val="none"/>
        </w:rPr>
        <w:t>验收测试的组织</w:t>
      </w:r>
    </w:p>
    <w:p w14:paraId="273B42DF">
      <w:pPr>
        <w:rPr>
          <w:szCs w:val="21"/>
          <w:highlight w:val="none"/>
        </w:rPr>
      </w:pPr>
      <w:r>
        <w:rPr>
          <w:szCs w:val="21"/>
          <w:highlight w:val="none"/>
        </w:rPr>
        <w:t>1</w:t>
      </w:r>
      <w:r>
        <w:rPr>
          <w:rFonts w:hint="eastAsia" w:ascii="宋体"/>
          <w:szCs w:val="21"/>
          <w:highlight w:val="none"/>
        </w:rPr>
        <w:t>）验收测试小组由采购人、成交供应商等有关人员组成，负责对项目建设进行验收测试。</w:t>
      </w:r>
    </w:p>
    <w:p w14:paraId="3A8B624F">
      <w:pPr>
        <w:rPr>
          <w:szCs w:val="21"/>
          <w:highlight w:val="none"/>
        </w:rPr>
      </w:pPr>
      <w:r>
        <w:rPr>
          <w:szCs w:val="21"/>
          <w:highlight w:val="none"/>
        </w:rPr>
        <w:t>2</w:t>
      </w:r>
      <w:r>
        <w:rPr>
          <w:rFonts w:hint="eastAsia" w:ascii="宋体"/>
          <w:szCs w:val="21"/>
          <w:highlight w:val="none"/>
        </w:rPr>
        <w:t>）成交供应商编制测试手册，经验收小组确认后，由验收小组负责验收测试。</w:t>
      </w:r>
    </w:p>
    <w:p w14:paraId="28484A07">
      <w:pPr>
        <w:rPr>
          <w:szCs w:val="21"/>
          <w:highlight w:val="none"/>
        </w:rPr>
      </w:pPr>
      <w:r>
        <w:rPr>
          <w:szCs w:val="21"/>
          <w:highlight w:val="none"/>
        </w:rPr>
        <w:t>3</w:t>
      </w:r>
      <w:r>
        <w:rPr>
          <w:rFonts w:hint="eastAsia" w:ascii="宋体"/>
          <w:szCs w:val="21"/>
          <w:highlight w:val="none"/>
        </w:rPr>
        <w:t>）在验收测试过程中，出现严重缺陷或质量问题时，验收小组可以决定暂停所有测试，直至缺陷和问题得到纠正。</w:t>
      </w:r>
    </w:p>
    <w:p w14:paraId="1B629894">
      <w:pPr>
        <w:rPr>
          <w:szCs w:val="21"/>
          <w:highlight w:val="none"/>
        </w:rPr>
      </w:pPr>
      <w:r>
        <w:rPr>
          <w:szCs w:val="21"/>
          <w:highlight w:val="none"/>
        </w:rPr>
        <w:t xml:space="preserve">8.3 </w:t>
      </w:r>
      <w:r>
        <w:rPr>
          <w:rFonts w:hint="eastAsia" w:ascii="宋体"/>
          <w:szCs w:val="21"/>
          <w:highlight w:val="none"/>
        </w:rPr>
        <w:t>验收测试的程序</w:t>
      </w:r>
    </w:p>
    <w:p w14:paraId="3235BCC0">
      <w:pPr>
        <w:rPr>
          <w:szCs w:val="21"/>
          <w:highlight w:val="none"/>
        </w:rPr>
      </w:pPr>
      <w:r>
        <w:rPr>
          <w:szCs w:val="21"/>
          <w:highlight w:val="none"/>
        </w:rPr>
        <w:t>1</w:t>
      </w:r>
      <w:r>
        <w:rPr>
          <w:rFonts w:hint="eastAsia" w:ascii="宋体"/>
          <w:szCs w:val="21"/>
          <w:highlight w:val="none"/>
        </w:rPr>
        <w:t>）对各功能模块进行测试；</w:t>
      </w:r>
    </w:p>
    <w:p w14:paraId="1FE490F9">
      <w:pPr>
        <w:rPr>
          <w:szCs w:val="21"/>
          <w:highlight w:val="none"/>
        </w:rPr>
      </w:pPr>
      <w:r>
        <w:rPr>
          <w:szCs w:val="21"/>
          <w:highlight w:val="none"/>
        </w:rPr>
        <w:t>2</w:t>
      </w:r>
      <w:r>
        <w:rPr>
          <w:rFonts w:hint="eastAsia" w:ascii="宋体"/>
          <w:szCs w:val="21"/>
          <w:highlight w:val="none"/>
        </w:rPr>
        <w:t>）在各功能模块测试合格的前提下，对系统进行全面初验；</w:t>
      </w:r>
    </w:p>
    <w:p w14:paraId="077A676E">
      <w:pPr>
        <w:rPr>
          <w:szCs w:val="21"/>
          <w:highlight w:val="none"/>
        </w:rPr>
      </w:pPr>
      <w:r>
        <w:rPr>
          <w:szCs w:val="21"/>
          <w:highlight w:val="none"/>
        </w:rPr>
        <w:t>3</w:t>
      </w:r>
      <w:r>
        <w:rPr>
          <w:rFonts w:hint="eastAsia" w:ascii="宋体"/>
          <w:szCs w:val="21"/>
          <w:highlight w:val="none"/>
        </w:rPr>
        <w:t>）系统验收测试合格后，进入试运行阶段；</w:t>
      </w:r>
    </w:p>
    <w:p w14:paraId="780D0826">
      <w:pPr>
        <w:rPr>
          <w:szCs w:val="21"/>
          <w:highlight w:val="none"/>
        </w:rPr>
      </w:pPr>
      <w:r>
        <w:rPr>
          <w:szCs w:val="21"/>
          <w:highlight w:val="none"/>
        </w:rPr>
        <w:t>4</w:t>
      </w:r>
      <w:r>
        <w:rPr>
          <w:rFonts w:hint="eastAsia" w:ascii="宋体"/>
          <w:szCs w:val="21"/>
          <w:highlight w:val="none"/>
        </w:rPr>
        <w:t>）系统在全行上线运行三个月后，进行验收。</w:t>
      </w:r>
    </w:p>
    <w:p w14:paraId="2668B5EE">
      <w:pPr>
        <w:rPr>
          <w:szCs w:val="21"/>
          <w:highlight w:val="none"/>
        </w:rPr>
      </w:pPr>
      <w:r>
        <w:rPr>
          <w:szCs w:val="21"/>
          <w:highlight w:val="none"/>
        </w:rPr>
        <w:t xml:space="preserve">8.4 </w:t>
      </w:r>
      <w:r>
        <w:rPr>
          <w:rFonts w:hint="eastAsia" w:ascii="宋体"/>
          <w:szCs w:val="21"/>
          <w:highlight w:val="none"/>
        </w:rPr>
        <w:t>验收测试的评定</w:t>
      </w:r>
    </w:p>
    <w:p w14:paraId="1FD96B62">
      <w:pPr>
        <w:rPr>
          <w:szCs w:val="21"/>
          <w:highlight w:val="none"/>
        </w:rPr>
      </w:pPr>
      <w:r>
        <w:rPr>
          <w:rFonts w:hint="eastAsia" w:ascii="宋体"/>
          <w:szCs w:val="21"/>
          <w:highlight w:val="none"/>
        </w:rPr>
        <w:t>测试结果按下列级别评定，并经验收小组签字认可：</w:t>
      </w:r>
    </w:p>
    <w:p w14:paraId="25CAFE5F">
      <w:pPr>
        <w:rPr>
          <w:szCs w:val="21"/>
          <w:highlight w:val="none"/>
        </w:rPr>
      </w:pPr>
      <w:r>
        <w:rPr>
          <w:rFonts w:hint="eastAsia" w:ascii="宋体"/>
          <w:szCs w:val="21"/>
          <w:highlight w:val="none"/>
        </w:rPr>
        <w:t>•优良：功能和质量达到预期目的。</w:t>
      </w:r>
    </w:p>
    <w:p w14:paraId="57C2E42C">
      <w:pPr>
        <w:rPr>
          <w:szCs w:val="21"/>
          <w:highlight w:val="none"/>
        </w:rPr>
      </w:pPr>
      <w:r>
        <w:rPr>
          <w:rFonts w:hint="eastAsia" w:ascii="宋体"/>
          <w:szCs w:val="21"/>
          <w:highlight w:val="none"/>
        </w:rPr>
        <w:t>•合格：部分功能和质量不能满足采购人的要求，但成交供应商（集成商）采取了改正措施，使测试结果达到预期目的。</w:t>
      </w:r>
    </w:p>
    <w:p w14:paraId="64FBFA58">
      <w:pPr>
        <w:rPr>
          <w:rFonts w:hint="eastAsia" w:ascii="宋体"/>
          <w:szCs w:val="21"/>
          <w:highlight w:val="none"/>
        </w:rPr>
      </w:pPr>
      <w:r>
        <w:rPr>
          <w:rFonts w:hint="eastAsia" w:ascii="宋体"/>
          <w:szCs w:val="21"/>
          <w:highlight w:val="none"/>
        </w:rPr>
        <w:t>•不合格：功能和质量不能满足采购人的要求。</w:t>
      </w:r>
    </w:p>
    <w:p w14:paraId="0719ED75">
      <w:pPr>
        <w:pStyle w:val="3"/>
        <w:bidi w:val="0"/>
        <w:rPr>
          <w:highlight w:val="none"/>
        </w:rPr>
      </w:pPr>
      <w:r>
        <w:rPr>
          <w:highlight w:val="none"/>
        </w:rPr>
        <w:t>9.</w:t>
      </w:r>
      <w:r>
        <w:rPr>
          <w:rFonts w:hint="eastAsia"/>
          <w:highlight w:val="none"/>
        </w:rPr>
        <w:t>售后服务和支持</w:t>
      </w:r>
    </w:p>
    <w:p w14:paraId="596A9A06">
      <w:pPr>
        <w:rPr>
          <w:szCs w:val="21"/>
          <w:highlight w:val="none"/>
        </w:rPr>
      </w:pPr>
      <w:r>
        <w:rPr>
          <w:rFonts w:hint="eastAsia" w:ascii="宋体"/>
          <w:szCs w:val="21"/>
          <w:highlight w:val="none"/>
        </w:rPr>
        <w:t>服务和支持的范围：</w:t>
      </w:r>
    </w:p>
    <w:p w14:paraId="194B1BAD">
      <w:pPr>
        <w:rPr>
          <w:szCs w:val="21"/>
          <w:highlight w:val="none"/>
        </w:rPr>
      </w:pPr>
      <w:r>
        <w:rPr>
          <w:rFonts w:hint="eastAsia" w:ascii="宋体"/>
          <w:szCs w:val="21"/>
          <w:highlight w:val="none"/>
        </w:rPr>
        <w:t>•系统的安装、部署和调试；</w:t>
      </w:r>
    </w:p>
    <w:p w14:paraId="571D3F9A">
      <w:pPr>
        <w:rPr>
          <w:szCs w:val="21"/>
          <w:highlight w:val="none"/>
        </w:rPr>
      </w:pPr>
      <w:r>
        <w:rPr>
          <w:rFonts w:hint="eastAsia" w:ascii="宋体"/>
          <w:szCs w:val="21"/>
          <w:highlight w:val="none"/>
        </w:rPr>
        <w:t>•项目的验收测试；</w:t>
      </w:r>
    </w:p>
    <w:p w14:paraId="75C37BF1">
      <w:pPr>
        <w:rPr>
          <w:szCs w:val="21"/>
          <w:highlight w:val="none"/>
        </w:rPr>
      </w:pPr>
      <w:r>
        <w:rPr>
          <w:rFonts w:hint="eastAsia" w:ascii="宋体"/>
          <w:szCs w:val="21"/>
          <w:highlight w:val="none"/>
        </w:rPr>
        <w:t>•项目的数据转换、数据迁移、模拟运行和试运行；</w:t>
      </w:r>
    </w:p>
    <w:p w14:paraId="1ABA732A">
      <w:pPr>
        <w:rPr>
          <w:szCs w:val="21"/>
          <w:highlight w:val="none"/>
        </w:rPr>
      </w:pPr>
      <w:r>
        <w:rPr>
          <w:rFonts w:hint="eastAsia" w:ascii="宋体"/>
          <w:szCs w:val="21"/>
          <w:highlight w:val="none"/>
        </w:rPr>
        <w:t>•与系统运行有关的技术问题（含操作系统、数据库、应用系统的整体性能调优等）</w:t>
      </w:r>
    </w:p>
    <w:p w14:paraId="45C098F4">
      <w:pPr>
        <w:rPr>
          <w:szCs w:val="21"/>
          <w:highlight w:val="none"/>
        </w:rPr>
      </w:pPr>
      <w:r>
        <w:rPr>
          <w:rFonts w:hint="eastAsia" w:ascii="宋体"/>
          <w:szCs w:val="21"/>
          <w:highlight w:val="none"/>
        </w:rPr>
        <w:t>•项目上线后两年内，针对本项目的完善性需求以及监管提出的安全性需求，成交供应商需免费进行开发。</w:t>
      </w:r>
    </w:p>
    <w:p w14:paraId="166BCD7F">
      <w:pPr>
        <w:rPr>
          <w:szCs w:val="21"/>
          <w:highlight w:val="none"/>
        </w:rPr>
      </w:pPr>
      <w:r>
        <w:rPr>
          <w:rFonts w:hint="eastAsia" w:ascii="宋体"/>
          <w:szCs w:val="21"/>
          <w:highlight w:val="none"/>
        </w:rPr>
        <w:t>•相关技术及业务培训（其中在项目实施前必须组织技术人员进行平台二次开发培训，并提供平台的所有技术文档等）</w:t>
      </w:r>
    </w:p>
    <w:p w14:paraId="5966BAE4">
      <w:pPr>
        <w:bidi w:val="0"/>
        <w:rPr>
          <w:highlight w:val="none"/>
        </w:rPr>
      </w:pPr>
      <w:r>
        <w:rPr>
          <w:rFonts w:hint="eastAsia"/>
          <w:highlight w:val="none"/>
        </w:rPr>
        <w:t>•维保期以年度计算，</w:t>
      </w:r>
      <w:r>
        <w:rPr>
          <w:rFonts w:hint="eastAsia" w:ascii="Times New Roman"/>
          <w:szCs w:val="20"/>
          <w:highlight w:val="none"/>
        </w:rPr>
        <w:t>应至少提供</w:t>
      </w:r>
      <w:r>
        <w:rPr>
          <w:rFonts w:hint="eastAsia" w:ascii="Times New Roman"/>
          <w:szCs w:val="20"/>
          <w:highlight w:val="none"/>
          <w:lang w:val="en-US" w:eastAsia="zh-CN"/>
        </w:rPr>
        <w:t>2</w:t>
      </w:r>
      <w:r>
        <w:rPr>
          <w:rFonts w:hint="eastAsia" w:ascii="Times New Roman"/>
          <w:szCs w:val="20"/>
          <w:highlight w:val="none"/>
        </w:rPr>
        <w:t>年维保</w:t>
      </w:r>
      <w:r>
        <w:rPr>
          <w:rFonts w:hint="eastAsia"/>
          <w:highlight w:val="none"/>
        </w:rPr>
        <w:t>，</w:t>
      </w:r>
      <w:r>
        <w:rPr>
          <w:rFonts w:hint="default"/>
          <w:highlight w:val="none"/>
        </w:rPr>
        <w:t>维护期为自本产品正式验收合格后次日至次年并延期至6月30日或12月31日中较近日期（即维保延期最长不超过半年）。</w:t>
      </w:r>
    </w:p>
    <w:p w14:paraId="66ACDD63">
      <w:pPr>
        <w:rPr>
          <w:szCs w:val="21"/>
          <w:highlight w:val="none"/>
        </w:rPr>
      </w:pPr>
      <w:r>
        <w:rPr>
          <w:rFonts w:hint="eastAsia" w:ascii="宋体"/>
          <w:szCs w:val="21"/>
          <w:highlight w:val="none"/>
        </w:rPr>
        <w:t>•响应人在响应文件中详细说明在系统维保期的具体服务内容，系统维保期过后有偿维保的内容、价格及收取方式，若按开发量评估收取，应说明每人</w:t>
      </w:r>
      <w:r>
        <w:rPr>
          <w:szCs w:val="21"/>
          <w:highlight w:val="none"/>
        </w:rPr>
        <w:t>/</w:t>
      </w:r>
      <w:r>
        <w:rPr>
          <w:rFonts w:hint="eastAsia" w:ascii="宋体"/>
          <w:szCs w:val="21"/>
          <w:highlight w:val="none"/>
        </w:rPr>
        <w:t>月价格；</w:t>
      </w:r>
    </w:p>
    <w:p w14:paraId="5851A53B">
      <w:pPr>
        <w:rPr>
          <w:rFonts w:hint="eastAsia" w:ascii="宋体"/>
          <w:szCs w:val="21"/>
          <w:highlight w:val="none"/>
        </w:rPr>
      </w:pPr>
      <w:r>
        <w:rPr>
          <w:rFonts w:hint="eastAsia" w:ascii="宋体"/>
          <w:szCs w:val="21"/>
          <w:highlight w:val="none"/>
        </w:rPr>
        <w:t>响应人在响应文件中需对以上相关内容中进行阐述并作出相应承诺。</w:t>
      </w:r>
    </w:p>
    <w:p w14:paraId="286D41E4">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10.</w:t>
      </w:r>
      <w:r>
        <w:rPr>
          <w:rFonts w:hint="eastAsia" w:cs="Times New Roman"/>
          <w:b/>
          <w:bCs/>
          <w:snapToGrid w:val="0"/>
          <w:kern w:val="0"/>
          <w:szCs w:val="24"/>
          <w:highlight w:val="none"/>
          <w:lang w:bidi="ar-SA"/>
        </w:rPr>
        <w:t>系统维保费用</w:t>
      </w:r>
    </w:p>
    <w:p w14:paraId="13840C21">
      <w:pPr>
        <w:rPr>
          <w:highlight w:val="none"/>
        </w:rPr>
      </w:pPr>
      <w:r>
        <w:rPr>
          <w:rFonts w:hint="eastAsia" w:ascii="宋体"/>
          <w:highlight w:val="none"/>
        </w:rPr>
        <w:t>维护期结束后</w:t>
      </w:r>
      <w:r>
        <w:rPr>
          <w:rStyle w:val="28"/>
          <w:rFonts w:hint="eastAsia" w:ascii="宋体" w:hAnsi="宋体"/>
          <w:kern w:val="0"/>
          <w:highlight w:val="none"/>
        </w:rPr>
        <w:t>有偿技术服务期</w:t>
      </w:r>
      <w:r>
        <w:rPr>
          <w:rFonts w:hint="eastAsia" w:ascii="宋体"/>
          <w:highlight w:val="none"/>
        </w:rPr>
        <w:t>每年的维护价格【不超过/为】首期</w:t>
      </w:r>
      <w:r>
        <w:rPr>
          <w:rFonts w:hint="eastAsia" w:ascii="宋体"/>
          <w:iCs/>
          <w:color w:val="FF0000"/>
          <w:highlight w:val="none"/>
          <w:u w:val="single"/>
        </w:rPr>
        <w:t>合同总额的【8%】，</w:t>
      </w:r>
      <w:r>
        <w:rPr>
          <w:rFonts w:hint="eastAsia" w:ascii="宋体"/>
          <w:szCs w:val="21"/>
          <w:highlight w:val="none"/>
        </w:rPr>
        <w:t>具体维保费用以合同约定为准。</w:t>
      </w:r>
    </w:p>
    <w:p w14:paraId="310D3C7B">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11.</w:t>
      </w:r>
      <w:r>
        <w:rPr>
          <w:rFonts w:hint="eastAsia" w:cs="Times New Roman"/>
          <w:b/>
          <w:bCs/>
          <w:snapToGrid w:val="0"/>
          <w:szCs w:val="24"/>
          <w:highlight w:val="none"/>
          <w:lang w:bidi="ar-SA"/>
        </w:rPr>
        <w:t>文档和培训</w:t>
      </w:r>
    </w:p>
    <w:p w14:paraId="709E5625">
      <w:pPr>
        <w:outlineLvl w:val="2"/>
        <w:rPr>
          <w:b/>
          <w:bCs/>
          <w:highlight w:val="none"/>
        </w:rPr>
      </w:pPr>
      <w:r>
        <w:rPr>
          <w:rFonts w:hint="eastAsia"/>
          <w:b/>
          <w:bCs/>
          <w:szCs w:val="32"/>
          <w:highlight w:val="none"/>
        </w:rPr>
        <w:t>1</w:t>
      </w:r>
      <w:r>
        <w:rPr>
          <w:b/>
          <w:bCs/>
          <w:szCs w:val="32"/>
          <w:highlight w:val="none"/>
        </w:rPr>
        <w:t xml:space="preserve">1.1 </w:t>
      </w:r>
      <w:r>
        <w:rPr>
          <w:rFonts w:hint="eastAsia"/>
          <w:b/>
          <w:bCs/>
          <w:highlight w:val="none"/>
        </w:rPr>
        <w:t>文档</w:t>
      </w:r>
    </w:p>
    <w:p w14:paraId="0B0B7194">
      <w:pPr>
        <w:rPr>
          <w:highlight w:val="none"/>
        </w:rPr>
      </w:pPr>
      <w:r>
        <w:rPr>
          <w:rFonts w:hint="eastAsia"/>
          <w:highlight w:val="none"/>
        </w:rPr>
        <w:t>1）文档范围</w:t>
      </w:r>
    </w:p>
    <w:p w14:paraId="35BEF2D3">
      <w:pPr>
        <w:rPr>
          <w:highlight w:val="none"/>
        </w:rPr>
      </w:pPr>
      <w:r>
        <w:rPr>
          <w:rFonts w:hint="eastAsia"/>
          <w:highlight w:val="none"/>
        </w:rPr>
        <w:t>包括成交供应商收集整理的系统建设中所形成的全部文字记载、录音和照片等，项目验收后由成交供应商向采购人提供。</w:t>
      </w:r>
    </w:p>
    <w:p w14:paraId="50CE95F0">
      <w:pPr>
        <w:rPr>
          <w:highlight w:val="none"/>
        </w:rPr>
      </w:pPr>
      <w:r>
        <w:rPr>
          <w:rFonts w:hint="eastAsia"/>
          <w:highlight w:val="none"/>
        </w:rPr>
        <w:t>2）文档内容</w:t>
      </w:r>
    </w:p>
    <w:p w14:paraId="2E6AD0E3">
      <w:pPr>
        <w:rPr>
          <w:rFonts w:hint="eastAsia" w:ascii="宋体"/>
          <w:szCs w:val="21"/>
          <w:highlight w:val="none"/>
        </w:rPr>
      </w:pPr>
      <w:r>
        <w:rPr>
          <w:rFonts w:hint="eastAsia"/>
          <w:highlight w:val="none"/>
        </w:rPr>
        <w:t>响应文件；</w:t>
      </w:r>
      <w:r>
        <w:rPr>
          <w:rFonts w:hint="eastAsia" w:ascii="宋体"/>
          <w:szCs w:val="21"/>
          <w:highlight w:val="none"/>
        </w:rPr>
        <w:t>系统总体规划书；系统需求说明书；系统详细设计说明书；系统源码；系统数据库设计说明书；系统使用和操作说明书；</w:t>
      </w:r>
      <w:r>
        <w:rPr>
          <w:highlight w:val="none"/>
        </w:rPr>
        <w:t>系统概要设计说明书；系统安装部署手册；系统运行维护手册；系统应急预案手册，用户操作手册；试运行报告；验收报告；数据迁移方案；软件兼容性方案；系统测试计划；系统测试报告；性能测试报告；</w:t>
      </w:r>
      <w:r>
        <w:rPr>
          <w:rFonts w:hint="eastAsia"/>
          <w:highlight w:val="none"/>
          <w:lang w:val="en-US" w:eastAsia="zh-CN"/>
        </w:rPr>
        <w:t>数据处理映射逻辑文件；</w:t>
      </w:r>
      <w:r>
        <w:rPr>
          <w:rFonts w:hint="eastAsia" w:ascii="宋体"/>
          <w:szCs w:val="21"/>
          <w:highlight w:val="none"/>
        </w:rPr>
        <w:t>系统（含子系统）测试案例、验收方案；系统（含子系统）测试、验收报告；系统建设的详细工程日志；系统运行质量评估报告；系统变更和补充的相关文件、协议、录音、照片等。</w:t>
      </w:r>
    </w:p>
    <w:p w14:paraId="4738EA6E">
      <w:pPr>
        <w:rPr>
          <w:highlight w:val="none"/>
        </w:rPr>
      </w:pPr>
      <w:r>
        <w:rPr>
          <w:rFonts w:hint="eastAsia"/>
          <w:highlight w:val="none"/>
        </w:rPr>
        <w:t xml:space="preserve">3）要求 </w:t>
      </w:r>
    </w:p>
    <w:p w14:paraId="4EFE828A">
      <w:pPr>
        <w:rPr>
          <w:highlight w:val="none"/>
        </w:rPr>
      </w:pPr>
      <w:r>
        <w:rPr>
          <w:rFonts w:hint="eastAsia"/>
          <w:highlight w:val="none"/>
        </w:rPr>
        <w:t>响应人提供的文档要保持完整性和准确性。所有文档都采用简体中文（第三方产品出厂文件除外）。</w:t>
      </w:r>
    </w:p>
    <w:p w14:paraId="6EBE8451">
      <w:pPr>
        <w:outlineLvl w:val="2"/>
        <w:rPr>
          <w:b/>
          <w:bCs/>
          <w:highlight w:val="none"/>
        </w:rPr>
      </w:pPr>
      <w:r>
        <w:rPr>
          <w:rFonts w:hint="eastAsia"/>
          <w:b/>
          <w:bCs/>
          <w:highlight w:val="none"/>
        </w:rPr>
        <w:t>1</w:t>
      </w:r>
      <w:r>
        <w:rPr>
          <w:b/>
          <w:bCs/>
          <w:highlight w:val="none"/>
        </w:rPr>
        <w:t xml:space="preserve">1.2 </w:t>
      </w:r>
      <w:r>
        <w:rPr>
          <w:rFonts w:hint="eastAsia"/>
          <w:b/>
          <w:bCs/>
          <w:highlight w:val="none"/>
        </w:rPr>
        <w:t>培训</w:t>
      </w:r>
    </w:p>
    <w:p w14:paraId="063D172A">
      <w:pPr>
        <w:rPr>
          <w:highlight w:val="none"/>
        </w:rPr>
      </w:pPr>
      <w:r>
        <w:rPr>
          <w:rFonts w:hint="eastAsia"/>
          <w:highlight w:val="none"/>
        </w:rPr>
        <w:t>1）培训人员</w:t>
      </w:r>
    </w:p>
    <w:p w14:paraId="6AC683AC">
      <w:pPr>
        <w:rPr>
          <w:highlight w:val="none"/>
        </w:rPr>
      </w:pPr>
      <w:r>
        <w:rPr>
          <w:rFonts w:hint="eastAsia"/>
          <w:highlight w:val="none"/>
        </w:rPr>
        <w:t>成交供应商应对下列人员进行相应的技术培训：</w:t>
      </w:r>
    </w:p>
    <w:p w14:paraId="6F39DFDD">
      <w:pPr>
        <w:rPr>
          <w:highlight w:val="none"/>
        </w:rPr>
      </w:pPr>
      <w:r>
        <w:rPr>
          <w:rFonts w:hint="eastAsia"/>
          <w:highlight w:val="none"/>
        </w:rPr>
        <w:t>包括但不限于涉及本项目的相关开发人员、运维人员以及业务人员等。</w:t>
      </w:r>
    </w:p>
    <w:p w14:paraId="115FAAD5">
      <w:pPr>
        <w:rPr>
          <w:highlight w:val="none"/>
        </w:rPr>
      </w:pPr>
      <w:r>
        <w:rPr>
          <w:rFonts w:hint="eastAsia"/>
          <w:highlight w:val="none"/>
        </w:rPr>
        <w:t>2）要求</w:t>
      </w:r>
    </w:p>
    <w:p w14:paraId="04E3D70E">
      <w:pPr>
        <w:rPr>
          <w:highlight w:val="none"/>
        </w:rPr>
      </w:pPr>
      <w:r>
        <w:rPr>
          <w:rFonts w:hint="eastAsia"/>
          <w:highlight w:val="none"/>
        </w:rPr>
        <w:t>对所有的培训，响应人除提供完备的书面教材外，还应提交培训方案和计划。</w:t>
      </w:r>
    </w:p>
    <w:p w14:paraId="39E4D3AB">
      <w:pPr>
        <w:rPr>
          <w:highlight w:val="none"/>
        </w:rPr>
      </w:pPr>
      <w:r>
        <w:rPr>
          <w:rFonts w:hint="eastAsia"/>
          <w:highlight w:val="none"/>
        </w:rPr>
        <w:t>采购人要求所有的培训在采购人指定地点进行。</w:t>
      </w:r>
    </w:p>
    <w:bookmarkEnd w:id="1014"/>
    <w:bookmarkEnd w:id="1015"/>
    <w:p w14:paraId="6A2AE89C">
      <w:pPr>
        <w:ind w:left="360" w:hanging="360" w:firstLineChars="0"/>
        <w:outlineLvl w:val="1"/>
        <w:rPr>
          <w:rFonts w:cs="Times New Roman"/>
          <w:b/>
          <w:bCs/>
          <w:snapToGrid w:val="0"/>
          <w:szCs w:val="24"/>
          <w:highlight w:val="none"/>
          <w:lang w:bidi="ar-SA"/>
        </w:rPr>
      </w:pPr>
      <w:bookmarkStart w:id="1020" w:name="_Toc15059422"/>
      <w:bookmarkStart w:id="1021" w:name="_Toc89675148"/>
      <w:r>
        <w:rPr>
          <w:rFonts w:cs="Times New Roman"/>
          <w:b/>
          <w:bCs/>
          <w:snapToGrid w:val="0"/>
          <w:szCs w:val="24"/>
          <w:highlight w:val="none"/>
          <w:lang w:bidi="ar-SA"/>
        </w:rPr>
        <w:t>1</w:t>
      </w:r>
      <w:r>
        <w:rPr>
          <w:rFonts w:hint="eastAsia" w:cs="Times New Roman"/>
          <w:b/>
          <w:bCs/>
          <w:snapToGrid w:val="0"/>
          <w:szCs w:val="24"/>
          <w:highlight w:val="none"/>
          <w:lang w:val="en-US" w:eastAsia="zh-CN" w:bidi="ar-SA"/>
        </w:rPr>
        <w:t>2</w:t>
      </w:r>
      <w:r>
        <w:rPr>
          <w:rFonts w:cs="Times New Roman"/>
          <w:b/>
          <w:bCs/>
          <w:snapToGrid w:val="0"/>
          <w:szCs w:val="24"/>
          <w:highlight w:val="none"/>
          <w:lang w:bidi="ar-SA"/>
        </w:rPr>
        <w:t>.</w:t>
      </w:r>
      <w:r>
        <w:rPr>
          <w:rFonts w:hint="eastAsia" w:cs="Times New Roman"/>
          <w:b/>
          <w:bCs/>
          <w:snapToGrid w:val="0"/>
          <w:szCs w:val="24"/>
          <w:highlight w:val="none"/>
          <w:lang w:bidi="ar-SA"/>
        </w:rPr>
        <w:t>付款方式</w:t>
      </w:r>
      <w:bookmarkEnd w:id="1020"/>
      <w:bookmarkEnd w:id="1021"/>
    </w:p>
    <w:p w14:paraId="7037573C">
      <w:pPr>
        <w:rPr>
          <w:highlight w:val="none"/>
        </w:rPr>
      </w:pPr>
      <w:r>
        <w:rPr>
          <w:rFonts w:hint="eastAsia"/>
          <w:highlight w:val="none"/>
        </w:rPr>
        <w:t>本合同款项采用分期付款：</w:t>
      </w:r>
    </w:p>
    <w:p w14:paraId="52D6CFDF">
      <w:pPr>
        <w:rPr>
          <w:highlight w:val="none"/>
        </w:rPr>
      </w:pPr>
      <w:r>
        <w:rPr>
          <w:highlight w:val="none"/>
        </w:rPr>
        <w:t>1）</w:t>
      </w:r>
      <w:r>
        <w:rPr>
          <w:rFonts w:hint="eastAsia"/>
          <w:highlight w:val="none"/>
        </w:rPr>
        <w:t>项目安装、调试并投入试运行后30个工作日内,乙方向甲方提供合法足额的增值税专用发票，甲方向乙方支付合同总额的60％。</w:t>
      </w:r>
    </w:p>
    <w:p w14:paraId="33896D3F">
      <w:pPr>
        <w:rPr>
          <w:highlight w:val="none"/>
        </w:rPr>
      </w:pPr>
      <w:r>
        <w:rPr>
          <w:rFonts w:hint="eastAsia"/>
          <w:highlight w:val="none"/>
        </w:rPr>
        <w:t>2</w:t>
      </w:r>
      <w:r>
        <w:rPr>
          <w:highlight w:val="none"/>
        </w:rPr>
        <w:t>）</w:t>
      </w:r>
      <w:r>
        <w:rPr>
          <w:rFonts w:hint="eastAsia"/>
          <w:highlight w:val="none"/>
        </w:rPr>
        <w:t>项目正式验收合格后30个工作日内, 甲方依据《服务水平协议（SLA）》对乙方服务质量作出评价，评价合格后，乙方向甲方提供合法足额的增值税专用发票，甲方向乙方支付合同总价的30％，否则按《服务水平协议（SLA）》进行相应金额扣除。</w:t>
      </w:r>
    </w:p>
    <w:p w14:paraId="175E5DBD">
      <w:pPr>
        <w:rPr>
          <w:highlight w:val="none"/>
        </w:rPr>
      </w:pPr>
      <w:r>
        <w:rPr>
          <w:rFonts w:hint="eastAsia"/>
          <w:highlight w:val="none"/>
        </w:rPr>
        <w:t>3</w:t>
      </w:r>
      <w:r>
        <w:rPr>
          <w:highlight w:val="none"/>
        </w:rPr>
        <w:t>）</w:t>
      </w:r>
      <w:r>
        <w:rPr>
          <w:rFonts w:hint="eastAsia"/>
          <w:highlight w:val="none"/>
        </w:rPr>
        <w:t>维护到期后30个工作日内，甲方依据《服务水平协议（SLA）》对乙方服务质量作出评价，评价合格后，乙方向甲方提供合法足额的增值税专用发票，甲方向乙方支付合同总额的全部余款，否则按《服务水平协议（SLA）》进行相应金额扣除。</w:t>
      </w:r>
    </w:p>
    <w:p w14:paraId="67CAEDB2">
      <w:pPr>
        <w:ind w:left="360" w:hanging="360" w:firstLineChars="0"/>
        <w:outlineLvl w:val="1"/>
        <w:rPr>
          <w:rFonts w:cs="Times New Roman"/>
          <w:b/>
          <w:bCs/>
          <w:snapToGrid w:val="0"/>
          <w:szCs w:val="24"/>
          <w:highlight w:val="none"/>
          <w:lang w:bidi="ar-SA"/>
        </w:rPr>
      </w:pPr>
      <w:bookmarkStart w:id="1022" w:name="_Toc89675150"/>
      <w:bookmarkStart w:id="1023" w:name="_Toc15059424"/>
      <w:r>
        <w:rPr>
          <w:rFonts w:cs="Times New Roman"/>
          <w:b/>
          <w:bCs/>
          <w:snapToGrid w:val="0"/>
          <w:szCs w:val="24"/>
          <w:highlight w:val="none"/>
          <w:lang w:bidi="ar-SA"/>
        </w:rPr>
        <w:t>1</w:t>
      </w:r>
      <w:r>
        <w:rPr>
          <w:rFonts w:hint="eastAsia" w:cs="Times New Roman"/>
          <w:b/>
          <w:bCs/>
          <w:snapToGrid w:val="0"/>
          <w:szCs w:val="24"/>
          <w:highlight w:val="none"/>
          <w:lang w:val="en-US" w:eastAsia="zh-CN" w:bidi="ar-SA"/>
        </w:rPr>
        <w:t>3</w:t>
      </w:r>
      <w:r>
        <w:rPr>
          <w:rFonts w:cs="Times New Roman"/>
          <w:b/>
          <w:bCs/>
          <w:snapToGrid w:val="0"/>
          <w:szCs w:val="24"/>
          <w:highlight w:val="none"/>
          <w:lang w:bidi="ar-SA"/>
        </w:rPr>
        <w:t>.</w:t>
      </w:r>
      <w:r>
        <w:rPr>
          <w:rFonts w:hint="eastAsia" w:cs="Times New Roman"/>
          <w:b/>
          <w:bCs/>
          <w:snapToGrid w:val="0"/>
          <w:szCs w:val="24"/>
          <w:highlight w:val="none"/>
          <w:lang w:bidi="ar-SA"/>
        </w:rPr>
        <w:t>保密条款</w:t>
      </w:r>
      <w:bookmarkEnd w:id="1016"/>
      <w:bookmarkEnd w:id="1017"/>
      <w:bookmarkEnd w:id="1018"/>
      <w:bookmarkEnd w:id="1019"/>
      <w:bookmarkEnd w:id="1022"/>
      <w:bookmarkEnd w:id="1023"/>
    </w:p>
    <w:p w14:paraId="2CCBFE87">
      <w:pPr>
        <w:outlineLvl w:val="2"/>
        <w:rPr>
          <w:b/>
          <w:bCs/>
          <w:szCs w:val="32"/>
          <w:highlight w:val="none"/>
        </w:rPr>
      </w:pPr>
      <w:r>
        <w:rPr>
          <w:rFonts w:hint="eastAsia"/>
          <w:b/>
          <w:bCs/>
          <w:szCs w:val="32"/>
          <w:highlight w:val="none"/>
        </w:rPr>
        <w:t>1</w:t>
      </w:r>
      <w:r>
        <w:rPr>
          <w:rFonts w:hint="eastAsia"/>
          <w:b/>
          <w:bCs/>
          <w:szCs w:val="32"/>
          <w:highlight w:val="none"/>
          <w:lang w:val="en-US" w:eastAsia="zh-CN"/>
        </w:rPr>
        <w:t>3</w:t>
      </w:r>
      <w:r>
        <w:rPr>
          <w:rFonts w:hint="eastAsia"/>
          <w:b/>
          <w:bCs/>
          <w:szCs w:val="32"/>
          <w:highlight w:val="none"/>
        </w:rPr>
        <w:t>.1 保密范围</w:t>
      </w:r>
    </w:p>
    <w:p w14:paraId="72B7EFED">
      <w:pPr>
        <w:rPr>
          <w:highlight w:val="none"/>
        </w:rPr>
      </w:pPr>
      <w:r>
        <w:rPr>
          <w:rFonts w:hint="eastAsia"/>
          <w:highlight w:val="none"/>
        </w:rPr>
        <w:t>成交供应商在实施过程中接触到的采购人知识产权、经营信息等。</w:t>
      </w:r>
    </w:p>
    <w:p w14:paraId="781CE0A3">
      <w:pPr>
        <w:outlineLvl w:val="2"/>
        <w:rPr>
          <w:b/>
          <w:bCs/>
          <w:szCs w:val="32"/>
          <w:highlight w:val="none"/>
        </w:rPr>
      </w:pPr>
      <w:r>
        <w:rPr>
          <w:b/>
          <w:bCs/>
          <w:szCs w:val="32"/>
          <w:highlight w:val="none"/>
        </w:rPr>
        <w:t>1</w:t>
      </w:r>
      <w:r>
        <w:rPr>
          <w:rFonts w:hint="eastAsia"/>
          <w:b/>
          <w:bCs/>
          <w:szCs w:val="32"/>
          <w:highlight w:val="none"/>
          <w:lang w:val="en-US" w:eastAsia="zh-CN"/>
        </w:rPr>
        <w:t>3</w:t>
      </w:r>
      <w:r>
        <w:rPr>
          <w:rFonts w:hint="eastAsia"/>
          <w:b/>
          <w:bCs/>
          <w:szCs w:val="32"/>
          <w:highlight w:val="none"/>
        </w:rPr>
        <w:t>.2 保密责任</w:t>
      </w:r>
    </w:p>
    <w:p w14:paraId="035E88CE">
      <w:pPr>
        <w:rPr>
          <w:highlight w:val="none"/>
        </w:rPr>
      </w:pPr>
      <w:r>
        <w:rPr>
          <w:rFonts w:hint="eastAsia"/>
          <w:highlight w:val="none"/>
        </w:rPr>
        <w:t>双方互为保密资料的提供方和接受方，负有保密义务，承担保密责任。除经过双方书面同意，任何一方不得将有关内容提供给合同以外的第三人。</w:t>
      </w:r>
    </w:p>
    <w:p w14:paraId="4EB89A1A">
      <w:pPr>
        <w:ind w:left="360" w:hanging="360" w:firstLineChars="0"/>
        <w:outlineLvl w:val="1"/>
        <w:rPr>
          <w:rFonts w:cs="Times New Roman"/>
          <w:b/>
          <w:bCs/>
          <w:snapToGrid w:val="0"/>
          <w:szCs w:val="24"/>
          <w:highlight w:val="none"/>
          <w:lang w:bidi="ar-SA"/>
        </w:rPr>
      </w:pPr>
      <w:bookmarkStart w:id="1024" w:name="_Toc89675152"/>
      <w:bookmarkStart w:id="1025" w:name="_Toc15059426"/>
      <w:r>
        <w:rPr>
          <w:rFonts w:cs="Times New Roman"/>
          <w:b/>
          <w:bCs/>
          <w:snapToGrid w:val="0"/>
          <w:szCs w:val="24"/>
          <w:highlight w:val="none"/>
          <w:lang w:bidi="ar-SA"/>
        </w:rPr>
        <w:t>1</w:t>
      </w:r>
      <w:r>
        <w:rPr>
          <w:rFonts w:hint="eastAsia" w:cs="Times New Roman"/>
          <w:b/>
          <w:bCs/>
          <w:snapToGrid w:val="0"/>
          <w:szCs w:val="24"/>
          <w:highlight w:val="none"/>
          <w:lang w:val="en-US" w:eastAsia="zh-CN" w:bidi="ar-SA"/>
        </w:rPr>
        <w:t>4</w:t>
      </w:r>
      <w:r>
        <w:rPr>
          <w:rFonts w:cs="Times New Roman"/>
          <w:b/>
          <w:bCs/>
          <w:snapToGrid w:val="0"/>
          <w:szCs w:val="24"/>
          <w:highlight w:val="none"/>
          <w:lang w:bidi="ar-SA"/>
        </w:rPr>
        <w:t>.</w:t>
      </w:r>
      <w:r>
        <w:rPr>
          <w:rFonts w:hint="eastAsia" w:cs="Times New Roman"/>
          <w:b/>
          <w:bCs/>
          <w:snapToGrid w:val="0"/>
          <w:szCs w:val="24"/>
          <w:highlight w:val="none"/>
          <w:lang w:bidi="ar-SA"/>
        </w:rPr>
        <w:t>知识产权</w:t>
      </w:r>
      <w:bookmarkEnd w:id="1024"/>
      <w:bookmarkEnd w:id="1025"/>
    </w:p>
    <w:p w14:paraId="0302F23D">
      <w:pPr>
        <w:rPr>
          <w:highlight w:val="none"/>
        </w:rPr>
      </w:pPr>
      <w:r>
        <w:rPr>
          <w:rFonts w:hint="eastAsia"/>
          <w:highlight w:val="none"/>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0C3FA38B">
      <w:pPr>
        <w:rPr>
          <w:highlight w:val="none"/>
        </w:rPr>
      </w:pPr>
      <w:r>
        <w:rPr>
          <w:rFonts w:hint="eastAsia"/>
          <w:highlight w:val="none"/>
        </w:rPr>
        <w:t>一经发现成交供应商将采购人具有自主知识产权的系统代码违规转让、销售、赠送或泄露给第三方，或者通过互联网渠道（如百度网盘、GitHub仓库等）违规公开分享与该系统相关的重要配置数据、开发设计文档以及产品源代码，将视情节轻重情况给予成交供应商相应处罚（处罚金额不低于合同金额的10%）。</w:t>
      </w:r>
    </w:p>
    <w:p w14:paraId="0C2D2E08">
      <w:pPr>
        <w:ind w:left="360" w:hanging="360" w:firstLineChars="0"/>
        <w:outlineLvl w:val="1"/>
        <w:rPr>
          <w:rFonts w:cs="Times New Roman"/>
          <w:b/>
          <w:bCs/>
          <w:snapToGrid w:val="0"/>
          <w:szCs w:val="24"/>
          <w:highlight w:val="none"/>
          <w:lang w:bidi="ar-SA"/>
        </w:rPr>
      </w:pPr>
      <w:bookmarkStart w:id="1026" w:name="_Toc89675153"/>
      <w:bookmarkStart w:id="1027" w:name="_Toc15059427"/>
      <w:r>
        <w:rPr>
          <w:rFonts w:cs="Times New Roman"/>
          <w:b/>
          <w:bCs/>
          <w:snapToGrid w:val="0"/>
          <w:szCs w:val="24"/>
          <w:highlight w:val="none"/>
          <w:lang w:bidi="ar-SA"/>
        </w:rPr>
        <w:t>1</w:t>
      </w:r>
      <w:r>
        <w:rPr>
          <w:rFonts w:hint="eastAsia" w:cs="Times New Roman"/>
          <w:b/>
          <w:bCs/>
          <w:snapToGrid w:val="0"/>
          <w:szCs w:val="24"/>
          <w:highlight w:val="none"/>
          <w:lang w:val="en-US" w:eastAsia="zh-CN" w:bidi="ar-SA"/>
        </w:rPr>
        <w:t>5</w:t>
      </w:r>
      <w:r>
        <w:rPr>
          <w:rFonts w:cs="Times New Roman"/>
          <w:b/>
          <w:bCs/>
          <w:snapToGrid w:val="0"/>
          <w:szCs w:val="24"/>
          <w:highlight w:val="none"/>
          <w:lang w:bidi="ar-SA"/>
        </w:rPr>
        <w:t>.</w:t>
      </w:r>
      <w:r>
        <w:rPr>
          <w:rFonts w:hint="eastAsia" w:cs="Times New Roman"/>
          <w:b/>
          <w:bCs/>
          <w:snapToGrid w:val="0"/>
          <w:szCs w:val="24"/>
          <w:highlight w:val="none"/>
          <w:lang w:bidi="ar-SA"/>
        </w:rPr>
        <w:t>其他</w:t>
      </w:r>
      <w:bookmarkEnd w:id="1026"/>
      <w:bookmarkEnd w:id="1027"/>
    </w:p>
    <w:p w14:paraId="2820DE05">
      <w:pPr>
        <w:rPr>
          <w:rFonts w:hint="eastAsia" w:ascii="宋体"/>
          <w:szCs w:val="21"/>
          <w:highlight w:val="none"/>
        </w:rPr>
      </w:pPr>
      <w:r>
        <w:rPr>
          <w:szCs w:val="21"/>
          <w:highlight w:val="none"/>
        </w:rPr>
        <w:t>1</w:t>
      </w:r>
      <w:r>
        <w:rPr>
          <w:rFonts w:hint="eastAsia" w:ascii="宋体"/>
          <w:szCs w:val="21"/>
          <w:highlight w:val="none"/>
        </w:rPr>
        <w:t>）其他未尽事宜由供需双方在合同中详细约定。</w:t>
      </w:r>
    </w:p>
    <w:p w14:paraId="2752575F">
      <w:pPr>
        <w:pStyle w:val="11"/>
        <w:rPr>
          <w:rFonts w:hint="eastAsia"/>
          <w:highlight w:val="none"/>
        </w:rPr>
      </w:pPr>
    </w:p>
    <w:p w14:paraId="7C330E2E">
      <w:pPr>
        <w:pStyle w:val="11"/>
        <w:rPr>
          <w:rFonts w:hint="eastAsia" w:ascii="宋体"/>
          <w:szCs w:val="21"/>
          <w:highlight w:val="none"/>
        </w:rPr>
        <w:sectPr>
          <w:footerReference r:id="rId13" w:type="default"/>
          <w:pgSz w:w="11906" w:h="16838"/>
          <w:pgMar w:top="1440" w:right="1800" w:bottom="1440" w:left="1803" w:header="851" w:footer="992" w:gutter="0"/>
          <w:pgNumType w:fmt="decimal"/>
          <w:cols w:space="720" w:num="1"/>
          <w:docGrid w:type="lines" w:linePitch="312" w:charSpace="0"/>
        </w:sectPr>
      </w:pPr>
    </w:p>
    <w:p w14:paraId="51AFFCDC">
      <w:pPr>
        <w:pStyle w:val="2"/>
        <w:rPr>
          <w:highlight w:val="none"/>
        </w:rPr>
      </w:pPr>
      <w:bookmarkStart w:id="1028" w:name="_Toc22798"/>
      <w:bookmarkStart w:id="1029" w:name="_Toc24981"/>
      <w:bookmarkStart w:id="1030" w:name="_Toc30164"/>
      <w:bookmarkStart w:id="1031" w:name="_Toc2594"/>
      <w:bookmarkStart w:id="1032" w:name="_Toc8379"/>
      <w:bookmarkStart w:id="1033" w:name="_Toc359"/>
      <w:bookmarkStart w:id="1034" w:name="_Toc8834"/>
      <w:bookmarkStart w:id="1035" w:name="_Toc22661"/>
      <w:bookmarkStart w:id="1036" w:name="_Toc30403"/>
      <w:bookmarkStart w:id="1037" w:name="_Toc809"/>
      <w:bookmarkStart w:id="1038" w:name="_Toc29588"/>
      <w:bookmarkStart w:id="1039" w:name="_Toc1976"/>
      <w:bookmarkStart w:id="1040" w:name="_Toc16248"/>
      <w:bookmarkStart w:id="1041" w:name="_Toc4055"/>
      <w:bookmarkStart w:id="1042" w:name="_Toc19703"/>
      <w:bookmarkStart w:id="1043" w:name="_Toc857"/>
      <w:bookmarkStart w:id="1044" w:name="_Toc7977"/>
      <w:bookmarkStart w:id="1045" w:name="_Toc13105"/>
      <w:bookmarkStart w:id="1046" w:name="_Toc3123"/>
      <w:bookmarkStart w:id="1047" w:name="_Toc23687"/>
      <w:bookmarkStart w:id="1048" w:name="_Toc22321"/>
      <w:bookmarkStart w:id="1049" w:name="_Toc21767"/>
      <w:r>
        <w:rPr>
          <w:rFonts w:hint="eastAsia"/>
          <w:highlight w:val="none"/>
        </w:rPr>
        <w:t>第六章 响应文件格式</w:t>
      </w:r>
      <w:bookmarkEnd w:id="1000"/>
      <w:bookmarkEnd w:id="1001"/>
      <w:bookmarkEnd w:id="1002"/>
      <w:bookmarkEnd w:id="1003"/>
      <w:bookmarkEnd w:id="1004"/>
      <w:bookmarkEnd w:id="1005"/>
      <w:bookmarkEnd w:id="1006"/>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4314F665">
      <w:pPr>
        <w:rPr>
          <w:highlight w:val="none"/>
        </w:rPr>
      </w:pPr>
    </w:p>
    <w:p w14:paraId="36A56C45">
      <w:pPr>
        <w:rPr>
          <w:highlight w:val="none"/>
        </w:rPr>
      </w:pPr>
    </w:p>
    <w:p w14:paraId="074081C7">
      <w:pPr>
        <w:rPr>
          <w:highlight w:val="none"/>
        </w:rPr>
      </w:pPr>
    </w:p>
    <w:p w14:paraId="526AFA09">
      <w:pPr>
        <w:rPr>
          <w:highlight w:val="none"/>
        </w:rPr>
      </w:pPr>
    </w:p>
    <w:p w14:paraId="0BE90502">
      <w:pPr>
        <w:rPr>
          <w:highlight w:val="none"/>
        </w:rPr>
      </w:pPr>
    </w:p>
    <w:p w14:paraId="45623667">
      <w:pPr>
        <w:rPr>
          <w:highlight w:val="none"/>
        </w:rPr>
      </w:pPr>
    </w:p>
    <w:bookmarkEnd w:id="1007"/>
    <w:bookmarkEnd w:id="1008"/>
    <w:bookmarkEnd w:id="1009"/>
    <w:bookmarkEnd w:id="1010"/>
    <w:bookmarkEnd w:id="1011"/>
    <w:p w14:paraId="319B1148">
      <w:pPr>
        <w:rPr>
          <w:highlight w:val="none"/>
        </w:rPr>
      </w:pPr>
    </w:p>
    <w:p w14:paraId="2D3F2E59">
      <w:pPr>
        <w:rPr>
          <w:highlight w:val="none"/>
        </w:rPr>
      </w:pPr>
      <w:r>
        <w:rPr>
          <w:highlight w:val="none"/>
        </w:rPr>
        <w:br w:type="page"/>
      </w:r>
    </w:p>
    <w:p w14:paraId="0466A8BE">
      <w:pPr>
        <w:rPr>
          <w:rFonts w:hint="eastAsia" w:ascii="宋体" w:hAnsi="宋体" w:cs="宋体"/>
          <w:highlight w:val="none"/>
          <w:lang w:bidi="ar-SA"/>
        </w:rPr>
      </w:pPr>
    </w:p>
    <w:p w14:paraId="3E813586">
      <w:pPr>
        <w:rPr>
          <w:rFonts w:hint="eastAsia" w:ascii="宋体" w:hAnsi="宋体" w:cs="宋体"/>
          <w:szCs w:val="21"/>
          <w:highlight w:val="none"/>
          <w:lang w:bidi="ar-SA"/>
        </w:rPr>
      </w:pPr>
    </w:p>
    <w:p w14:paraId="1E991D56">
      <w:pPr>
        <w:pStyle w:val="49"/>
        <w:ind w:firstLine="360"/>
        <w:rPr>
          <w:highlight w:val="none"/>
        </w:rPr>
      </w:pPr>
      <w:r>
        <w:rPr>
          <w:highlight w:val="none"/>
        </w:rPr>
        <w:t>重庆三峡银行</w:t>
      </w:r>
    </w:p>
    <w:p w14:paraId="24DF781A">
      <w:pPr>
        <w:pStyle w:val="49"/>
        <w:ind w:firstLine="360"/>
        <w:rPr>
          <w:highlight w:val="none"/>
        </w:rPr>
      </w:pPr>
      <w:r>
        <w:rPr>
          <w:rFonts w:hint="eastAsia"/>
          <w:highlight w:val="none"/>
        </w:rPr>
        <w:t>磐石</w:t>
      </w:r>
      <w:r>
        <w:rPr>
          <w:highlight w:val="none"/>
        </w:rPr>
        <w:t>系统建设项目</w:t>
      </w:r>
    </w:p>
    <w:p w14:paraId="3ACE431A">
      <w:pPr>
        <w:pStyle w:val="19"/>
        <w:rPr>
          <w:highlight w:val="none"/>
          <w:lang w:val="en-US" w:eastAsia="zh-CN"/>
        </w:rPr>
      </w:pPr>
      <w:r>
        <w:rPr>
          <w:rFonts w:hint="eastAsia"/>
          <w:highlight w:val="none"/>
          <w:u w:val="single"/>
          <w:lang w:val="en-US" w:eastAsia="zh-CN"/>
        </w:rPr>
        <w:t xml:space="preserve"> （标段1：报告智能</w:t>
      </w:r>
      <w:r>
        <w:rPr>
          <w:rFonts w:hint="eastAsia"/>
          <w:highlight w:val="none"/>
          <w:u w:val="single"/>
        </w:rPr>
        <w:t>撰写</w:t>
      </w:r>
      <w:r>
        <w:rPr>
          <w:rFonts w:hint="eastAsia"/>
          <w:highlight w:val="none"/>
          <w:u w:val="single"/>
          <w:lang w:val="en-US" w:eastAsia="zh-CN"/>
        </w:rPr>
        <w:t xml:space="preserve">）/（标段2：OCR识别财报和流水以及财报分析）/（标段3：流水分析） </w:t>
      </w:r>
      <w:r>
        <w:rPr>
          <w:rFonts w:hint="eastAsia"/>
          <w:highlight w:val="none"/>
          <w:lang w:val="en-US" w:eastAsia="zh-CN"/>
        </w:rPr>
        <w:t>（标段名称）</w:t>
      </w:r>
    </w:p>
    <w:p w14:paraId="42979FC7">
      <w:pPr>
        <w:rPr>
          <w:highlight w:val="none"/>
        </w:rPr>
      </w:pPr>
    </w:p>
    <w:p w14:paraId="435C9C5E">
      <w:pPr>
        <w:rPr>
          <w:highlight w:val="none"/>
        </w:rPr>
      </w:pPr>
    </w:p>
    <w:p w14:paraId="08529DB0">
      <w:pPr>
        <w:rPr>
          <w:highlight w:val="none"/>
        </w:rPr>
      </w:pPr>
    </w:p>
    <w:p w14:paraId="2E8DD2F7">
      <w:pPr>
        <w:rPr>
          <w:highlight w:val="none"/>
        </w:rPr>
      </w:pPr>
    </w:p>
    <w:p w14:paraId="6F41E919">
      <w:pPr>
        <w:rPr>
          <w:highlight w:val="none"/>
        </w:rPr>
      </w:pPr>
    </w:p>
    <w:p w14:paraId="1DC98B94">
      <w:pPr>
        <w:pStyle w:val="44"/>
        <w:rPr>
          <w:highlight w:val="none"/>
        </w:rPr>
      </w:pPr>
      <w:bookmarkStart w:id="1050" w:name="_Toc23125"/>
      <w:bookmarkStart w:id="1051" w:name="_Toc20280"/>
      <w:bookmarkStart w:id="1052" w:name="_Toc28741"/>
      <w:bookmarkStart w:id="1053" w:name="_Toc29921"/>
      <w:bookmarkStart w:id="1054" w:name="_Toc26325"/>
      <w:bookmarkStart w:id="1055" w:name="_Toc5535"/>
      <w:r>
        <w:rPr>
          <w:highlight w:val="none"/>
        </w:rPr>
        <w:t>响 应 文 件</w:t>
      </w:r>
      <w:bookmarkEnd w:id="1050"/>
      <w:bookmarkEnd w:id="1051"/>
      <w:bookmarkEnd w:id="1052"/>
      <w:bookmarkEnd w:id="1053"/>
      <w:bookmarkEnd w:id="1054"/>
      <w:bookmarkEnd w:id="1055"/>
    </w:p>
    <w:p w14:paraId="681B4E62">
      <w:pPr>
        <w:rPr>
          <w:highlight w:val="none"/>
        </w:rPr>
      </w:pPr>
    </w:p>
    <w:p w14:paraId="419C4E58">
      <w:pPr>
        <w:rPr>
          <w:highlight w:val="none"/>
        </w:rPr>
      </w:pPr>
    </w:p>
    <w:p w14:paraId="0734D134">
      <w:pPr>
        <w:rPr>
          <w:highlight w:val="none"/>
        </w:rPr>
      </w:pPr>
    </w:p>
    <w:p w14:paraId="74BABF81">
      <w:pPr>
        <w:rPr>
          <w:highlight w:val="none"/>
        </w:rPr>
      </w:pPr>
    </w:p>
    <w:p w14:paraId="09C2711F">
      <w:pPr>
        <w:rPr>
          <w:highlight w:val="none"/>
        </w:rPr>
      </w:pPr>
    </w:p>
    <w:p w14:paraId="2712F3ED">
      <w:pPr>
        <w:rPr>
          <w:highlight w:val="none"/>
        </w:rPr>
      </w:pPr>
    </w:p>
    <w:p w14:paraId="62FD4F63">
      <w:pPr>
        <w:rPr>
          <w:highlight w:val="none"/>
        </w:rPr>
      </w:pPr>
    </w:p>
    <w:p w14:paraId="216C1E56">
      <w:pPr>
        <w:pStyle w:val="19"/>
        <w:bidi w:val="0"/>
        <w:rPr>
          <w:highlight w:val="none"/>
        </w:rPr>
      </w:pPr>
      <w:bookmarkStart w:id="1056" w:name="_Toc224103493"/>
      <w:r>
        <w:rPr>
          <w:rFonts w:hint="eastAsia"/>
          <w:highlight w:val="none"/>
          <w:lang w:eastAsia="zh-CN"/>
        </w:rPr>
        <w:t>响应人</w:t>
      </w:r>
      <w:r>
        <w:rPr>
          <w:rFonts w:hint="eastAsia"/>
          <w:highlight w:val="none"/>
        </w:rPr>
        <w:t>：</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7058A3B9">
      <w:pPr>
        <w:pStyle w:val="19"/>
        <w:bidi w:val="0"/>
        <w:rPr>
          <w:rFonts w:hint="eastAsia"/>
          <w:highlight w:val="none"/>
        </w:rPr>
      </w:pPr>
      <w:r>
        <w:rPr>
          <w:rFonts w:hint="eastAsia"/>
          <w:highlight w:val="none"/>
        </w:rPr>
        <w:t>法定代表人或其委托代理人：</w:t>
      </w:r>
      <w:r>
        <w:rPr>
          <w:rFonts w:hint="eastAsia"/>
          <w:highlight w:val="none"/>
          <w:u w:val="single"/>
          <w:lang w:val="en-US" w:eastAsia="zh-CN"/>
        </w:rPr>
        <w:t xml:space="preserve">                   </w:t>
      </w:r>
      <w:r>
        <w:rPr>
          <w:rFonts w:hint="eastAsia"/>
          <w:highlight w:val="none"/>
        </w:rPr>
        <w:t>（签</w:t>
      </w:r>
      <w:r>
        <w:rPr>
          <w:rFonts w:hint="eastAsia"/>
          <w:highlight w:val="none"/>
          <w:lang w:eastAsia="zh-CN"/>
        </w:rPr>
        <w:t>名</w:t>
      </w:r>
      <w:r>
        <w:rPr>
          <w:rFonts w:hint="eastAsia"/>
          <w:highlight w:val="none"/>
        </w:rPr>
        <w:t>）</w:t>
      </w:r>
    </w:p>
    <w:p w14:paraId="6B50A116">
      <w:pPr>
        <w:pStyle w:val="19"/>
        <w:bidi w:val="0"/>
        <w:rPr>
          <w:rFonts w:hint="eastAsia"/>
          <w:highlight w:val="none"/>
        </w:rPr>
      </w:pPr>
    </w:p>
    <w:p w14:paraId="33F75437">
      <w:pPr>
        <w:pStyle w:val="19"/>
        <w:bidi w:val="0"/>
        <w:rPr>
          <w:rFonts w:hint="eastAsia"/>
          <w:highlight w:val="none"/>
        </w:rPr>
      </w:pPr>
    </w:p>
    <w:p w14:paraId="4646539D">
      <w:pPr>
        <w:pStyle w:val="19"/>
        <w:bidi w:val="0"/>
        <w:rPr>
          <w:rFonts w:hint="eastAsia"/>
          <w:highlight w:val="none"/>
        </w:rPr>
        <w:sectPr>
          <w:footerReference r:id="rId14" w:type="default"/>
          <w:pgSz w:w="11906" w:h="16838"/>
          <w:pgMar w:top="1440" w:right="1800" w:bottom="1440" w:left="1803" w:header="851" w:footer="992" w:gutter="0"/>
          <w:pgNumType w:fmt="decimal"/>
          <w:cols w:space="720" w:num="1"/>
          <w:docGrid w:type="lines" w:linePitch="312" w:charSpace="0"/>
        </w:sectPr>
      </w:pP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14:paraId="5C938FEA">
      <w:pPr>
        <w:spacing w:line="600" w:lineRule="exact"/>
        <w:ind w:firstLine="0" w:firstLineChars="0"/>
        <w:jc w:val="center"/>
        <w:outlineLvl w:val="1"/>
        <w:rPr>
          <w:rFonts w:cs="Times New Roman"/>
          <w:b/>
          <w:bCs/>
          <w:snapToGrid w:val="0"/>
          <w:szCs w:val="24"/>
          <w:highlight w:val="none"/>
          <w:lang w:bidi="ar-SA"/>
        </w:rPr>
      </w:pPr>
      <w:r>
        <w:rPr>
          <w:rFonts w:hint="eastAsia" w:cs="Times New Roman"/>
          <w:b/>
          <w:bCs/>
          <w:snapToGrid w:val="0"/>
          <w:szCs w:val="24"/>
          <w:highlight w:val="none"/>
          <w:lang w:bidi="ar-SA"/>
        </w:rPr>
        <w:t>目  录</w:t>
      </w:r>
    </w:p>
    <w:p w14:paraId="256AD97A">
      <w:pPr>
        <w:jc w:val="left"/>
        <w:rPr>
          <w:rFonts w:hint="eastAsia" w:ascii="宋体"/>
          <w:highlight w:val="none"/>
        </w:rPr>
      </w:pPr>
    </w:p>
    <w:p w14:paraId="089ED2C5">
      <w:pPr>
        <w:ind w:left="420"/>
        <w:rPr>
          <w:rFonts w:hint="eastAsia"/>
          <w:highlight w:val="none"/>
        </w:rPr>
      </w:pPr>
      <w:r>
        <w:rPr>
          <w:rFonts w:hint="eastAsia"/>
          <w:highlight w:val="none"/>
        </w:rPr>
        <w:t>一、响应函</w:t>
      </w:r>
    </w:p>
    <w:p w14:paraId="1AC15BB1">
      <w:pPr>
        <w:ind w:left="420"/>
        <w:rPr>
          <w:rFonts w:hint="eastAsia"/>
          <w:highlight w:val="none"/>
        </w:rPr>
      </w:pPr>
      <w:r>
        <w:rPr>
          <w:rFonts w:hint="eastAsia"/>
          <w:highlight w:val="none"/>
        </w:rPr>
        <w:t>二、法定代表人身份证明或授权委托书</w:t>
      </w:r>
    </w:p>
    <w:p w14:paraId="6B15A9B4">
      <w:pPr>
        <w:ind w:left="420"/>
        <w:rPr>
          <w:rFonts w:hint="eastAsia"/>
          <w:highlight w:val="none"/>
        </w:rPr>
      </w:pPr>
      <w:r>
        <w:rPr>
          <w:rFonts w:hint="eastAsia"/>
          <w:highlight w:val="none"/>
        </w:rPr>
        <w:t>三、商务部分</w:t>
      </w:r>
    </w:p>
    <w:p w14:paraId="077E7A85">
      <w:pPr>
        <w:ind w:left="420"/>
        <w:rPr>
          <w:rFonts w:hint="eastAsia"/>
          <w:highlight w:val="none"/>
        </w:rPr>
      </w:pPr>
      <w:r>
        <w:rPr>
          <w:rFonts w:hint="eastAsia"/>
          <w:highlight w:val="none"/>
        </w:rPr>
        <w:t>四、技术部分</w:t>
      </w:r>
    </w:p>
    <w:p w14:paraId="1BFC2FCC">
      <w:pPr>
        <w:ind w:left="420"/>
        <w:rPr>
          <w:rFonts w:hint="eastAsia"/>
          <w:highlight w:val="none"/>
        </w:rPr>
      </w:pPr>
      <w:r>
        <w:rPr>
          <w:rFonts w:hint="eastAsia"/>
          <w:highlight w:val="none"/>
        </w:rPr>
        <w:t>五、资格审查资料</w:t>
      </w:r>
    </w:p>
    <w:p w14:paraId="0C65E1E6">
      <w:pPr>
        <w:ind w:left="840"/>
        <w:rPr>
          <w:rFonts w:hint="eastAsia"/>
          <w:highlight w:val="none"/>
        </w:rPr>
      </w:pPr>
      <w:r>
        <w:rPr>
          <w:rFonts w:hint="eastAsia"/>
          <w:highlight w:val="none"/>
        </w:rPr>
        <w:t>（一）资质条件</w:t>
      </w:r>
    </w:p>
    <w:p w14:paraId="621894E2">
      <w:pPr>
        <w:ind w:left="1260"/>
        <w:rPr>
          <w:rFonts w:hint="eastAsia"/>
          <w:highlight w:val="none"/>
        </w:rPr>
      </w:pPr>
      <w:r>
        <w:rPr>
          <w:rFonts w:hint="eastAsia"/>
          <w:highlight w:val="none"/>
        </w:rPr>
        <w:t>（1）有效的营业执照扫描件</w:t>
      </w:r>
    </w:p>
    <w:p w14:paraId="301651AE">
      <w:pPr>
        <w:ind w:left="840"/>
        <w:rPr>
          <w:rFonts w:hint="eastAsia"/>
          <w:highlight w:val="none"/>
        </w:rPr>
      </w:pPr>
      <w:r>
        <w:rPr>
          <w:rFonts w:hint="eastAsia"/>
          <w:highlight w:val="none"/>
        </w:rPr>
        <w:t>（二）其他要求</w:t>
      </w:r>
    </w:p>
    <w:p w14:paraId="06DF7174">
      <w:pPr>
        <w:ind w:left="1260"/>
        <w:rPr>
          <w:rFonts w:hint="eastAsia"/>
          <w:highlight w:val="none"/>
        </w:rPr>
      </w:pPr>
      <w:r>
        <w:rPr>
          <w:rFonts w:hint="eastAsia"/>
          <w:highlight w:val="none"/>
        </w:rPr>
        <w:t>响应人基本情况介绍</w:t>
      </w:r>
    </w:p>
    <w:p w14:paraId="640986E7">
      <w:pPr>
        <w:ind w:left="1260"/>
        <w:rPr>
          <w:rFonts w:hint="eastAsia"/>
          <w:highlight w:val="none"/>
        </w:rPr>
      </w:pPr>
      <w:r>
        <w:rPr>
          <w:rFonts w:hint="eastAsia"/>
          <w:highlight w:val="none"/>
        </w:rPr>
        <w:t>（1）书面声明</w:t>
      </w:r>
    </w:p>
    <w:p w14:paraId="21974C9C">
      <w:pPr>
        <w:ind w:left="1260"/>
        <w:rPr>
          <w:rFonts w:hint="eastAsia"/>
          <w:highlight w:val="none"/>
        </w:rPr>
      </w:pPr>
      <w:r>
        <w:rPr>
          <w:rFonts w:hint="eastAsia"/>
          <w:highlight w:val="none"/>
        </w:rPr>
        <w:t>（2）中国执行信息公开网截图</w:t>
      </w:r>
    </w:p>
    <w:p w14:paraId="2AF54906">
      <w:pPr>
        <w:ind w:left="1260"/>
        <w:rPr>
          <w:rFonts w:hint="eastAsia"/>
          <w:highlight w:val="none"/>
        </w:rPr>
      </w:pPr>
      <w:r>
        <w:rPr>
          <w:rFonts w:hint="eastAsia"/>
          <w:highlight w:val="none"/>
        </w:rPr>
        <w:t>（3）项目案例和业绩证明文件扫描件</w:t>
      </w:r>
    </w:p>
    <w:p w14:paraId="2A45CCED">
      <w:pPr>
        <w:ind w:left="1260"/>
        <w:rPr>
          <w:rFonts w:hint="eastAsia"/>
          <w:highlight w:val="none"/>
        </w:rPr>
      </w:pPr>
      <w:r>
        <w:rPr>
          <w:rFonts w:hint="eastAsia"/>
          <w:highlight w:val="none"/>
        </w:rPr>
        <w:t>（</w:t>
      </w:r>
      <w:r>
        <w:rPr>
          <w:rFonts w:hint="eastAsia"/>
          <w:highlight w:val="none"/>
          <w:lang w:val="en-US" w:eastAsia="zh-CN"/>
        </w:rPr>
        <w:t>4</w:t>
      </w:r>
      <w:r>
        <w:rPr>
          <w:rFonts w:hint="eastAsia"/>
          <w:highlight w:val="none"/>
        </w:rPr>
        <w:t>）响应承诺函</w:t>
      </w:r>
    </w:p>
    <w:p w14:paraId="773AA7AE">
      <w:pPr>
        <w:ind w:left="1260"/>
        <w:rPr>
          <w:rFonts w:hint="eastAsia"/>
          <w:highlight w:val="none"/>
        </w:rPr>
      </w:pPr>
      <w:r>
        <w:rPr>
          <w:rFonts w:hint="eastAsia"/>
          <w:highlight w:val="none"/>
        </w:rPr>
        <w:t>（</w:t>
      </w:r>
      <w:r>
        <w:rPr>
          <w:rFonts w:hint="eastAsia"/>
          <w:highlight w:val="none"/>
          <w:lang w:val="en-US" w:eastAsia="zh-CN"/>
        </w:rPr>
        <w:t>5</w:t>
      </w:r>
      <w:r>
        <w:rPr>
          <w:rFonts w:hint="eastAsia"/>
          <w:highlight w:val="none"/>
        </w:rPr>
        <w:t>）2025年经审计的财务报表</w:t>
      </w:r>
    </w:p>
    <w:p w14:paraId="75A614ED">
      <w:pPr>
        <w:ind w:left="1260"/>
        <w:rPr>
          <w:rFonts w:hint="eastAsia"/>
          <w:highlight w:val="none"/>
        </w:rPr>
      </w:pPr>
      <w:r>
        <w:rPr>
          <w:rFonts w:hint="eastAsia"/>
          <w:highlight w:val="none"/>
        </w:rPr>
        <w:t>（</w:t>
      </w:r>
      <w:r>
        <w:rPr>
          <w:rFonts w:hint="eastAsia"/>
          <w:highlight w:val="none"/>
          <w:lang w:val="en-US" w:eastAsia="zh-CN"/>
        </w:rPr>
        <w:t>6</w:t>
      </w:r>
      <w:r>
        <w:rPr>
          <w:rFonts w:hint="eastAsia"/>
          <w:highlight w:val="none"/>
        </w:rPr>
        <w:t>）售后服务和培训方案</w:t>
      </w:r>
    </w:p>
    <w:p w14:paraId="308E46B1">
      <w:pPr>
        <w:ind w:left="1260"/>
        <w:rPr>
          <w:rFonts w:hint="eastAsia"/>
          <w:highlight w:val="none"/>
        </w:rPr>
      </w:pPr>
      <w:r>
        <w:rPr>
          <w:rFonts w:hint="eastAsia"/>
          <w:highlight w:val="none"/>
        </w:rPr>
        <w:t>（</w:t>
      </w:r>
      <w:r>
        <w:rPr>
          <w:rFonts w:hint="eastAsia"/>
          <w:highlight w:val="none"/>
          <w:lang w:val="en-US" w:eastAsia="zh-CN"/>
        </w:rPr>
        <w:t>7</w:t>
      </w:r>
      <w:r>
        <w:rPr>
          <w:rFonts w:hint="eastAsia"/>
          <w:highlight w:val="none"/>
        </w:rPr>
        <w:t>）服务水平协议（SLA）</w:t>
      </w:r>
    </w:p>
    <w:p w14:paraId="40C0F989">
      <w:pPr>
        <w:ind w:left="1260"/>
        <w:rPr>
          <w:rFonts w:hint="eastAsia"/>
          <w:highlight w:val="none"/>
        </w:rPr>
      </w:pPr>
      <w:r>
        <w:rPr>
          <w:rFonts w:hint="eastAsia"/>
          <w:highlight w:val="none"/>
        </w:rPr>
        <w:t>（</w:t>
      </w:r>
      <w:r>
        <w:rPr>
          <w:rFonts w:hint="eastAsia"/>
          <w:highlight w:val="none"/>
          <w:lang w:val="en-US" w:eastAsia="zh-CN"/>
        </w:rPr>
        <w:t>8</w:t>
      </w:r>
      <w:r>
        <w:rPr>
          <w:rFonts w:hint="eastAsia"/>
          <w:highlight w:val="none"/>
        </w:rPr>
        <w:t>）服务连续性预案</w:t>
      </w:r>
    </w:p>
    <w:p w14:paraId="63A601B3">
      <w:pPr>
        <w:ind w:left="1260"/>
        <w:rPr>
          <w:rFonts w:hint="eastAsia"/>
          <w:highlight w:val="none"/>
        </w:rPr>
      </w:pPr>
      <w:r>
        <w:rPr>
          <w:rFonts w:hint="eastAsia"/>
          <w:highlight w:val="none"/>
        </w:rPr>
        <w:t>（</w:t>
      </w:r>
      <w:r>
        <w:rPr>
          <w:rFonts w:hint="eastAsia"/>
          <w:highlight w:val="none"/>
          <w:lang w:val="en-US" w:eastAsia="zh-CN"/>
        </w:rPr>
        <w:t>9</w:t>
      </w:r>
      <w:r>
        <w:rPr>
          <w:rFonts w:hint="eastAsia"/>
          <w:highlight w:val="none"/>
        </w:rPr>
        <w:t>）项目实施方案</w:t>
      </w:r>
    </w:p>
    <w:p w14:paraId="75D1898D">
      <w:pPr>
        <w:ind w:left="1260"/>
        <w:rPr>
          <w:rFonts w:hint="eastAsia"/>
          <w:highlight w:val="none"/>
        </w:rPr>
      </w:pPr>
      <w:r>
        <w:rPr>
          <w:rFonts w:hint="eastAsia"/>
          <w:highlight w:val="none"/>
        </w:rPr>
        <w:t>（</w:t>
      </w:r>
      <w:r>
        <w:rPr>
          <w:rFonts w:hint="eastAsia"/>
          <w:highlight w:val="none"/>
          <w:lang w:val="en-US" w:eastAsia="zh-CN"/>
        </w:rPr>
        <w:t>10</w:t>
      </w:r>
      <w:r>
        <w:rPr>
          <w:rFonts w:hint="eastAsia"/>
          <w:highlight w:val="none"/>
        </w:rPr>
        <w:t>）其他资料（如有）</w:t>
      </w:r>
    </w:p>
    <w:p w14:paraId="7CA99080">
      <w:pPr>
        <w:ind w:left="420"/>
        <w:rPr>
          <w:highlight w:val="none"/>
        </w:rPr>
        <w:sectPr>
          <w:footerReference r:id="rId15" w:type="default"/>
          <w:pgSz w:w="11906" w:h="16838"/>
          <w:pgMar w:top="1440" w:right="1800" w:bottom="1440" w:left="1803" w:header="851" w:footer="992" w:gutter="0"/>
          <w:pgNumType w:fmt="decimal"/>
          <w:cols w:space="720" w:num="1"/>
          <w:docGrid w:type="lines" w:linePitch="312" w:charSpace="0"/>
        </w:sectPr>
      </w:pPr>
    </w:p>
    <w:p w14:paraId="630FE2F9">
      <w:pPr>
        <w:ind w:firstLine="0" w:firstLineChars="0"/>
        <w:jc w:val="center"/>
        <w:outlineLvl w:val="1"/>
        <w:rPr>
          <w:b/>
          <w:sz w:val="28"/>
          <w:highlight w:val="none"/>
        </w:rPr>
      </w:pPr>
      <w:r>
        <w:rPr>
          <w:rFonts w:hint="eastAsia"/>
          <w:b/>
          <w:sz w:val="28"/>
          <w:highlight w:val="none"/>
        </w:rPr>
        <w:t>一、响应函</w:t>
      </w:r>
    </w:p>
    <w:p w14:paraId="7EBAE2A0">
      <w:pPr>
        <w:autoSpaceDE/>
        <w:autoSpaceDN/>
        <w:bidi w:val="0"/>
        <w:spacing w:line="400" w:lineRule="exact"/>
        <w:ind w:firstLine="0" w:firstLineChars="0"/>
        <w:rPr>
          <w:rFonts w:hint="eastAsia"/>
          <w:highlight w:val="none"/>
        </w:rPr>
      </w:pPr>
      <w:r>
        <w:rPr>
          <w:rFonts w:hint="eastAsia"/>
          <w:highlight w:val="none"/>
          <w:u w:val="single"/>
        </w:rPr>
        <w:t xml:space="preserve">                        </w:t>
      </w:r>
      <w:r>
        <w:rPr>
          <w:rFonts w:hint="eastAsia"/>
          <w:highlight w:val="none"/>
        </w:rPr>
        <w:t>（</w:t>
      </w:r>
      <w:r>
        <w:rPr>
          <w:rFonts w:hint="eastAsia"/>
          <w:highlight w:val="none"/>
          <w:lang w:eastAsia="zh-CN"/>
        </w:rPr>
        <w:t>采购人</w:t>
      </w:r>
      <w:r>
        <w:rPr>
          <w:rFonts w:hint="eastAsia"/>
          <w:highlight w:val="none"/>
        </w:rPr>
        <w:t>名称）：</w:t>
      </w:r>
    </w:p>
    <w:p w14:paraId="35065BD0">
      <w:pPr>
        <w:autoSpaceDE/>
        <w:autoSpaceDN/>
        <w:bidi w:val="0"/>
        <w:spacing w:line="400" w:lineRule="exact"/>
        <w:rPr>
          <w:highlight w:val="none"/>
        </w:rPr>
      </w:pPr>
    </w:p>
    <w:p w14:paraId="6968D2D3">
      <w:pPr>
        <w:autoSpaceDE/>
        <w:autoSpaceDN/>
        <w:spacing w:line="400" w:lineRule="exact"/>
        <w:rPr>
          <w:highlight w:val="none"/>
        </w:rPr>
      </w:pPr>
      <w:r>
        <w:rPr>
          <w:rFonts w:hint="eastAsia"/>
          <w:highlight w:val="none"/>
        </w:rPr>
        <w:t>1．我方已仔细研究了</w:t>
      </w:r>
      <w:r>
        <w:rPr>
          <w:rFonts w:hint="eastAsia"/>
          <w:highlight w:val="none"/>
          <w:u w:val="single"/>
        </w:rPr>
        <w:t xml:space="preserve">    </w:t>
      </w:r>
      <w:r>
        <w:rPr>
          <w:rFonts w:hint="default" w:hAnsi="Arial"/>
          <w:highlight w:val="none"/>
          <w:u w:val="single"/>
        </w:rPr>
        <w:t>重庆三峡银行磐石系统建设项目（标段1：报告智能</w:t>
      </w:r>
      <w:r>
        <w:rPr>
          <w:highlight w:val="none"/>
        </w:rPr>
        <w:t>撰写</w:t>
      </w:r>
      <w:r>
        <w:rPr>
          <w:rFonts w:hint="default" w:hAnsi="Arial"/>
          <w:highlight w:val="none"/>
          <w:u w:val="single"/>
        </w:rPr>
        <w:t>）/（标段2：OCR识别财报和流水以及财报分析）/（标段3：流水分析）</w:t>
      </w:r>
      <w:r>
        <w:rPr>
          <w:rFonts w:hint="eastAsia"/>
          <w:highlight w:val="none"/>
          <w:u w:val="single"/>
        </w:rPr>
        <w:t xml:space="preserve">      </w:t>
      </w:r>
      <w:r>
        <w:rPr>
          <w:rFonts w:hint="eastAsia"/>
          <w:highlight w:val="none"/>
        </w:rPr>
        <w:t>（</w:t>
      </w:r>
      <w:r>
        <w:rPr>
          <w:highlight w:val="none"/>
        </w:rPr>
        <w:t>标段</w:t>
      </w:r>
      <w:r>
        <w:rPr>
          <w:rFonts w:hint="eastAsia"/>
          <w:highlight w:val="none"/>
        </w:rPr>
        <w:t>名称）询比文件的全部内容，愿意以人民币大写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元）的含税响应报价，其中增值税税率为</w:t>
      </w:r>
      <w:r>
        <w:rPr>
          <w:rFonts w:hint="eastAsia"/>
          <w:highlight w:val="none"/>
          <w:u w:val="single"/>
        </w:rPr>
        <w:t xml:space="preserve">   </w:t>
      </w:r>
      <w:r>
        <w:rPr>
          <w:rFonts w:hint="eastAsia"/>
          <w:highlight w:val="none"/>
        </w:rPr>
        <w:t>%；不含税响应报价为人民币大写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元），免费维保期为</w:t>
      </w:r>
      <w:r>
        <w:rPr>
          <w:rFonts w:hint="eastAsia"/>
          <w:highlight w:val="none"/>
          <w:u w:val="single"/>
        </w:rPr>
        <w:t xml:space="preserve">     </w:t>
      </w:r>
      <w:r>
        <w:rPr>
          <w:rFonts w:hint="eastAsia"/>
          <w:highlight w:val="none"/>
        </w:rPr>
        <w:t>，免费维保期后的维保费率为</w:t>
      </w:r>
      <w:r>
        <w:rPr>
          <w:rFonts w:hint="eastAsia"/>
          <w:highlight w:val="none"/>
          <w:u w:val="single"/>
        </w:rPr>
        <w:t xml:space="preserve">     </w:t>
      </w:r>
      <w:r>
        <w:rPr>
          <w:rFonts w:hint="eastAsia"/>
          <w:highlight w:val="none"/>
        </w:rPr>
        <w:t>，满足询比文件</w:t>
      </w:r>
      <w:r>
        <w:rPr>
          <w:highlight w:val="none"/>
        </w:rPr>
        <w:t>第二章“</w:t>
      </w:r>
      <w:r>
        <w:rPr>
          <w:rFonts w:hint="eastAsia"/>
          <w:highlight w:val="none"/>
        </w:rPr>
        <w:t>响应人</w:t>
      </w:r>
      <w:r>
        <w:rPr>
          <w:highlight w:val="none"/>
        </w:rPr>
        <w:t>须知”第</w:t>
      </w:r>
      <w:r>
        <w:rPr>
          <w:rFonts w:hint="eastAsia"/>
          <w:highlight w:val="none"/>
        </w:rPr>
        <w:t xml:space="preserve"> </w:t>
      </w:r>
      <w:r>
        <w:rPr>
          <w:highlight w:val="none"/>
        </w:rPr>
        <w:t>1.3</w:t>
      </w:r>
      <w:r>
        <w:rPr>
          <w:rFonts w:hint="eastAsia"/>
          <w:highlight w:val="none"/>
        </w:rPr>
        <w:t xml:space="preserve"> </w:t>
      </w:r>
      <w:r>
        <w:rPr>
          <w:highlight w:val="none"/>
        </w:rPr>
        <w:t>项</w:t>
      </w:r>
      <w:r>
        <w:rPr>
          <w:rFonts w:hint="eastAsia"/>
          <w:highlight w:val="none"/>
        </w:rPr>
        <w:t>全部</w:t>
      </w:r>
      <w:r>
        <w:rPr>
          <w:highlight w:val="none"/>
        </w:rPr>
        <w:t>要求</w:t>
      </w:r>
      <w:r>
        <w:rPr>
          <w:rFonts w:hint="eastAsia"/>
          <w:highlight w:val="none"/>
        </w:rPr>
        <w:t>，按合同约定完成本项目。</w:t>
      </w:r>
    </w:p>
    <w:p w14:paraId="2BD9085A">
      <w:pPr>
        <w:autoSpaceDE/>
        <w:autoSpaceDN/>
        <w:spacing w:line="400" w:lineRule="exact"/>
        <w:rPr>
          <w:highlight w:val="none"/>
        </w:rPr>
      </w:pPr>
      <w:r>
        <w:rPr>
          <w:rFonts w:hint="eastAsia"/>
          <w:highlight w:val="none"/>
        </w:rPr>
        <w:t>2．</w:t>
      </w:r>
      <w:r>
        <w:rPr>
          <w:highlight w:val="none"/>
        </w:rPr>
        <w:t>我方承诺</w:t>
      </w:r>
      <w:r>
        <w:rPr>
          <w:rFonts w:hint="eastAsia"/>
          <w:highlight w:val="none"/>
        </w:rPr>
        <w:t>符合询比文件</w:t>
      </w:r>
      <w:r>
        <w:rPr>
          <w:highlight w:val="none"/>
        </w:rPr>
        <w:t>第四章“合同条款及格式”</w:t>
      </w:r>
      <w:r>
        <w:rPr>
          <w:rFonts w:hint="eastAsia"/>
          <w:highlight w:val="none"/>
        </w:rPr>
        <w:t>中的实质性要求和条件，响应文件中没有贵单位不能接受的条件。</w:t>
      </w:r>
    </w:p>
    <w:p w14:paraId="65C60DE9">
      <w:pPr>
        <w:autoSpaceDE/>
        <w:autoSpaceDN/>
        <w:spacing w:line="400" w:lineRule="exact"/>
        <w:rPr>
          <w:highlight w:val="none"/>
        </w:rPr>
      </w:pPr>
      <w:r>
        <w:rPr>
          <w:rFonts w:hint="eastAsia"/>
          <w:highlight w:val="none"/>
        </w:rPr>
        <w:t>3．</w:t>
      </w:r>
      <w:r>
        <w:rPr>
          <w:highlight w:val="none"/>
        </w:rPr>
        <w:t>我方承诺</w:t>
      </w:r>
      <w:r>
        <w:rPr>
          <w:rFonts w:hint="eastAsia"/>
          <w:highlight w:val="none"/>
        </w:rPr>
        <w:t>符合询比文件第五章“项目要求”规定的实质性要求。</w:t>
      </w:r>
    </w:p>
    <w:p w14:paraId="4B48CE85">
      <w:pPr>
        <w:autoSpaceDE/>
        <w:autoSpaceDN/>
        <w:spacing w:line="400" w:lineRule="exact"/>
        <w:rPr>
          <w:highlight w:val="none"/>
        </w:rPr>
      </w:pPr>
      <w:r>
        <w:rPr>
          <w:rFonts w:hint="eastAsia"/>
          <w:highlight w:val="none"/>
        </w:rPr>
        <w:t>4．我方承诺在询比文件规定的响应有效期内不撤销响应文件，我方响应询比文件的全部要求。</w:t>
      </w:r>
    </w:p>
    <w:p w14:paraId="0877A47B">
      <w:pPr>
        <w:autoSpaceDE/>
        <w:autoSpaceDN/>
        <w:spacing w:line="400" w:lineRule="exact"/>
        <w:rPr>
          <w:highlight w:val="none"/>
        </w:rPr>
      </w:pPr>
      <w:r>
        <w:rPr>
          <w:rFonts w:hint="eastAsia"/>
          <w:highlight w:val="none"/>
        </w:rPr>
        <w:t>5．随同本响应函提交响应保证金一份，金额为人民币大写：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w:t>
      </w:r>
    </w:p>
    <w:p w14:paraId="031465CC">
      <w:pPr>
        <w:autoSpaceDE/>
        <w:autoSpaceDN/>
        <w:spacing w:line="400" w:lineRule="exact"/>
        <w:rPr>
          <w:highlight w:val="none"/>
        </w:rPr>
      </w:pPr>
      <w:r>
        <w:rPr>
          <w:rFonts w:hint="eastAsia"/>
          <w:highlight w:val="none"/>
        </w:rPr>
        <w:t>6．如我方成交，我方承诺：</w:t>
      </w:r>
    </w:p>
    <w:p w14:paraId="28B243F0">
      <w:pPr>
        <w:autoSpaceDE/>
        <w:autoSpaceDN/>
        <w:spacing w:line="400" w:lineRule="exact"/>
        <w:rPr>
          <w:highlight w:val="none"/>
        </w:rPr>
      </w:pPr>
      <w:r>
        <w:rPr>
          <w:rFonts w:hint="eastAsia"/>
          <w:highlight w:val="none"/>
        </w:rPr>
        <w:t>（1）在收到成交通知书后，在成交通知书规定的期限内与你方签订合同；</w:t>
      </w:r>
    </w:p>
    <w:p w14:paraId="44190692">
      <w:pPr>
        <w:autoSpaceDE/>
        <w:autoSpaceDN/>
        <w:spacing w:line="400" w:lineRule="exact"/>
        <w:rPr>
          <w:highlight w:val="none"/>
        </w:rPr>
      </w:pPr>
      <w:r>
        <w:rPr>
          <w:rFonts w:hint="eastAsia"/>
          <w:highlight w:val="none"/>
        </w:rPr>
        <w:t>（2）在签订合同时不向你方提出附加条件；</w:t>
      </w:r>
    </w:p>
    <w:p w14:paraId="28980F8F">
      <w:pPr>
        <w:autoSpaceDE/>
        <w:autoSpaceDN/>
        <w:spacing w:line="400" w:lineRule="exact"/>
        <w:rPr>
          <w:highlight w:val="none"/>
        </w:rPr>
      </w:pPr>
      <w:r>
        <w:rPr>
          <w:rFonts w:hint="eastAsia"/>
          <w:highlight w:val="none"/>
        </w:rPr>
        <w:t>（3）按照询比文件要求提交履约担保；</w:t>
      </w:r>
    </w:p>
    <w:p w14:paraId="46E923D9">
      <w:pPr>
        <w:autoSpaceDE/>
        <w:autoSpaceDN/>
        <w:spacing w:line="400" w:lineRule="exact"/>
        <w:rPr>
          <w:highlight w:val="none"/>
        </w:rPr>
      </w:pPr>
      <w:r>
        <w:rPr>
          <w:rFonts w:hint="eastAsia"/>
          <w:highlight w:val="none"/>
        </w:rPr>
        <w:t>（4）在合同约定的期限内完成合同规定的全部义务。</w:t>
      </w:r>
    </w:p>
    <w:p w14:paraId="1CB20862">
      <w:pPr>
        <w:autoSpaceDE/>
        <w:autoSpaceDN/>
        <w:spacing w:line="400" w:lineRule="exact"/>
        <w:rPr>
          <w:highlight w:val="none"/>
        </w:rPr>
      </w:pPr>
      <w:r>
        <w:rPr>
          <w:rFonts w:hint="eastAsia"/>
          <w:highlight w:val="none"/>
        </w:rPr>
        <w:t>7．我方在此声明，所递交的响应文件及有关资料内容完整、真实和准确，且不存在第二章“响应人须知”第 1.4.3 项规定的任何一种情形。</w:t>
      </w:r>
    </w:p>
    <w:p w14:paraId="5500BDE3">
      <w:pPr>
        <w:autoSpaceDE/>
        <w:autoSpaceDN/>
        <w:spacing w:line="400" w:lineRule="exact"/>
        <w:rPr>
          <w:highlight w:val="none"/>
        </w:rPr>
      </w:pPr>
      <w:r>
        <w:rPr>
          <w:rFonts w:hint="eastAsia"/>
          <w:highlight w:val="none"/>
        </w:rPr>
        <w:t>8．</w:t>
      </w:r>
      <w:r>
        <w:rPr>
          <w:rFonts w:hint="eastAsia"/>
          <w:highlight w:val="none"/>
          <w:u w:val="single"/>
        </w:rPr>
        <w:t xml:space="preserve">                </w:t>
      </w:r>
      <w:r>
        <w:rPr>
          <w:rFonts w:hint="eastAsia"/>
          <w:highlight w:val="none"/>
        </w:rPr>
        <w:t>（其他补充说明）。</w:t>
      </w:r>
    </w:p>
    <w:p w14:paraId="4C9173C6">
      <w:pPr>
        <w:autoSpaceDE/>
        <w:autoSpaceDN/>
        <w:spacing w:line="400" w:lineRule="exact"/>
        <w:rPr>
          <w:highlight w:val="none"/>
        </w:rPr>
      </w:pPr>
    </w:p>
    <w:p w14:paraId="0C8737FA">
      <w:pPr>
        <w:autoSpaceDE/>
        <w:autoSpaceDN/>
        <w:spacing w:line="400" w:lineRule="exact"/>
        <w:rPr>
          <w:highlight w:val="none"/>
        </w:rPr>
      </w:pPr>
      <w:r>
        <w:rPr>
          <w:rFonts w:hint="eastAsia"/>
          <w:highlight w:val="none"/>
        </w:rPr>
        <w:t>响应</w:t>
      </w:r>
      <w:r>
        <w:rPr>
          <w:highlight w:val="none"/>
        </w:rPr>
        <w:t>人：</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w:t>
      </w:r>
      <w:r>
        <w:rPr>
          <w:rFonts w:hint="eastAsia"/>
          <w:highlight w:val="none"/>
        </w:rPr>
        <w:t>盖单位公章</w:t>
      </w:r>
      <w:r>
        <w:rPr>
          <w:highlight w:val="none"/>
        </w:rPr>
        <w:t xml:space="preserve">） </w:t>
      </w:r>
    </w:p>
    <w:p w14:paraId="481EC072">
      <w:pPr>
        <w:autoSpaceDE/>
        <w:autoSpaceDN/>
        <w:spacing w:line="400" w:lineRule="exact"/>
        <w:rPr>
          <w:highlight w:val="none"/>
        </w:rPr>
      </w:pPr>
      <w:r>
        <w:rPr>
          <w:highlight w:val="none"/>
        </w:rPr>
        <w:t>法定代表人</w:t>
      </w:r>
      <w:r>
        <w:rPr>
          <w:rFonts w:hint="eastAsia"/>
          <w:highlight w:val="none"/>
        </w:rPr>
        <w:t>或其委托代理人</w:t>
      </w:r>
      <w:r>
        <w:rPr>
          <w:highlight w:val="none"/>
        </w:rPr>
        <w:t>：</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w:t>
      </w:r>
      <w:r>
        <w:rPr>
          <w:rFonts w:hint="eastAsia"/>
          <w:highlight w:val="none"/>
        </w:rPr>
        <w:t>签名</w:t>
      </w:r>
      <w:r>
        <w:rPr>
          <w:highlight w:val="none"/>
        </w:rPr>
        <w:t>）</w:t>
      </w:r>
    </w:p>
    <w:p w14:paraId="4BE26B1A">
      <w:pPr>
        <w:autoSpaceDE/>
        <w:autoSpaceDN/>
        <w:spacing w:line="400" w:lineRule="exact"/>
        <w:rPr>
          <w:highlight w:val="none"/>
        </w:rPr>
      </w:pPr>
      <w:r>
        <w:rPr>
          <w:highlight w:val="none"/>
        </w:rPr>
        <w:t>地</w:t>
      </w:r>
      <w:r>
        <w:rPr>
          <w:rFonts w:hint="eastAsia"/>
          <w:highlight w:val="none"/>
        </w:rPr>
        <w:t xml:space="preserve">    </w:t>
      </w:r>
      <w:r>
        <w:rPr>
          <w:highlight w:val="none"/>
        </w:rPr>
        <w:t>址：</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 xml:space="preserve">      </w:t>
      </w:r>
    </w:p>
    <w:p w14:paraId="2BC19A83">
      <w:pPr>
        <w:autoSpaceDE/>
        <w:autoSpaceDN/>
        <w:spacing w:line="400" w:lineRule="exact"/>
        <w:rPr>
          <w:highlight w:val="none"/>
        </w:rPr>
      </w:pPr>
      <w:r>
        <w:rPr>
          <w:rFonts w:hint="eastAsia"/>
          <w:highlight w:val="none"/>
        </w:rPr>
        <w:t>单位电话（座机）：</w:t>
      </w:r>
      <w:r>
        <w:rPr>
          <w:rFonts w:hint="eastAsia"/>
          <w:highlight w:val="none"/>
          <w:u w:val="single"/>
        </w:rPr>
        <w:t xml:space="preserve">          </w:t>
      </w:r>
      <w:r>
        <w:rPr>
          <w:rFonts w:hint="eastAsia"/>
          <w:highlight w:val="none"/>
        </w:rPr>
        <w:t xml:space="preserve"> 委托代理人电话（手机）：</w:t>
      </w:r>
      <w:r>
        <w:rPr>
          <w:highlight w:val="none"/>
          <w:u w:val="single"/>
        </w:rPr>
        <w:t xml:space="preserve">     </w:t>
      </w:r>
      <w:r>
        <w:rPr>
          <w:rFonts w:hint="eastAsia"/>
          <w:highlight w:val="none"/>
          <w:u w:val="single"/>
        </w:rPr>
        <w:t xml:space="preserve">           </w:t>
      </w:r>
      <w:r>
        <w:rPr>
          <w:rFonts w:hint="eastAsia"/>
          <w:highlight w:val="none"/>
        </w:rPr>
        <w:t xml:space="preserve">      </w:t>
      </w:r>
    </w:p>
    <w:p w14:paraId="51F1BD71">
      <w:pPr>
        <w:autoSpaceDE/>
        <w:autoSpaceDN/>
        <w:bidi w:val="0"/>
        <w:spacing w:line="400" w:lineRule="exact"/>
        <w:rPr>
          <w:highlight w:val="none"/>
        </w:rPr>
      </w:pPr>
    </w:p>
    <w:p w14:paraId="1C3834C9">
      <w:pPr>
        <w:autoSpaceDE/>
        <w:autoSpaceDN/>
        <w:bidi w:val="0"/>
        <w:spacing w:line="400" w:lineRule="exact"/>
        <w:rPr>
          <w:highlight w:val="none"/>
        </w:rPr>
      </w:pPr>
    </w:p>
    <w:p w14:paraId="32A65A0D">
      <w:pPr>
        <w:autoSpaceDE/>
        <w:autoSpaceDN/>
        <w:bidi w:val="0"/>
        <w:spacing w:line="400" w:lineRule="exact"/>
        <w:jc w:val="right"/>
        <w:rPr>
          <w:highlight w:val="none"/>
          <w:u w:val="single"/>
        </w:rPr>
      </w:pPr>
      <w:r>
        <w:rPr>
          <w:rFonts w:hint="eastAsia"/>
          <w:highlight w:val="none"/>
          <w:u w:val="single"/>
        </w:rPr>
        <w:tab/>
      </w:r>
      <w:r>
        <w:rPr>
          <w:rFonts w:hint="eastAsia"/>
          <w:highlight w:val="none"/>
          <w:u w:val="single"/>
        </w:rPr>
        <w:t xml:space="preserve">   </w:t>
      </w:r>
      <w:r>
        <w:rPr>
          <w:rFonts w:hint="eastAsia"/>
          <w:highlight w:val="none"/>
          <w:u w:val="none"/>
        </w:rPr>
        <w:t>年</w:t>
      </w:r>
      <w:r>
        <w:rPr>
          <w:rFonts w:hint="eastAsia"/>
          <w:highlight w:val="none"/>
          <w:u w:val="single"/>
        </w:rPr>
        <w:t xml:space="preserve">      </w:t>
      </w:r>
      <w:r>
        <w:rPr>
          <w:rFonts w:hint="eastAsia"/>
          <w:highlight w:val="none"/>
          <w:u w:val="none"/>
        </w:rPr>
        <w:t>月</w:t>
      </w:r>
      <w:r>
        <w:rPr>
          <w:rFonts w:hint="eastAsia"/>
          <w:highlight w:val="none"/>
          <w:u w:val="single"/>
        </w:rPr>
        <w:t xml:space="preserve">     </w:t>
      </w:r>
      <w:r>
        <w:rPr>
          <w:rFonts w:hint="eastAsia"/>
          <w:highlight w:val="none"/>
          <w:u w:val="none"/>
        </w:rPr>
        <w:t>日</w:t>
      </w:r>
    </w:p>
    <w:p w14:paraId="224385B7">
      <w:pPr>
        <w:ind w:firstLine="0" w:firstLineChars="0"/>
        <w:jc w:val="center"/>
        <w:outlineLvl w:val="1"/>
        <w:rPr>
          <w:b/>
          <w:sz w:val="28"/>
          <w:highlight w:val="none"/>
        </w:rPr>
      </w:pPr>
      <w:bookmarkStart w:id="1057" w:name="_Toc247085876"/>
      <w:bookmarkStart w:id="1058" w:name="_Toc246997101"/>
      <w:bookmarkStart w:id="1059" w:name="_Toc179632810"/>
      <w:bookmarkStart w:id="1060" w:name="_Toc152042579"/>
      <w:bookmarkStart w:id="1061" w:name="_Toc296602604"/>
      <w:bookmarkStart w:id="1062" w:name="_Toc152045790"/>
      <w:bookmarkStart w:id="1063" w:name="_Toc246996358"/>
      <w:bookmarkStart w:id="1064" w:name="_Toc144974859"/>
      <w:r>
        <w:rPr>
          <w:rFonts w:hint="eastAsia"/>
          <w:highlight w:val="none"/>
        </w:rPr>
        <w:br w:type="page"/>
      </w:r>
      <w:bookmarkEnd w:id="1057"/>
      <w:bookmarkEnd w:id="1058"/>
      <w:bookmarkEnd w:id="1059"/>
      <w:bookmarkEnd w:id="1060"/>
      <w:bookmarkEnd w:id="1061"/>
      <w:bookmarkEnd w:id="1062"/>
      <w:bookmarkEnd w:id="1063"/>
      <w:bookmarkEnd w:id="1064"/>
      <w:r>
        <w:rPr>
          <w:b/>
          <w:sz w:val="28"/>
          <w:highlight w:val="none"/>
        </w:rPr>
        <w:t>二</w:t>
      </w:r>
      <w:r>
        <w:rPr>
          <w:rFonts w:hint="eastAsia"/>
          <w:b/>
          <w:sz w:val="28"/>
          <w:highlight w:val="none"/>
        </w:rPr>
        <w:t>、法定代表人身份证明或授权委托书</w:t>
      </w:r>
    </w:p>
    <w:p w14:paraId="0DE86DB8">
      <w:pPr>
        <w:pStyle w:val="34"/>
        <w:bidi w:val="0"/>
        <w:rPr>
          <w:highlight w:val="none"/>
        </w:rPr>
      </w:pPr>
      <w:bookmarkStart w:id="1065" w:name="_Toc12161"/>
      <w:bookmarkStart w:id="1066" w:name="_Toc820"/>
      <w:bookmarkStart w:id="1067" w:name="_Toc20857"/>
      <w:bookmarkStart w:id="1068" w:name="_Toc9705"/>
      <w:bookmarkStart w:id="1069" w:name="_Toc5115"/>
      <w:bookmarkStart w:id="1070" w:name="_Toc23627"/>
      <w:r>
        <w:rPr>
          <w:rFonts w:hint="eastAsia"/>
          <w:highlight w:val="none"/>
        </w:rPr>
        <w:t>法定代表人身份证明</w:t>
      </w:r>
      <w:bookmarkEnd w:id="1065"/>
      <w:bookmarkEnd w:id="1066"/>
      <w:bookmarkEnd w:id="1067"/>
      <w:bookmarkEnd w:id="1068"/>
      <w:bookmarkEnd w:id="1069"/>
      <w:bookmarkEnd w:id="1070"/>
    </w:p>
    <w:p w14:paraId="278646A5">
      <w:pPr>
        <w:bidi w:val="0"/>
        <w:rPr>
          <w:highlight w:val="none"/>
        </w:rPr>
      </w:pPr>
    </w:p>
    <w:p w14:paraId="380777A4">
      <w:pPr>
        <w:bidi w:val="0"/>
        <w:rPr>
          <w:rFonts w:hint="eastAsia"/>
          <w:highlight w:val="none"/>
          <w:u w:val="single"/>
        </w:rPr>
      </w:pPr>
      <w:r>
        <w:rPr>
          <w:rFonts w:hint="eastAsia"/>
          <w:highlight w:val="none"/>
          <w:u w:val="none"/>
          <w:lang w:eastAsia="zh-CN"/>
        </w:rPr>
        <w:t>响应人</w:t>
      </w:r>
      <w:r>
        <w:rPr>
          <w:highlight w:val="none"/>
          <w:u w:val="none"/>
        </w:rPr>
        <w:t>名称：</w:t>
      </w:r>
      <w:r>
        <w:rPr>
          <w:highlight w:val="none"/>
          <w:u w:val="single"/>
        </w:rPr>
        <w:t xml:space="preserve"> </w:t>
      </w:r>
      <w:r>
        <w:rPr>
          <w:rFonts w:hint="eastAsia"/>
          <w:highlight w:val="none"/>
          <w:u w:val="single"/>
        </w:rPr>
        <w:t xml:space="preserve">                                    </w:t>
      </w:r>
    </w:p>
    <w:p w14:paraId="792FBE57">
      <w:pPr>
        <w:bidi w:val="0"/>
        <w:rPr>
          <w:rFonts w:hint="eastAsia"/>
          <w:highlight w:val="none"/>
          <w:u w:val="single"/>
        </w:rPr>
      </w:pPr>
      <w:r>
        <w:rPr>
          <w:highlight w:val="none"/>
          <w:u w:val="none"/>
        </w:rPr>
        <w:t>姓名：</w:t>
      </w:r>
      <w:r>
        <w:rPr>
          <w:highlight w:val="none"/>
          <w:u w:val="single"/>
        </w:rPr>
        <w:t xml:space="preserve"> </w:t>
      </w:r>
      <w:r>
        <w:rPr>
          <w:rFonts w:hint="eastAsia"/>
          <w:highlight w:val="none"/>
          <w:u w:val="single"/>
        </w:rPr>
        <w:t xml:space="preserve">       </w:t>
      </w:r>
      <w:r>
        <w:rPr>
          <w:highlight w:val="none"/>
          <w:u w:val="none"/>
        </w:rPr>
        <w:t>性别：</w:t>
      </w:r>
      <w:r>
        <w:rPr>
          <w:rFonts w:hint="eastAsia"/>
          <w:highlight w:val="none"/>
          <w:u w:val="single"/>
        </w:rPr>
        <w:t xml:space="preserve">      </w:t>
      </w:r>
      <w:r>
        <w:rPr>
          <w:highlight w:val="none"/>
          <w:u w:val="single"/>
        </w:rPr>
        <w:t xml:space="preserve"> </w:t>
      </w:r>
      <w:r>
        <w:rPr>
          <w:highlight w:val="none"/>
          <w:u w:val="none"/>
        </w:rPr>
        <w:t>年龄：</w:t>
      </w:r>
      <w:r>
        <w:rPr>
          <w:rFonts w:hint="eastAsia"/>
          <w:highlight w:val="none"/>
          <w:u w:val="single"/>
        </w:rPr>
        <w:t xml:space="preserve">      </w:t>
      </w:r>
      <w:r>
        <w:rPr>
          <w:highlight w:val="none"/>
          <w:u w:val="single"/>
        </w:rPr>
        <w:t xml:space="preserve"> </w:t>
      </w:r>
      <w:r>
        <w:rPr>
          <w:highlight w:val="none"/>
          <w:u w:val="none"/>
        </w:rPr>
        <w:t>职务：</w:t>
      </w:r>
      <w:r>
        <w:rPr>
          <w:rFonts w:hint="eastAsia"/>
          <w:highlight w:val="none"/>
          <w:u w:val="single"/>
        </w:rPr>
        <w:t xml:space="preserve">              </w:t>
      </w:r>
      <w:r>
        <w:rPr>
          <w:highlight w:val="none"/>
          <w:u w:val="single"/>
        </w:rPr>
        <w:t xml:space="preserve"> </w:t>
      </w:r>
    </w:p>
    <w:p w14:paraId="74B8DE38">
      <w:pPr>
        <w:bidi w:val="0"/>
        <w:rPr>
          <w:rFonts w:hint="eastAsia"/>
          <w:highlight w:val="none"/>
        </w:rPr>
      </w:pPr>
      <w:r>
        <w:rPr>
          <w:highlight w:val="none"/>
          <w:u w:val="single"/>
        </w:rPr>
        <w:t>系</w:t>
      </w:r>
      <w:r>
        <w:rPr>
          <w:rFonts w:hint="eastAsia"/>
          <w:highlight w:val="none"/>
          <w:u w:val="single"/>
        </w:rPr>
        <w:t xml:space="preserve">                           </w:t>
      </w:r>
      <w:r>
        <w:rPr>
          <w:highlight w:val="none"/>
          <w:u w:val="single"/>
        </w:rPr>
        <w:t xml:space="preserve"> </w:t>
      </w:r>
      <w:r>
        <w:rPr>
          <w:highlight w:val="none"/>
        </w:rPr>
        <w:t>（</w:t>
      </w:r>
      <w:r>
        <w:rPr>
          <w:rFonts w:hint="eastAsia"/>
          <w:highlight w:val="none"/>
          <w:lang w:eastAsia="zh-CN"/>
        </w:rPr>
        <w:t>响应人</w:t>
      </w:r>
      <w:r>
        <w:rPr>
          <w:highlight w:val="none"/>
        </w:rPr>
        <w:t>名称）的法定代表人。</w:t>
      </w:r>
    </w:p>
    <w:p w14:paraId="6089D898">
      <w:pPr>
        <w:bidi w:val="0"/>
        <w:rPr>
          <w:rFonts w:hint="eastAsia"/>
          <w:highlight w:val="none"/>
        </w:rPr>
      </w:pPr>
      <w:r>
        <w:rPr>
          <w:highlight w:val="none"/>
        </w:rPr>
        <w:t>特此证明。</w:t>
      </w:r>
    </w:p>
    <w:p w14:paraId="5F2F89D0">
      <w:pPr>
        <w:bidi w:val="0"/>
        <w:rPr>
          <w:rFonts w:hint="eastAsia"/>
          <w:highlight w:val="none"/>
        </w:rPr>
      </w:pPr>
      <w:r>
        <w:rPr>
          <w:rFonts w:hint="eastAsia"/>
          <w:highlight w:val="none"/>
        </w:rPr>
        <w:t>附：法定代表人身份证扫描件（双面）</w:t>
      </w:r>
    </w:p>
    <w:p w14:paraId="0B2D6554">
      <w:pPr>
        <w:bidi w:val="0"/>
        <w:rPr>
          <w:highlight w:val="none"/>
        </w:rPr>
      </w:pPr>
    </w:p>
    <w:p w14:paraId="4ADB7868">
      <w:pPr>
        <w:bidi w:val="0"/>
        <w:rPr>
          <w:highlight w:val="none"/>
        </w:rPr>
      </w:pPr>
    </w:p>
    <w:p w14:paraId="006759C7">
      <w:pPr>
        <w:bidi w:val="0"/>
        <w:rPr>
          <w:highlight w:val="none"/>
        </w:rPr>
      </w:pPr>
    </w:p>
    <w:p w14:paraId="7D1AF338">
      <w:pPr>
        <w:bidi w:val="0"/>
        <w:rPr>
          <w:highlight w:val="none"/>
        </w:rPr>
      </w:pPr>
    </w:p>
    <w:p w14:paraId="312E2B4C">
      <w:pPr>
        <w:bidi w:val="0"/>
        <w:rPr>
          <w:highlight w:val="none"/>
        </w:rPr>
      </w:pPr>
    </w:p>
    <w:p w14:paraId="4FC34B9C">
      <w:pPr>
        <w:bidi w:val="0"/>
        <w:rPr>
          <w:highlight w:val="none"/>
        </w:rPr>
      </w:pPr>
    </w:p>
    <w:p w14:paraId="227058B9">
      <w:pPr>
        <w:bidi w:val="0"/>
        <w:rPr>
          <w:highlight w:val="none"/>
        </w:rPr>
      </w:pPr>
    </w:p>
    <w:p w14:paraId="69D8B11B">
      <w:pPr>
        <w:bidi w:val="0"/>
        <w:rPr>
          <w:highlight w:val="none"/>
        </w:rPr>
      </w:pPr>
    </w:p>
    <w:p w14:paraId="507FAFC9">
      <w:pPr>
        <w:bidi w:val="0"/>
        <w:jc w:val="right"/>
        <w:rPr>
          <w:highlight w:val="none"/>
        </w:rPr>
      </w:pPr>
      <w:r>
        <w:rPr>
          <w:rFonts w:hint="eastAsia"/>
          <w:highlight w:val="none"/>
          <w:lang w:eastAsia="zh-CN"/>
        </w:rPr>
        <w:t>响应人</w:t>
      </w:r>
      <w:r>
        <w:rPr>
          <w:rFonts w:hint="eastAsia"/>
          <w:highlight w:val="none"/>
        </w:rPr>
        <w:t>：</w:t>
      </w:r>
      <w:r>
        <w:rPr>
          <w:rFonts w:hint="eastAsia"/>
          <w:highlight w:val="none"/>
          <w:u w:val="singl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20DBC22A">
      <w:pPr>
        <w:bidi w:val="0"/>
        <w:jc w:val="right"/>
        <w:rPr>
          <w:highlight w:val="none"/>
        </w:rPr>
      </w:pPr>
    </w:p>
    <w:p w14:paraId="3828CBCD">
      <w:pPr>
        <w:bidi w:val="0"/>
        <w:jc w:val="right"/>
        <w:rPr>
          <w:highlight w:val="none"/>
        </w:rPr>
      </w:pPr>
      <w:r>
        <w:rPr>
          <w:rFonts w:hint="eastAsia"/>
          <w:highlight w:val="none"/>
          <w:u w:val="single"/>
          <w:lang w:val="en-US" w:eastAsia="zh-CN"/>
        </w:rPr>
        <w:t xml:space="preserve">     </w:t>
      </w:r>
      <w:r>
        <w:rPr>
          <w:rFonts w:hint="eastAsia"/>
          <w:highlight w:val="none"/>
          <w:u w:val="none"/>
        </w:rPr>
        <w:t>年</w:t>
      </w:r>
      <w:r>
        <w:rPr>
          <w:rFonts w:hint="eastAsia"/>
          <w:highlight w:val="none"/>
          <w:u w:val="single"/>
          <w:lang w:val="en-US" w:eastAsia="zh-CN"/>
        </w:rPr>
        <w:t xml:space="preserve">      </w:t>
      </w:r>
      <w:r>
        <w:rPr>
          <w:rFonts w:hint="eastAsia"/>
          <w:highlight w:val="none"/>
          <w:u w:val="none"/>
        </w:rPr>
        <w:t>月</w:t>
      </w:r>
      <w:r>
        <w:rPr>
          <w:rFonts w:hint="eastAsia"/>
          <w:highlight w:val="none"/>
          <w:u w:val="single"/>
          <w:lang w:val="en-US" w:eastAsia="zh-CN"/>
        </w:rPr>
        <w:t xml:space="preserve">      </w:t>
      </w:r>
      <w:r>
        <w:rPr>
          <w:rFonts w:hint="eastAsia"/>
          <w:highlight w:val="none"/>
        </w:rPr>
        <w:t xml:space="preserve">日  </w:t>
      </w:r>
    </w:p>
    <w:p w14:paraId="3765EEFF">
      <w:pPr>
        <w:bidi w:val="0"/>
        <w:rPr>
          <w:highlight w:val="none"/>
        </w:rPr>
      </w:pPr>
    </w:p>
    <w:p w14:paraId="1DCAC83C">
      <w:pPr>
        <w:bidi w:val="0"/>
        <w:rPr>
          <w:highlight w:val="none"/>
        </w:rPr>
      </w:pPr>
    </w:p>
    <w:p w14:paraId="107D0AAF">
      <w:pPr>
        <w:bidi w:val="0"/>
        <w:rPr>
          <w:rFonts w:hint="eastAsia"/>
          <w:highlight w:val="none"/>
        </w:rPr>
      </w:pPr>
      <w:r>
        <w:rPr>
          <w:rFonts w:hint="eastAsia"/>
          <w:highlight w:val="none"/>
        </w:rPr>
        <w:t>注：法定代表人身份证明需按上述格式填写完整，不可缺少内容。在此基础上增加内容的不影响其有效性。</w:t>
      </w:r>
    </w:p>
    <w:p w14:paraId="3D1C2879">
      <w:pPr>
        <w:pStyle w:val="34"/>
        <w:bidi w:val="0"/>
        <w:rPr>
          <w:rFonts w:hint="eastAsia"/>
          <w:highlight w:val="none"/>
          <w:lang w:val="en-US" w:eastAsia="zh-CN"/>
        </w:rPr>
      </w:pPr>
      <w:r>
        <w:rPr>
          <w:rFonts w:hint="eastAsia"/>
          <w:highlight w:val="none"/>
        </w:rPr>
        <w:br w:type="page"/>
      </w:r>
      <w:bookmarkStart w:id="1071" w:name="_Toc17278"/>
      <w:bookmarkStart w:id="1072" w:name="_Toc5027"/>
      <w:bookmarkStart w:id="1073" w:name="_Toc26399"/>
      <w:bookmarkStart w:id="1074" w:name="_Toc8251"/>
      <w:bookmarkStart w:id="1075" w:name="_Toc17560"/>
      <w:bookmarkStart w:id="1076" w:name="_Toc7286"/>
      <w:bookmarkStart w:id="1077" w:name="_Toc22711"/>
      <w:bookmarkStart w:id="1078" w:name="_Toc8348"/>
      <w:r>
        <w:rPr>
          <w:rFonts w:hint="eastAsia"/>
          <w:highlight w:val="none"/>
          <w:lang w:val="en-US" w:eastAsia="zh-CN"/>
        </w:rPr>
        <w:t>授权委托书</w:t>
      </w:r>
      <w:bookmarkEnd w:id="1071"/>
      <w:r>
        <w:rPr>
          <w:rFonts w:hint="eastAsia"/>
          <w:highlight w:val="none"/>
          <w:lang w:val="en-US" w:eastAsia="zh-CN"/>
        </w:rPr>
        <w:t>（如有）</w:t>
      </w:r>
      <w:bookmarkEnd w:id="1072"/>
      <w:bookmarkEnd w:id="1073"/>
      <w:bookmarkEnd w:id="1074"/>
      <w:bookmarkEnd w:id="1075"/>
      <w:bookmarkEnd w:id="1076"/>
      <w:bookmarkEnd w:id="1077"/>
    </w:p>
    <w:p w14:paraId="0DBD5E41">
      <w:pPr>
        <w:pStyle w:val="29"/>
        <w:bidi w:val="0"/>
        <w:rPr>
          <w:rFonts w:hint="eastAsia"/>
          <w:highlight w:val="none"/>
        </w:rPr>
      </w:pPr>
      <w:r>
        <w:rPr>
          <w:rFonts w:hint="eastAsia"/>
          <w:highlight w:val="none"/>
          <w:lang w:val="en-US" w:eastAsia="zh-CN"/>
        </w:rPr>
        <w:t>[提示：</w:t>
      </w:r>
      <w:r>
        <w:rPr>
          <w:highlight w:val="none"/>
          <w:lang w:val="en-US" w:eastAsia="zh-CN"/>
        </w:rPr>
        <w:t>适用于有委托代理人的情况</w:t>
      </w:r>
      <w:r>
        <w:rPr>
          <w:rFonts w:hint="eastAsia"/>
          <w:highlight w:val="none"/>
          <w:lang w:val="en-US" w:eastAsia="zh-CN"/>
        </w:rPr>
        <w:t>时采用]</w:t>
      </w:r>
    </w:p>
    <w:p w14:paraId="08F81BB4">
      <w:pPr>
        <w:bidi w:val="0"/>
        <w:rPr>
          <w:rFonts w:hint="eastAsia"/>
          <w:highlight w:val="none"/>
        </w:rPr>
      </w:pPr>
      <w:r>
        <w:rPr>
          <w:rFonts w:hint="eastAsia"/>
          <w:highlight w:val="none"/>
        </w:rPr>
        <w:t xml:space="preserve">本人 </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w:t>
      </w:r>
      <w:r>
        <w:rPr>
          <w:rFonts w:hint="eastAsia"/>
          <w:highlight w:val="none"/>
          <w:lang w:eastAsia="zh-CN"/>
        </w:rPr>
        <w:t>响应人</w:t>
      </w:r>
      <w:r>
        <w:rPr>
          <w:rFonts w:hint="eastAsia"/>
          <w:highlight w:val="none"/>
        </w:rPr>
        <w:t>名称）的法定代表人，现委托</w:t>
      </w:r>
      <w:r>
        <w:rPr>
          <w:rFonts w:hint="eastAsia"/>
          <w:highlight w:val="none"/>
          <w:u w:val="single"/>
        </w:rPr>
        <w:t xml:space="preserve">             </w:t>
      </w:r>
      <w:r>
        <w:rPr>
          <w:rFonts w:hint="eastAsia"/>
          <w:highlight w:val="none"/>
        </w:rPr>
        <w:t>（姓名）为我方代理人。代理人根据授权，以我方名义签署、澄清、说明、补正、递交、撤回、修改</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（项目名称）</w:t>
      </w:r>
      <w:r>
        <w:rPr>
          <w:rFonts w:hint="eastAsia"/>
          <w:highlight w:val="none"/>
          <w:lang w:eastAsia="zh-CN"/>
        </w:rPr>
        <w:t>响应文件</w:t>
      </w:r>
      <w:r>
        <w:rPr>
          <w:rFonts w:hint="eastAsia"/>
          <w:highlight w:val="none"/>
        </w:rPr>
        <w:t>、签订合同和处理有关事宜，其法律后果由我方承担。</w:t>
      </w:r>
    </w:p>
    <w:p w14:paraId="191AFC66">
      <w:pPr>
        <w:bidi w:val="0"/>
        <w:rPr>
          <w:rFonts w:hint="eastAsia"/>
          <w:highlight w:val="none"/>
        </w:rPr>
      </w:pPr>
      <w:r>
        <w:rPr>
          <w:rFonts w:hint="eastAsia"/>
          <w:highlight w:val="none"/>
        </w:rPr>
        <w:t>委托期限：</w:t>
      </w:r>
      <w:r>
        <w:rPr>
          <w:rFonts w:hint="eastAsia"/>
          <w:highlight w:val="none"/>
          <w:u w:val="single"/>
        </w:rPr>
        <w:t xml:space="preserve">       </w:t>
      </w:r>
      <w:r>
        <w:rPr>
          <w:rFonts w:hint="eastAsia"/>
          <w:highlight w:val="none"/>
        </w:rPr>
        <w:t xml:space="preserve"> 。</w:t>
      </w:r>
    </w:p>
    <w:p w14:paraId="59055E01">
      <w:pPr>
        <w:bidi w:val="0"/>
        <w:rPr>
          <w:rFonts w:hint="eastAsia"/>
          <w:highlight w:val="none"/>
          <w:lang w:eastAsia="zh-CN"/>
        </w:rPr>
      </w:pPr>
      <w:r>
        <w:rPr>
          <w:rFonts w:hint="eastAsia"/>
          <w:highlight w:val="none"/>
        </w:rPr>
        <w:t>代理人无转委托权。</w:t>
      </w:r>
    </w:p>
    <w:p w14:paraId="08818575">
      <w:pPr>
        <w:bidi w:val="0"/>
        <w:rPr>
          <w:rFonts w:hint="eastAsia"/>
          <w:highlight w:val="none"/>
        </w:rPr>
      </w:pPr>
      <w:r>
        <w:rPr>
          <w:rFonts w:hint="eastAsia"/>
          <w:highlight w:val="none"/>
          <w:lang w:eastAsia="zh-CN"/>
        </w:rPr>
        <w:t>响应人</w:t>
      </w:r>
      <w:r>
        <w:rPr>
          <w:rFonts w:hint="eastAsia"/>
          <w:highlight w:val="none"/>
        </w:rPr>
        <w:t>：</w:t>
      </w:r>
      <w:r>
        <w:rPr>
          <w:rFonts w:hint="eastAsia"/>
          <w:highlight w:val="none"/>
          <w:u w:val="single"/>
        </w:rPr>
        <w:t xml:space="preserve">                        </w:t>
      </w:r>
      <w:r>
        <w:rPr>
          <w:rFonts w:hint="eastAsia"/>
          <w:highlight w:val="none"/>
        </w:rPr>
        <w:t>（</w:t>
      </w:r>
      <w:r>
        <w:rPr>
          <w:rFonts w:hint="eastAsia"/>
          <w:highlight w:val="none"/>
          <w:lang w:eastAsia="zh-CN"/>
        </w:rPr>
        <w:t>盖单位公章</w:t>
      </w:r>
      <w:r>
        <w:rPr>
          <w:rFonts w:hint="eastAsia"/>
          <w:highlight w:val="none"/>
        </w:rPr>
        <w:t>）</w:t>
      </w:r>
    </w:p>
    <w:p w14:paraId="757DAAAF">
      <w:pPr>
        <w:bidi w:val="0"/>
        <w:rPr>
          <w:rFonts w:hint="eastAsia"/>
          <w:highlight w:val="none"/>
        </w:rPr>
      </w:pPr>
      <w:r>
        <w:rPr>
          <w:rFonts w:hint="eastAsia"/>
          <w:highlight w:val="none"/>
        </w:rPr>
        <w:t>法定代表人：</w:t>
      </w:r>
      <w:r>
        <w:rPr>
          <w:rFonts w:hint="eastAsia"/>
          <w:highlight w:val="none"/>
          <w:u w:val="single"/>
        </w:rPr>
        <w:t xml:space="preserve">                        </w:t>
      </w:r>
      <w:r>
        <w:rPr>
          <w:rFonts w:hint="eastAsia"/>
          <w:highlight w:val="none"/>
        </w:rPr>
        <w:t>（</w:t>
      </w:r>
      <w:r>
        <w:rPr>
          <w:rFonts w:hint="eastAsia"/>
          <w:highlight w:val="none"/>
          <w:lang w:eastAsia="zh-CN"/>
        </w:rPr>
        <w:t>签名</w:t>
      </w:r>
      <w:r>
        <w:rPr>
          <w:rFonts w:hint="eastAsia"/>
          <w:highlight w:val="none"/>
        </w:rPr>
        <w:t>）</w:t>
      </w:r>
    </w:p>
    <w:p w14:paraId="3E431035">
      <w:pPr>
        <w:bidi w:val="0"/>
        <w:rPr>
          <w:rFonts w:hint="eastAsia"/>
          <w:highlight w:val="none"/>
          <w:u w:val="single"/>
        </w:rPr>
      </w:pPr>
      <w:r>
        <w:rPr>
          <w:rFonts w:hint="eastAsia"/>
          <w:highlight w:val="none"/>
        </w:rPr>
        <w:t>身份证号码：</w:t>
      </w:r>
      <w:r>
        <w:rPr>
          <w:rFonts w:hint="eastAsia"/>
          <w:highlight w:val="none"/>
          <w:u w:val="single"/>
        </w:rPr>
        <w:t xml:space="preserve">                           </w:t>
      </w:r>
    </w:p>
    <w:p w14:paraId="792F33EF">
      <w:pPr>
        <w:bidi w:val="0"/>
        <w:rPr>
          <w:rFonts w:hint="eastAsia"/>
          <w:highlight w:val="none"/>
        </w:rPr>
      </w:pPr>
      <w:r>
        <w:rPr>
          <w:rFonts w:hint="eastAsia"/>
          <w:highlight w:val="none"/>
        </w:rPr>
        <w:t>委托代理人：</w:t>
      </w:r>
      <w:r>
        <w:rPr>
          <w:rFonts w:hint="eastAsia"/>
          <w:highlight w:val="none"/>
          <w:u w:val="single"/>
        </w:rPr>
        <w:t xml:space="preserve">                           </w:t>
      </w:r>
      <w:r>
        <w:rPr>
          <w:rFonts w:hint="eastAsia"/>
          <w:highlight w:val="none"/>
        </w:rPr>
        <w:t>（签</w:t>
      </w:r>
      <w:r>
        <w:rPr>
          <w:rFonts w:hint="eastAsia"/>
          <w:highlight w:val="none"/>
          <w:lang w:eastAsia="zh-CN"/>
        </w:rPr>
        <w:t>名</w:t>
      </w:r>
      <w:r>
        <w:rPr>
          <w:rFonts w:hint="eastAsia"/>
          <w:highlight w:val="none"/>
        </w:rPr>
        <w:t>）</w:t>
      </w:r>
    </w:p>
    <w:p w14:paraId="2893EA86">
      <w:pPr>
        <w:bidi w:val="0"/>
        <w:rPr>
          <w:rFonts w:hint="eastAsia"/>
          <w:highlight w:val="none"/>
          <w:u w:val="single"/>
        </w:rPr>
      </w:pPr>
      <w:r>
        <w:rPr>
          <w:rFonts w:hint="eastAsia"/>
          <w:highlight w:val="none"/>
        </w:rPr>
        <w:t>身份证号码：</w:t>
      </w:r>
      <w:r>
        <w:rPr>
          <w:rFonts w:hint="eastAsia"/>
          <w:highlight w:val="none"/>
          <w:u w:val="single"/>
        </w:rPr>
        <w:t xml:space="preserve">                           </w:t>
      </w:r>
    </w:p>
    <w:p w14:paraId="25D4CEBB">
      <w:pPr>
        <w:bidi w:val="0"/>
        <w:jc w:val="right"/>
        <w:rPr>
          <w:rFonts w:hint="eastAsia"/>
          <w:highlight w:val="none"/>
        </w:rPr>
      </w:pP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年</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月</w:t>
      </w:r>
      <w:r>
        <w:rPr>
          <w:rFonts w:hint="eastAsia"/>
          <w:highlight w:val="none"/>
          <w:u w:val="single"/>
        </w:rPr>
        <w:t xml:space="preserve">  </w:t>
      </w:r>
      <w:r>
        <w:rPr>
          <w:rFonts w:hint="eastAsia"/>
          <w:highlight w:val="none"/>
          <w:u w:val="single"/>
          <w:lang w:val="en-US" w:eastAsia="zh-CN"/>
        </w:rPr>
        <w:t xml:space="preserve">  </w:t>
      </w:r>
      <w:r>
        <w:rPr>
          <w:rFonts w:hint="eastAsia"/>
          <w:highlight w:val="none"/>
        </w:rPr>
        <w:t xml:space="preserve">日 </w:t>
      </w:r>
    </w:p>
    <w:p w14:paraId="40FD5A75">
      <w:pPr>
        <w:bidi w:val="0"/>
        <w:rPr>
          <w:rFonts w:hint="eastAsia"/>
          <w:highlight w:val="none"/>
        </w:rPr>
      </w:pPr>
      <w:r>
        <w:rPr>
          <w:rFonts w:hint="eastAsia"/>
          <w:highlight w:val="none"/>
        </w:rPr>
        <w:t>附：法定代表人及委托代理人身份证扫描件（双面）</w:t>
      </w:r>
    </w:p>
    <w:p w14:paraId="5A30E0D9">
      <w:pPr>
        <w:bidi w:val="0"/>
        <w:rPr>
          <w:rFonts w:hint="eastAsia"/>
          <w:highlight w:val="none"/>
          <w:lang w:val="en-US" w:eastAsia="zh-CN"/>
        </w:rPr>
      </w:pPr>
      <w:r>
        <w:rPr>
          <w:rFonts w:hint="eastAsia"/>
          <w:highlight w:val="none"/>
          <w:lang w:val="en-US" w:eastAsia="zh-CN"/>
        </w:rPr>
        <w:t>1.法定代表人身份证扫描件：</w:t>
      </w:r>
    </w:p>
    <w:p w14:paraId="0466F1CA">
      <w:pPr>
        <w:bidi w:val="0"/>
        <w:rPr>
          <w:rFonts w:hint="eastAsia"/>
          <w:highlight w:val="none"/>
          <w:lang w:val="en-US" w:eastAsia="zh-CN"/>
        </w:rPr>
      </w:pPr>
    </w:p>
    <w:p w14:paraId="76381DB2">
      <w:pPr>
        <w:bidi w:val="0"/>
        <w:rPr>
          <w:rFonts w:hint="eastAsia"/>
          <w:highlight w:val="none"/>
          <w:lang w:val="en-US" w:eastAsia="zh-CN"/>
        </w:rPr>
      </w:pPr>
    </w:p>
    <w:p w14:paraId="2581884C">
      <w:pPr>
        <w:bidi w:val="0"/>
        <w:rPr>
          <w:rFonts w:hint="eastAsia"/>
          <w:highlight w:val="none"/>
          <w:lang w:val="en-US" w:eastAsia="zh-CN"/>
        </w:rPr>
      </w:pPr>
    </w:p>
    <w:p w14:paraId="4AAD1675">
      <w:pPr>
        <w:bidi w:val="0"/>
        <w:rPr>
          <w:rFonts w:hint="eastAsia"/>
          <w:highlight w:val="none"/>
          <w:lang w:val="en-US" w:eastAsia="zh-CN"/>
        </w:rPr>
      </w:pPr>
      <w:r>
        <w:rPr>
          <w:rFonts w:hint="eastAsia"/>
          <w:highlight w:val="none"/>
          <w:lang w:val="en-US" w:eastAsia="zh-CN"/>
        </w:rPr>
        <w:t>2.委托代理人身份证扫描件：</w:t>
      </w:r>
    </w:p>
    <w:p w14:paraId="2811B754">
      <w:pPr>
        <w:bidi w:val="0"/>
        <w:rPr>
          <w:rFonts w:hint="eastAsia"/>
          <w:highlight w:val="none"/>
          <w:lang w:val="en-US" w:eastAsia="zh-CN"/>
        </w:rPr>
      </w:pPr>
    </w:p>
    <w:p w14:paraId="2A454D41">
      <w:pPr>
        <w:bidi w:val="0"/>
        <w:rPr>
          <w:rFonts w:hint="eastAsia"/>
          <w:highlight w:val="none"/>
          <w:lang w:val="en-US" w:eastAsia="zh-CN"/>
        </w:rPr>
      </w:pPr>
    </w:p>
    <w:p w14:paraId="6C52A6B3">
      <w:pPr>
        <w:bidi w:val="0"/>
        <w:rPr>
          <w:rFonts w:hint="eastAsia"/>
          <w:highlight w:val="none"/>
        </w:rPr>
      </w:pPr>
      <w:r>
        <w:rPr>
          <w:rFonts w:hint="eastAsia"/>
          <w:highlight w:val="none"/>
        </w:rPr>
        <w:t>注：1、法定代表人参加</w:t>
      </w:r>
      <w:r>
        <w:rPr>
          <w:rFonts w:hint="eastAsia"/>
          <w:highlight w:val="none"/>
          <w:lang w:eastAsia="zh-CN"/>
        </w:rPr>
        <w:t>项目响应活动</w:t>
      </w:r>
      <w:r>
        <w:rPr>
          <w:rFonts w:hint="eastAsia"/>
          <w:highlight w:val="none"/>
        </w:rPr>
        <w:t>并签署文件的不需要授权委托书，只需提供法定代表人身份证明；非法定代表人参加</w:t>
      </w:r>
      <w:r>
        <w:rPr>
          <w:rFonts w:hint="eastAsia"/>
          <w:highlight w:val="none"/>
          <w:lang w:eastAsia="zh-CN"/>
        </w:rPr>
        <w:t>项目响应</w:t>
      </w:r>
      <w:r>
        <w:rPr>
          <w:rFonts w:hint="eastAsia"/>
          <w:highlight w:val="none"/>
        </w:rPr>
        <w:t>活动及签署文件的除提供法定代表人身份证明外还须提供授权委托书。</w:t>
      </w:r>
    </w:p>
    <w:p w14:paraId="2B6E55AA">
      <w:pPr>
        <w:bidi w:val="0"/>
        <w:rPr>
          <w:rFonts w:hint="eastAsia"/>
          <w:highlight w:val="none"/>
        </w:rPr>
      </w:pPr>
      <w:r>
        <w:rPr>
          <w:rFonts w:hint="eastAsia"/>
          <w:highlight w:val="none"/>
        </w:rPr>
        <w:t>2.授权委托书需按上述格式填写完整，不可缺少内容。在此基础上增加内容的不影响其有效性。</w:t>
      </w:r>
    </w:p>
    <w:p w14:paraId="3EF76338">
      <w:pPr>
        <w:pStyle w:val="33"/>
        <w:bidi w:val="0"/>
        <w:rPr>
          <w:highlight w:val="none"/>
        </w:rPr>
      </w:pPr>
      <w:r>
        <w:rPr>
          <w:rFonts w:hint="eastAsia"/>
          <w:highlight w:val="none"/>
        </w:rPr>
        <w:br w:type="page"/>
      </w:r>
      <w:bookmarkEnd w:id="1078"/>
      <w:r>
        <w:rPr>
          <w:highlight w:val="none"/>
        </w:rPr>
        <w:t>三</w:t>
      </w:r>
      <w:r>
        <w:rPr>
          <w:rFonts w:hint="eastAsia"/>
          <w:highlight w:val="none"/>
        </w:rPr>
        <w:t>、商务部分</w:t>
      </w:r>
    </w:p>
    <w:p w14:paraId="711E11C0">
      <w:pPr>
        <w:ind w:firstLine="0" w:firstLineChars="0"/>
        <w:jc w:val="center"/>
        <w:rPr>
          <w:rFonts w:hint="eastAsia" w:ascii="宋体" w:cs="宋体"/>
          <w:i/>
          <w:iCs/>
          <w:szCs w:val="21"/>
          <w:highlight w:val="none"/>
          <w:lang w:bidi="ar-SA"/>
        </w:rPr>
      </w:pPr>
      <w:r>
        <w:rPr>
          <w:rFonts w:hint="eastAsia" w:ascii="宋体" w:cs="宋体"/>
          <w:i/>
          <w:iCs/>
          <w:szCs w:val="21"/>
          <w:highlight w:val="none"/>
          <w:lang w:bidi="ar-SA"/>
        </w:rPr>
        <w:t>[提示：由响应人自行编制]</w:t>
      </w:r>
    </w:p>
    <w:p w14:paraId="72E5E12F">
      <w:pPr>
        <w:pStyle w:val="33"/>
        <w:bidi w:val="0"/>
        <w:rPr>
          <w:highlight w:val="none"/>
        </w:rPr>
      </w:pPr>
      <w:r>
        <w:rPr>
          <w:rFonts w:hint="eastAsia"/>
          <w:highlight w:val="none"/>
        </w:rPr>
        <w:br w:type="page"/>
      </w:r>
      <w:r>
        <w:rPr>
          <w:highlight w:val="none"/>
        </w:rPr>
        <w:t>四</w:t>
      </w:r>
      <w:r>
        <w:rPr>
          <w:rFonts w:hint="eastAsia"/>
          <w:highlight w:val="none"/>
        </w:rPr>
        <w:t>、技术部分</w:t>
      </w:r>
    </w:p>
    <w:p w14:paraId="3A08C189">
      <w:pPr>
        <w:ind w:firstLine="0" w:firstLineChars="0"/>
        <w:jc w:val="center"/>
        <w:rPr>
          <w:rFonts w:hint="eastAsia" w:ascii="宋体" w:cs="宋体"/>
          <w:i/>
          <w:iCs/>
          <w:szCs w:val="21"/>
          <w:highlight w:val="none"/>
          <w:lang w:bidi="ar-SA"/>
        </w:rPr>
      </w:pPr>
      <w:r>
        <w:rPr>
          <w:rFonts w:hint="eastAsia" w:ascii="宋体" w:cs="宋体"/>
          <w:i/>
          <w:iCs/>
          <w:szCs w:val="21"/>
          <w:highlight w:val="none"/>
          <w:lang w:bidi="ar-SA"/>
        </w:rPr>
        <w:t>[提示：由响应人自行编制]</w:t>
      </w:r>
    </w:p>
    <w:p w14:paraId="6EC10E69">
      <w:pPr>
        <w:pStyle w:val="33"/>
        <w:bidi w:val="0"/>
        <w:rPr>
          <w:highlight w:val="none"/>
        </w:rPr>
      </w:pPr>
      <w:r>
        <w:rPr>
          <w:highlight w:val="none"/>
        </w:rPr>
        <w:br w:type="page"/>
      </w:r>
      <w:r>
        <w:rPr>
          <w:highlight w:val="none"/>
        </w:rPr>
        <w:t>五</w:t>
      </w:r>
      <w:r>
        <w:rPr>
          <w:rFonts w:hint="eastAsia"/>
          <w:highlight w:val="none"/>
        </w:rPr>
        <w:t>、资格审查资料</w:t>
      </w:r>
    </w:p>
    <w:p w14:paraId="51FCD413">
      <w:pPr>
        <w:pStyle w:val="36"/>
        <w:bidi w:val="0"/>
        <w:rPr>
          <w:highlight w:val="none"/>
        </w:rPr>
      </w:pPr>
      <w:r>
        <w:rPr>
          <w:rFonts w:hint="eastAsia"/>
          <w:highlight w:val="none"/>
        </w:rPr>
        <w:br w:type="page"/>
      </w:r>
      <w:r>
        <w:rPr>
          <w:rFonts w:hint="eastAsia"/>
          <w:highlight w:val="none"/>
        </w:rPr>
        <w:t>（一）资质条件</w:t>
      </w:r>
    </w:p>
    <w:p w14:paraId="55DA0D9C">
      <w:pPr>
        <w:rPr>
          <w:highlight w:val="none"/>
        </w:rPr>
      </w:pPr>
      <w:r>
        <w:rPr>
          <w:rFonts w:hint="eastAsia"/>
          <w:highlight w:val="none"/>
        </w:rPr>
        <w:t>按照询比文件第二章响应人须知前附表 1.4.1 项资质条件提供资料。</w:t>
      </w:r>
    </w:p>
    <w:p w14:paraId="6DCFB963">
      <w:pPr>
        <w:spacing w:before="156"/>
        <w:jc w:val="center"/>
        <w:rPr>
          <w:b/>
          <w:bCs/>
          <w:szCs w:val="32"/>
          <w:highlight w:val="none"/>
          <w:lang w:val="zh-CN" w:eastAsia="zh-CN"/>
        </w:rPr>
      </w:pPr>
      <w:r>
        <w:rPr>
          <w:rFonts w:hint="eastAsia"/>
          <w:highlight w:val="none"/>
        </w:rPr>
        <w:br w:type="page"/>
      </w:r>
      <w:r>
        <w:rPr>
          <w:rFonts w:hint="eastAsia"/>
          <w:b/>
          <w:bCs/>
          <w:szCs w:val="32"/>
          <w:highlight w:val="none"/>
          <w:lang w:val="zh-CN" w:eastAsia="zh-CN"/>
        </w:rPr>
        <w:t>（</w:t>
      </w:r>
      <w:r>
        <w:rPr>
          <w:rFonts w:hint="eastAsia"/>
          <w:b/>
          <w:bCs/>
          <w:szCs w:val="32"/>
          <w:highlight w:val="none"/>
        </w:rPr>
        <w:t>1</w:t>
      </w:r>
      <w:r>
        <w:rPr>
          <w:rFonts w:hint="eastAsia"/>
          <w:b/>
          <w:bCs/>
          <w:szCs w:val="32"/>
          <w:highlight w:val="none"/>
          <w:lang w:val="zh-CN" w:eastAsia="zh-CN"/>
        </w:rPr>
        <w:t>）</w:t>
      </w:r>
      <w:r>
        <w:rPr>
          <w:rFonts w:hint="eastAsia"/>
          <w:b/>
          <w:bCs/>
          <w:szCs w:val="32"/>
          <w:highlight w:val="none"/>
        </w:rPr>
        <w:t>有效的营业执照扫描件</w:t>
      </w:r>
    </w:p>
    <w:p w14:paraId="3F80AB9B">
      <w:pPr>
        <w:pStyle w:val="36"/>
        <w:bidi w:val="0"/>
        <w:rPr>
          <w:highlight w:val="none"/>
        </w:rPr>
      </w:pPr>
      <w:r>
        <w:rPr>
          <w:highlight w:val="none"/>
        </w:rPr>
        <w:br w:type="page"/>
      </w:r>
      <w:r>
        <w:rPr>
          <w:rFonts w:hint="eastAsia"/>
          <w:highlight w:val="none"/>
        </w:rPr>
        <w:t>（二）其他要求</w:t>
      </w:r>
    </w:p>
    <w:p w14:paraId="2B1440E5">
      <w:pPr>
        <w:rPr>
          <w:highlight w:val="none"/>
        </w:rPr>
      </w:pPr>
      <w:r>
        <w:rPr>
          <w:rFonts w:hint="eastAsia"/>
          <w:highlight w:val="none"/>
        </w:rPr>
        <w:t>按照询比文件第二章响应人须知前附表 1.4.1 项其他要求提供资料。</w:t>
      </w:r>
    </w:p>
    <w:p w14:paraId="5018B594">
      <w:pPr>
        <w:rPr>
          <w:highlight w:val="none"/>
        </w:rPr>
      </w:pPr>
    </w:p>
    <w:p w14:paraId="343D0161">
      <w:pPr>
        <w:pStyle w:val="46"/>
        <w:bidi w:val="0"/>
        <w:rPr>
          <w:highlight w:val="none"/>
        </w:rPr>
      </w:pPr>
      <w:r>
        <w:rPr>
          <w:rFonts w:hint="eastAsia"/>
          <w:highlight w:val="none"/>
        </w:rPr>
        <w:br w:type="page"/>
      </w:r>
      <w:r>
        <w:rPr>
          <w:rFonts w:hint="eastAsia"/>
          <w:highlight w:val="none"/>
        </w:rPr>
        <w:t>响应人</w:t>
      </w:r>
      <w:r>
        <w:rPr>
          <w:highlight w:val="none"/>
        </w:rPr>
        <w:t>基本情况介绍</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9"/>
        <w:gridCol w:w="946"/>
        <w:gridCol w:w="2028"/>
        <w:gridCol w:w="800"/>
        <w:gridCol w:w="3001"/>
      </w:tblGrid>
      <w:tr w14:paraId="4028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4DF7D81A">
            <w:pPr>
              <w:spacing w:before="100" w:after="100" w:line="240" w:lineRule="auto"/>
              <w:ind w:firstLine="0" w:firstLineChars="0"/>
              <w:jc w:val="center"/>
              <w:rPr>
                <w:bCs/>
                <w:szCs w:val="18"/>
                <w:highlight w:val="none"/>
              </w:rPr>
            </w:pPr>
            <w:r>
              <w:rPr>
                <w:rFonts w:hint="eastAsia"/>
                <w:bCs/>
                <w:szCs w:val="18"/>
                <w:highlight w:val="none"/>
              </w:rPr>
              <w:t>响应人名称</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3FCBB854">
            <w:pPr>
              <w:spacing w:before="100" w:after="100" w:line="240" w:lineRule="auto"/>
              <w:ind w:firstLine="0" w:firstLineChars="0"/>
              <w:jc w:val="center"/>
              <w:rPr>
                <w:bCs/>
                <w:szCs w:val="18"/>
                <w:highlight w:val="none"/>
              </w:rPr>
            </w:pPr>
          </w:p>
        </w:tc>
      </w:tr>
      <w:tr w14:paraId="3388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17D46F67">
            <w:pPr>
              <w:spacing w:before="100" w:after="100" w:line="240" w:lineRule="auto"/>
              <w:ind w:firstLine="0" w:firstLineChars="0"/>
              <w:jc w:val="left"/>
              <w:rPr>
                <w:bCs/>
                <w:szCs w:val="18"/>
                <w:highlight w:val="none"/>
              </w:rPr>
            </w:pPr>
            <w:r>
              <w:rPr>
                <w:rFonts w:hint="eastAsia"/>
                <w:bCs/>
                <w:szCs w:val="18"/>
                <w:highlight w:val="none"/>
              </w:rPr>
              <w:t>联系方式</w:t>
            </w:r>
          </w:p>
        </w:tc>
        <w:tc>
          <w:tcPr>
            <w:tcW w:w="946" w:type="dxa"/>
            <w:tcBorders>
              <w:top w:val="single" w:color="auto" w:sz="4" w:space="0"/>
              <w:left w:val="single" w:color="auto" w:sz="4" w:space="0"/>
              <w:bottom w:val="single" w:color="auto" w:sz="4" w:space="0"/>
              <w:right w:val="single" w:color="auto" w:sz="4" w:space="0"/>
            </w:tcBorders>
            <w:noWrap/>
            <w:vAlign w:val="center"/>
          </w:tcPr>
          <w:p w14:paraId="75D40B03">
            <w:pPr>
              <w:spacing w:before="100" w:after="100" w:line="240" w:lineRule="auto"/>
              <w:ind w:firstLine="0" w:firstLineChars="0"/>
              <w:jc w:val="center"/>
              <w:rPr>
                <w:bCs/>
                <w:szCs w:val="18"/>
                <w:highlight w:val="none"/>
              </w:rPr>
            </w:pPr>
            <w:r>
              <w:rPr>
                <w:rFonts w:hint="eastAsia"/>
                <w:bCs/>
                <w:szCs w:val="18"/>
                <w:highlight w:val="none"/>
              </w:rPr>
              <w:t>联系人</w:t>
            </w:r>
          </w:p>
        </w:tc>
        <w:tc>
          <w:tcPr>
            <w:tcW w:w="2028" w:type="dxa"/>
            <w:tcBorders>
              <w:top w:val="single" w:color="auto" w:sz="4" w:space="0"/>
              <w:left w:val="single" w:color="auto" w:sz="4" w:space="0"/>
              <w:bottom w:val="single" w:color="auto" w:sz="4" w:space="0"/>
              <w:right w:val="single" w:color="auto" w:sz="4" w:space="0"/>
            </w:tcBorders>
            <w:noWrap/>
            <w:vAlign w:val="center"/>
          </w:tcPr>
          <w:p w14:paraId="478E0D8A">
            <w:pPr>
              <w:spacing w:before="100" w:after="100" w:line="240" w:lineRule="auto"/>
              <w:ind w:firstLine="0" w:firstLineChars="0"/>
              <w:jc w:val="center"/>
              <w:rPr>
                <w:bCs/>
                <w:szCs w:val="18"/>
                <w:highlight w:val="none"/>
              </w:rPr>
            </w:pPr>
          </w:p>
        </w:tc>
        <w:tc>
          <w:tcPr>
            <w:tcW w:w="800" w:type="dxa"/>
            <w:tcBorders>
              <w:top w:val="single" w:color="auto" w:sz="4" w:space="0"/>
              <w:left w:val="single" w:color="auto" w:sz="4" w:space="0"/>
              <w:bottom w:val="single" w:color="auto" w:sz="4" w:space="0"/>
              <w:right w:val="single" w:color="auto" w:sz="4" w:space="0"/>
            </w:tcBorders>
            <w:noWrap/>
            <w:vAlign w:val="center"/>
          </w:tcPr>
          <w:p w14:paraId="6FB489D0">
            <w:pPr>
              <w:spacing w:before="100" w:after="100" w:line="240" w:lineRule="auto"/>
              <w:ind w:firstLine="0" w:firstLineChars="0"/>
              <w:jc w:val="center"/>
              <w:rPr>
                <w:bCs/>
                <w:szCs w:val="18"/>
                <w:highlight w:val="none"/>
              </w:rPr>
            </w:pPr>
            <w:r>
              <w:rPr>
                <w:rFonts w:hint="eastAsia"/>
                <w:bCs/>
                <w:szCs w:val="18"/>
                <w:highlight w:val="none"/>
              </w:rPr>
              <w:t>电话</w:t>
            </w:r>
          </w:p>
        </w:tc>
        <w:tc>
          <w:tcPr>
            <w:tcW w:w="3001" w:type="dxa"/>
            <w:tcBorders>
              <w:top w:val="single" w:color="auto" w:sz="4" w:space="0"/>
              <w:left w:val="single" w:color="auto" w:sz="4" w:space="0"/>
              <w:bottom w:val="single" w:color="auto" w:sz="4" w:space="0"/>
              <w:right w:val="single" w:color="auto" w:sz="4" w:space="0"/>
            </w:tcBorders>
            <w:noWrap/>
            <w:vAlign w:val="center"/>
          </w:tcPr>
          <w:p w14:paraId="6CD439DB">
            <w:pPr>
              <w:spacing w:before="100" w:after="100" w:line="240" w:lineRule="auto"/>
              <w:ind w:firstLine="0" w:firstLineChars="0"/>
              <w:jc w:val="center"/>
              <w:rPr>
                <w:bCs/>
                <w:szCs w:val="18"/>
                <w:highlight w:val="none"/>
              </w:rPr>
            </w:pPr>
          </w:p>
        </w:tc>
      </w:tr>
      <w:tr w14:paraId="1767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5505BCDC">
            <w:pPr>
              <w:spacing w:before="100" w:after="100" w:line="240" w:lineRule="auto"/>
              <w:ind w:firstLine="0" w:firstLineChars="0"/>
              <w:jc w:val="center"/>
              <w:rPr>
                <w:bCs/>
                <w:szCs w:val="18"/>
                <w:highlight w:val="none"/>
              </w:rPr>
            </w:pPr>
            <w:r>
              <w:rPr>
                <w:rFonts w:hint="eastAsia"/>
                <w:bCs/>
                <w:szCs w:val="18"/>
                <w:highlight w:val="none"/>
              </w:rPr>
              <w:t>法定代表人</w:t>
            </w:r>
          </w:p>
        </w:tc>
        <w:tc>
          <w:tcPr>
            <w:tcW w:w="946" w:type="dxa"/>
            <w:tcBorders>
              <w:top w:val="single" w:color="auto" w:sz="4" w:space="0"/>
              <w:left w:val="single" w:color="auto" w:sz="4" w:space="0"/>
              <w:bottom w:val="single" w:color="auto" w:sz="4" w:space="0"/>
              <w:right w:val="single" w:color="auto" w:sz="4" w:space="0"/>
            </w:tcBorders>
            <w:noWrap/>
            <w:vAlign w:val="center"/>
          </w:tcPr>
          <w:p w14:paraId="18095649">
            <w:pPr>
              <w:spacing w:before="100" w:after="100" w:line="240" w:lineRule="auto"/>
              <w:ind w:firstLine="0" w:firstLineChars="0"/>
              <w:jc w:val="center"/>
              <w:rPr>
                <w:bCs/>
                <w:szCs w:val="18"/>
                <w:highlight w:val="none"/>
              </w:rPr>
            </w:pPr>
            <w:r>
              <w:rPr>
                <w:rFonts w:hint="eastAsia"/>
                <w:bCs/>
                <w:szCs w:val="18"/>
                <w:highlight w:val="none"/>
              </w:rPr>
              <w:t>姓名</w:t>
            </w:r>
          </w:p>
        </w:tc>
        <w:tc>
          <w:tcPr>
            <w:tcW w:w="2028" w:type="dxa"/>
            <w:tcBorders>
              <w:top w:val="single" w:color="auto" w:sz="4" w:space="0"/>
              <w:left w:val="single" w:color="auto" w:sz="4" w:space="0"/>
              <w:bottom w:val="single" w:color="auto" w:sz="4" w:space="0"/>
              <w:right w:val="single" w:color="auto" w:sz="4" w:space="0"/>
            </w:tcBorders>
            <w:noWrap/>
            <w:vAlign w:val="center"/>
          </w:tcPr>
          <w:p w14:paraId="226D83CD">
            <w:pPr>
              <w:spacing w:before="100" w:after="100" w:line="240" w:lineRule="auto"/>
              <w:ind w:firstLine="0" w:firstLineChars="0"/>
              <w:jc w:val="center"/>
              <w:rPr>
                <w:bCs/>
                <w:szCs w:val="18"/>
                <w:highlight w:val="none"/>
              </w:rPr>
            </w:pPr>
          </w:p>
        </w:tc>
        <w:tc>
          <w:tcPr>
            <w:tcW w:w="800" w:type="dxa"/>
            <w:tcBorders>
              <w:top w:val="single" w:color="auto" w:sz="4" w:space="0"/>
              <w:left w:val="single" w:color="auto" w:sz="4" w:space="0"/>
              <w:bottom w:val="single" w:color="auto" w:sz="4" w:space="0"/>
              <w:right w:val="single" w:color="auto" w:sz="4" w:space="0"/>
            </w:tcBorders>
            <w:noWrap/>
            <w:vAlign w:val="center"/>
          </w:tcPr>
          <w:p w14:paraId="1C61EC3F">
            <w:pPr>
              <w:spacing w:before="100" w:after="100" w:line="240" w:lineRule="auto"/>
              <w:ind w:firstLine="0" w:firstLineChars="0"/>
              <w:jc w:val="center"/>
              <w:rPr>
                <w:bCs/>
                <w:szCs w:val="18"/>
                <w:highlight w:val="none"/>
              </w:rPr>
            </w:pPr>
            <w:r>
              <w:rPr>
                <w:rFonts w:hint="eastAsia"/>
                <w:bCs/>
                <w:szCs w:val="18"/>
                <w:highlight w:val="none"/>
              </w:rPr>
              <w:t>电话</w:t>
            </w:r>
          </w:p>
        </w:tc>
        <w:tc>
          <w:tcPr>
            <w:tcW w:w="3001" w:type="dxa"/>
            <w:tcBorders>
              <w:top w:val="single" w:color="auto" w:sz="4" w:space="0"/>
              <w:left w:val="single" w:color="auto" w:sz="4" w:space="0"/>
              <w:bottom w:val="single" w:color="auto" w:sz="4" w:space="0"/>
              <w:right w:val="single" w:color="auto" w:sz="4" w:space="0"/>
            </w:tcBorders>
            <w:noWrap/>
            <w:vAlign w:val="center"/>
          </w:tcPr>
          <w:p w14:paraId="1FD54C3B">
            <w:pPr>
              <w:spacing w:before="100" w:after="100" w:line="240" w:lineRule="auto"/>
              <w:ind w:firstLine="0" w:firstLineChars="0"/>
              <w:jc w:val="center"/>
              <w:rPr>
                <w:bCs/>
                <w:szCs w:val="18"/>
                <w:highlight w:val="none"/>
              </w:rPr>
            </w:pPr>
          </w:p>
        </w:tc>
      </w:tr>
      <w:tr w14:paraId="2A8F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36E96D91">
            <w:pPr>
              <w:spacing w:before="100" w:after="100" w:line="240" w:lineRule="auto"/>
              <w:ind w:firstLine="0" w:firstLineChars="0"/>
              <w:jc w:val="center"/>
              <w:rPr>
                <w:bCs/>
                <w:szCs w:val="18"/>
                <w:highlight w:val="none"/>
              </w:rPr>
            </w:pPr>
            <w:r>
              <w:rPr>
                <w:rFonts w:hint="eastAsia"/>
                <w:bCs/>
                <w:szCs w:val="18"/>
                <w:highlight w:val="none"/>
              </w:rPr>
              <w:t>统一社会信用代码</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60BB23B3">
            <w:pPr>
              <w:spacing w:before="100" w:after="100" w:line="240" w:lineRule="auto"/>
              <w:ind w:firstLine="0" w:firstLineChars="0"/>
              <w:jc w:val="center"/>
              <w:rPr>
                <w:bCs/>
                <w:szCs w:val="18"/>
                <w:highlight w:val="none"/>
              </w:rPr>
            </w:pPr>
          </w:p>
        </w:tc>
      </w:tr>
      <w:tr w14:paraId="6610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47E72B83">
            <w:pPr>
              <w:spacing w:before="100" w:after="100" w:line="240" w:lineRule="auto"/>
              <w:ind w:firstLine="0" w:firstLineChars="0"/>
              <w:jc w:val="center"/>
              <w:rPr>
                <w:bCs/>
                <w:szCs w:val="18"/>
                <w:highlight w:val="none"/>
              </w:rPr>
            </w:pPr>
            <w:r>
              <w:rPr>
                <w:rFonts w:hint="eastAsia"/>
                <w:bCs/>
                <w:szCs w:val="18"/>
                <w:highlight w:val="none"/>
              </w:rPr>
              <w:t>注册资金</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4291D4A9">
            <w:pPr>
              <w:spacing w:before="100" w:after="100" w:line="240" w:lineRule="auto"/>
              <w:ind w:firstLine="0" w:firstLineChars="0"/>
              <w:jc w:val="center"/>
              <w:rPr>
                <w:bCs/>
                <w:szCs w:val="18"/>
                <w:highlight w:val="none"/>
              </w:rPr>
            </w:pPr>
          </w:p>
        </w:tc>
      </w:tr>
      <w:tr w14:paraId="297F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3A872A4E">
            <w:pPr>
              <w:spacing w:before="100" w:after="100" w:line="240" w:lineRule="auto"/>
              <w:ind w:firstLine="0" w:firstLineChars="0"/>
              <w:jc w:val="center"/>
              <w:rPr>
                <w:bCs/>
                <w:szCs w:val="18"/>
                <w:highlight w:val="none"/>
              </w:rPr>
            </w:pPr>
            <w:r>
              <w:rPr>
                <w:rFonts w:hint="eastAsia"/>
                <w:bCs/>
                <w:szCs w:val="18"/>
                <w:highlight w:val="none"/>
              </w:rPr>
              <w:t>开户银行</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0F064C23">
            <w:pPr>
              <w:spacing w:before="100" w:after="100" w:line="240" w:lineRule="auto"/>
              <w:ind w:firstLine="0" w:firstLineChars="0"/>
              <w:jc w:val="center"/>
              <w:rPr>
                <w:bCs/>
                <w:szCs w:val="18"/>
                <w:highlight w:val="none"/>
              </w:rPr>
            </w:pPr>
          </w:p>
        </w:tc>
      </w:tr>
      <w:tr w14:paraId="5E64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2AD0CCF7">
            <w:pPr>
              <w:spacing w:before="100" w:after="100" w:line="240" w:lineRule="auto"/>
              <w:ind w:firstLine="0" w:firstLineChars="0"/>
              <w:jc w:val="center"/>
              <w:rPr>
                <w:bCs/>
                <w:szCs w:val="18"/>
                <w:highlight w:val="none"/>
              </w:rPr>
            </w:pPr>
            <w:r>
              <w:rPr>
                <w:rFonts w:hint="eastAsia"/>
                <w:bCs/>
                <w:szCs w:val="18"/>
                <w:highlight w:val="none"/>
              </w:rPr>
              <w:t>账号</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099B07ED">
            <w:pPr>
              <w:spacing w:before="100" w:after="100" w:line="240" w:lineRule="auto"/>
              <w:ind w:firstLine="0" w:firstLineChars="0"/>
              <w:jc w:val="center"/>
              <w:rPr>
                <w:bCs/>
                <w:szCs w:val="18"/>
                <w:highlight w:val="none"/>
              </w:rPr>
            </w:pPr>
          </w:p>
        </w:tc>
      </w:tr>
      <w:tr w14:paraId="3437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473AD3E2">
            <w:pPr>
              <w:spacing w:before="100" w:after="100" w:line="240" w:lineRule="auto"/>
              <w:ind w:firstLine="0" w:firstLineChars="0"/>
              <w:jc w:val="center"/>
              <w:rPr>
                <w:bCs/>
                <w:szCs w:val="18"/>
                <w:highlight w:val="none"/>
              </w:rPr>
            </w:pPr>
            <w:r>
              <w:rPr>
                <w:rFonts w:hint="eastAsia"/>
                <w:bCs/>
                <w:szCs w:val="18"/>
                <w:highlight w:val="none"/>
              </w:rPr>
              <w:t>备注</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15C83E54">
            <w:pPr>
              <w:spacing w:before="100" w:after="100" w:line="240" w:lineRule="auto"/>
              <w:ind w:firstLine="0" w:firstLineChars="0"/>
              <w:jc w:val="center"/>
              <w:rPr>
                <w:bCs/>
                <w:szCs w:val="18"/>
                <w:highlight w:val="none"/>
              </w:rPr>
            </w:pPr>
          </w:p>
        </w:tc>
      </w:tr>
    </w:tbl>
    <w:p w14:paraId="78F20C40">
      <w:pPr>
        <w:spacing w:after="120"/>
        <w:rPr>
          <w:highlight w:val="none"/>
        </w:rPr>
      </w:pPr>
    </w:p>
    <w:p w14:paraId="74E13B3C">
      <w:pPr>
        <w:rPr>
          <w:highlight w:val="none"/>
        </w:rPr>
        <w:sectPr>
          <w:pgSz w:w="11906" w:h="16838"/>
          <w:pgMar w:top="1440" w:right="1800" w:bottom="1440" w:left="1800" w:header="851" w:footer="992" w:gutter="0"/>
          <w:pgNumType w:fmt="decimal"/>
          <w:cols w:space="720" w:num="1"/>
          <w:docGrid w:type="lines" w:linePitch="312" w:charSpace="0"/>
        </w:sectPr>
      </w:pPr>
    </w:p>
    <w:p w14:paraId="5ED44862">
      <w:pPr>
        <w:ind w:firstLine="0" w:firstLineChars="0"/>
        <w:jc w:val="center"/>
        <w:outlineLvl w:val="3"/>
        <w:rPr>
          <w:b/>
          <w:bCs/>
          <w:szCs w:val="32"/>
          <w:highlight w:val="none"/>
        </w:rPr>
      </w:pPr>
      <w:r>
        <w:rPr>
          <w:rFonts w:hint="eastAsia"/>
          <w:b/>
          <w:bCs/>
          <w:szCs w:val="32"/>
          <w:highlight w:val="none"/>
        </w:rPr>
        <w:t>（</w:t>
      </w:r>
      <w:r>
        <w:rPr>
          <w:rFonts w:hint="eastAsia"/>
          <w:b/>
          <w:bCs/>
          <w:szCs w:val="32"/>
          <w:highlight w:val="none"/>
          <w:lang w:val="en-US" w:eastAsia="zh-CN"/>
        </w:rPr>
        <w:t>1</w:t>
      </w:r>
      <w:r>
        <w:rPr>
          <w:rFonts w:hint="eastAsia"/>
          <w:b/>
          <w:bCs/>
          <w:szCs w:val="32"/>
          <w:highlight w:val="none"/>
        </w:rPr>
        <w:t>）书面声明</w:t>
      </w:r>
    </w:p>
    <w:p w14:paraId="63927C9D">
      <w:pPr>
        <w:tabs>
          <w:tab w:val="left" w:pos="6300"/>
        </w:tabs>
        <w:snapToGrid w:val="0"/>
        <w:rPr>
          <w:rFonts w:hint="eastAsia" w:ascii="宋体"/>
          <w:sz w:val="24"/>
          <w:highlight w:val="none"/>
        </w:rPr>
      </w:pPr>
    </w:p>
    <w:p w14:paraId="59169D2F">
      <w:pPr>
        <w:tabs>
          <w:tab w:val="left" w:pos="6300"/>
        </w:tabs>
        <w:snapToGrid w:val="0"/>
        <w:rPr>
          <w:rFonts w:hint="eastAsia" w:ascii="宋体"/>
          <w:sz w:val="24"/>
          <w:highlight w:val="none"/>
          <w:u w:val="single"/>
        </w:rPr>
      </w:pPr>
      <w:r>
        <w:rPr>
          <w:rFonts w:hint="eastAsia" w:ascii="宋体"/>
          <w:sz w:val="24"/>
          <w:szCs w:val="28"/>
          <w:highlight w:val="none"/>
        </w:rPr>
        <w:t>标段名称</w:t>
      </w:r>
      <w:r>
        <w:rPr>
          <w:rFonts w:hint="eastAsia" w:ascii="宋体"/>
          <w:sz w:val="24"/>
          <w:highlight w:val="none"/>
        </w:rPr>
        <w:t>：</w:t>
      </w:r>
      <w:r>
        <w:rPr>
          <w:rFonts w:hint="eastAsia" w:ascii="宋体"/>
          <w:sz w:val="24"/>
          <w:highlight w:val="none"/>
          <w:u w:val="single"/>
          <w:lang w:val="en-US" w:eastAsia="zh-CN"/>
        </w:rPr>
        <w:t xml:space="preserve">   </w:t>
      </w:r>
      <w:r>
        <w:rPr>
          <w:rFonts w:hint="eastAsia" w:ascii="宋体" w:hAnsi="Arial"/>
          <w:sz w:val="24"/>
          <w:szCs w:val="24"/>
          <w:highlight w:val="none"/>
          <w:u w:val="single"/>
        </w:rPr>
        <w:t>重庆三峡银行磐石系统建设项目（标段1：报告智能</w:t>
      </w:r>
      <w:r>
        <w:rPr>
          <w:highlight w:val="none"/>
          <w:u w:val="single"/>
        </w:rPr>
        <w:t>撰写</w:t>
      </w:r>
      <w:r>
        <w:rPr>
          <w:rFonts w:hint="eastAsia" w:ascii="宋体" w:hAnsi="Arial"/>
          <w:sz w:val="24"/>
          <w:szCs w:val="24"/>
          <w:highlight w:val="none"/>
          <w:u w:val="single"/>
        </w:rPr>
        <w:t>）/（标段2：OCR识别财报和流水以及财报分析）/（标段3：流水分析）</w:t>
      </w:r>
      <w:r>
        <w:rPr>
          <w:rFonts w:hint="eastAsia" w:ascii="宋体" w:hAnsi="Arial"/>
          <w:sz w:val="24"/>
          <w:szCs w:val="24"/>
          <w:highlight w:val="none"/>
          <w:u w:val="single"/>
          <w:lang w:val="en-US" w:eastAsia="zh-CN"/>
        </w:rPr>
        <w:t xml:space="preserve">   </w:t>
      </w:r>
    </w:p>
    <w:p w14:paraId="2AD174C4">
      <w:pPr>
        <w:tabs>
          <w:tab w:val="left" w:pos="6300"/>
        </w:tabs>
        <w:snapToGrid w:val="0"/>
        <w:rPr>
          <w:rFonts w:hint="eastAsia" w:ascii="宋体"/>
          <w:sz w:val="24"/>
          <w:highlight w:val="none"/>
        </w:rPr>
      </w:pPr>
    </w:p>
    <w:p w14:paraId="052D07C8">
      <w:pPr>
        <w:tabs>
          <w:tab w:val="left" w:pos="6300"/>
        </w:tabs>
        <w:snapToGrid w:val="0"/>
        <w:rPr>
          <w:rFonts w:hint="eastAsia" w:ascii="宋体"/>
          <w:sz w:val="24"/>
          <w:highlight w:val="none"/>
        </w:rPr>
      </w:pPr>
      <w:r>
        <w:rPr>
          <w:rFonts w:hint="eastAsia" w:ascii="宋体"/>
          <w:sz w:val="24"/>
          <w:highlight w:val="none"/>
        </w:rPr>
        <w:t>致：</w:t>
      </w:r>
      <w:r>
        <w:rPr>
          <w:rFonts w:hint="eastAsia" w:ascii="宋体"/>
          <w:snapToGrid w:val="0"/>
          <w:kern w:val="0"/>
          <w:sz w:val="24"/>
          <w:highlight w:val="none"/>
          <w:u w:val="single"/>
        </w:rPr>
        <w:t>重庆三峡银行股份有限公司</w:t>
      </w:r>
      <w:r>
        <w:rPr>
          <w:rFonts w:hint="eastAsia" w:ascii="宋体"/>
          <w:sz w:val="24"/>
          <w:highlight w:val="none"/>
        </w:rPr>
        <w:t>：</w:t>
      </w:r>
    </w:p>
    <w:p w14:paraId="1566892A">
      <w:pPr>
        <w:tabs>
          <w:tab w:val="left" w:pos="6300"/>
        </w:tabs>
        <w:snapToGrid w:val="0"/>
        <w:rPr>
          <w:rFonts w:hint="eastAsia" w:ascii="宋体"/>
          <w:sz w:val="24"/>
          <w:highlight w:val="none"/>
        </w:rPr>
      </w:pPr>
      <w:r>
        <w:rPr>
          <w:rFonts w:hint="eastAsia" w:ascii="宋体"/>
          <w:sz w:val="24"/>
          <w:highlight w:val="none"/>
        </w:rPr>
        <w:t>（</w:t>
      </w:r>
      <w:r>
        <w:rPr>
          <w:rFonts w:hint="eastAsia" w:ascii="宋体" w:cs="等线 Light"/>
          <w:snapToGrid w:val="0"/>
          <w:kern w:val="0"/>
          <w:sz w:val="24"/>
          <w:szCs w:val="24"/>
          <w:highlight w:val="none"/>
          <w:lang w:bidi="ar-SA"/>
        </w:rPr>
        <w:t>响应人</w:t>
      </w:r>
      <w:r>
        <w:rPr>
          <w:rFonts w:hint="eastAsia" w:ascii="宋体"/>
          <w:sz w:val="24"/>
          <w:highlight w:val="none"/>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kern w:val="0"/>
          <w:sz w:val="24"/>
          <w:szCs w:val="24"/>
          <w:highlight w:val="none"/>
          <w:lang w:bidi="ar-SA"/>
        </w:rPr>
        <w:t>响应人</w:t>
      </w:r>
      <w:r>
        <w:rPr>
          <w:rFonts w:hint="eastAsia" w:ascii="宋体"/>
          <w:sz w:val="24"/>
          <w:highlight w:val="none"/>
        </w:rPr>
        <w:t>资格条件；</w:t>
      </w:r>
      <w:r>
        <w:rPr>
          <w:rFonts w:hint="eastAsia" w:ascii="宋体"/>
          <w:color w:val="auto"/>
          <w:sz w:val="24"/>
          <w:highlight w:val="none"/>
        </w:rPr>
        <w:t>我公司提供</w:t>
      </w:r>
      <w:r>
        <w:rPr>
          <w:rFonts w:hint="eastAsia" w:ascii="宋体"/>
          <w:color w:val="auto"/>
          <w:sz w:val="24"/>
          <w:szCs w:val="20"/>
          <w:highlight w:val="none"/>
        </w:rPr>
        <w:t>产品为原厂商，具备对产品二次开发及维护能力</w:t>
      </w:r>
      <w:r>
        <w:rPr>
          <w:rFonts w:hint="eastAsia" w:ascii="宋体"/>
          <w:sz w:val="24"/>
          <w:szCs w:val="20"/>
          <w:highlight w:val="none"/>
        </w:rPr>
        <w:t>；</w:t>
      </w:r>
      <w:r>
        <w:rPr>
          <w:rFonts w:hint="eastAsia" w:ascii="宋体" w:cs="Cambria"/>
          <w:sz w:val="24"/>
          <w:szCs w:val="24"/>
          <w:highlight w:val="none"/>
          <w:lang w:bidi="ar-SA"/>
        </w:rPr>
        <w:t>我公司本次如若成交，成交后不会对项目进行转包</w:t>
      </w:r>
      <w:r>
        <w:rPr>
          <w:rFonts w:hint="eastAsia" w:ascii="宋体"/>
          <w:sz w:val="24"/>
          <w:highlight w:val="none"/>
        </w:rPr>
        <w:t>。我方对以上声明负全部法律责任。</w:t>
      </w:r>
    </w:p>
    <w:p w14:paraId="5193A98B">
      <w:pPr>
        <w:tabs>
          <w:tab w:val="left" w:pos="6300"/>
        </w:tabs>
        <w:snapToGrid w:val="0"/>
        <w:rPr>
          <w:rFonts w:hint="eastAsia" w:ascii="宋体"/>
          <w:sz w:val="24"/>
          <w:highlight w:val="none"/>
        </w:rPr>
      </w:pPr>
      <w:r>
        <w:rPr>
          <w:rFonts w:hint="eastAsia" w:ascii="宋体"/>
          <w:sz w:val="24"/>
          <w:highlight w:val="none"/>
        </w:rPr>
        <w:t>特此声明。</w:t>
      </w:r>
    </w:p>
    <w:p w14:paraId="36E7FD04">
      <w:pPr>
        <w:tabs>
          <w:tab w:val="left" w:pos="6300"/>
        </w:tabs>
        <w:snapToGrid w:val="0"/>
        <w:rPr>
          <w:rFonts w:hint="eastAsia" w:ascii="宋体"/>
          <w:sz w:val="24"/>
          <w:highlight w:val="none"/>
        </w:rPr>
      </w:pPr>
    </w:p>
    <w:p w14:paraId="3308C1FB">
      <w:pPr>
        <w:tabs>
          <w:tab w:val="left" w:pos="6300"/>
        </w:tabs>
        <w:snapToGrid w:val="0"/>
        <w:rPr>
          <w:rFonts w:hint="eastAsia" w:ascii="宋体"/>
          <w:sz w:val="24"/>
          <w:highlight w:val="none"/>
        </w:rPr>
      </w:pPr>
    </w:p>
    <w:p w14:paraId="40A4085D">
      <w:pPr>
        <w:tabs>
          <w:tab w:val="left" w:pos="6300"/>
        </w:tabs>
        <w:snapToGrid w:val="0"/>
        <w:rPr>
          <w:rFonts w:hint="eastAsia" w:ascii="宋体"/>
          <w:sz w:val="24"/>
          <w:highlight w:val="none"/>
        </w:rPr>
      </w:pPr>
    </w:p>
    <w:p w14:paraId="4AAC61A5">
      <w:pPr>
        <w:tabs>
          <w:tab w:val="left" w:pos="6300"/>
        </w:tabs>
        <w:snapToGrid w:val="0"/>
        <w:ind w:right="424"/>
        <w:jc w:val="right"/>
        <w:rPr>
          <w:rFonts w:hint="eastAsia" w:ascii="宋体"/>
          <w:sz w:val="24"/>
          <w:highlight w:val="none"/>
        </w:rPr>
      </w:pPr>
      <w:r>
        <w:rPr>
          <w:rFonts w:hint="eastAsia" w:ascii="宋体"/>
          <w:sz w:val="24"/>
          <w:highlight w:val="none"/>
        </w:rPr>
        <w:t>（</w:t>
      </w:r>
      <w:r>
        <w:rPr>
          <w:rFonts w:hint="eastAsia" w:ascii="宋体" w:cs="等线 Light"/>
          <w:snapToGrid w:val="0"/>
          <w:kern w:val="0"/>
          <w:sz w:val="24"/>
          <w:szCs w:val="24"/>
          <w:highlight w:val="none"/>
          <w:lang w:bidi="ar-SA"/>
        </w:rPr>
        <w:t>响应人</w:t>
      </w:r>
      <w:r>
        <w:rPr>
          <w:rFonts w:hint="eastAsia" w:ascii="宋体"/>
          <w:sz w:val="24"/>
          <w:highlight w:val="none"/>
        </w:rPr>
        <w:t>公章）</w:t>
      </w:r>
    </w:p>
    <w:p w14:paraId="668C98DB">
      <w:pPr>
        <w:tabs>
          <w:tab w:val="left" w:pos="6300"/>
        </w:tabs>
        <w:snapToGrid w:val="0"/>
        <w:ind w:right="480"/>
        <w:jc w:val="right"/>
        <w:rPr>
          <w:rFonts w:hint="eastAsia" w:ascii="宋体"/>
          <w:sz w:val="24"/>
          <w:highlight w:val="none"/>
        </w:rPr>
      </w:pPr>
      <w:r>
        <w:rPr>
          <w:rFonts w:hint="eastAsia" w:ascii="宋体"/>
          <w:sz w:val="24"/>
          <w:highlight w:val="none"/>
        </w:rPr>
        <w:t>年   月   日</w:t>
      </w:r>
    </w:p>
    <w:p w14:paraId="2AC36AA9">
      <w:pPr>
        <w:jc w:val="left"/>
        <w:rPr>
          <w:rFonts w:hint="eastAsia" w:ascii="宋体" w:cs="等线 Light"/>
          <w:snapToGrid w:val="0"/>
          <w:kern w:val="0"/>
          <w:sz w:val="24"/>
          <w:szCs w:val="24"/>
          <w:highlight w:val="none"/>
          <w:lang w:bidi="ar-SA"/>
        </w:rPr>
      </w:pPr>
    </w:p>
    <w:p w14:paraId="69578B6C">
      <w:pPr>
        <w:jc w:val="left"/>
        <w:rPr>
          <w:rFonts w:hint="eastAsia" w:ascii="宋体" w:cs="等线 Light"/>
          <w:snapToGrid w:val="0"/>
          <w:kern w:val="0"/>
          <w:sz w:val="24"/>
          <w:szCs w:val="24"/>
          <w:highlight w:val="none"/>
          <w:lang w:bidi="ar-SA"/>
        </w:rPr>
      </w:pPr>
    </w:p>
    <w:p w14:paraId="2201DA31">
      <w:pPr>
        <w:jc w:val="left"/>
        <w:rPr>
          <w:rFonts w:hint="eastAsia" w:ascii="宋体" w:cs="等线 Light"/>
          <w:snapToGrid w:val="0"/>
          <w:kern w:val="0"/>
          <w:sz w:val="24"/>
          <w:szCs w:val="24"/>
          <w:highlight w:val="none"/>
          <w:lang w:bidi="ar-SA"/>
        </w:rPr>
      </w:pPr>
    </w:p>
    <w:p w14:paraId="0E6AF132">
      <w:pPr>
        <w:pStyle w:val="46"/>
        <w:bidi w:val="0"/>
        <w:rPr>
          <w:rFonts w:hint="eastAsia"/>
          <w:highlight w:val="none"/>
        </w:rPr>
      </w:pPr>
      <w:r>
        <w:rPr>
          <w:rFonts w:hint="eastAsia"/>
          <w:kern w:val="0"/>
          <w:highlight w:val="none"/>
        </w:rPr>
        <w:br w:type="page"/>
      </w:r>
      <w:r>
        <w:rPr>
          <w:rFonts w:hint="eastAsia"/>
          <w:highlight w:val="none"/>
        </w:rPr>
        <w:t>（</w:t>
      </w:r>
      <w:r>
        <w:rPr>
          <w:rFonts w:hint="eastAsia"/>
          <w:highlight w:val="none"/>
          <w:lang w:val="en-US" w:eastAsia="zh-CN"/>
        </w:rPr>
        <w:t>2</w:t>
      </w:r>
      <w:r>
        <w:rPr>
          <w:rFonts w:hint="eastAsia"/>
          <w:highlight w:val="none"/>
        </w:rPr>
        <w:t>）中国执行信息公开网截图</w:t>
      </w:r>
    </w:p>
    <w:p w14:paraId="57C80D00">
      <w:pPr>
        <w:bidi w:val="0"/>
        <w:rPr>
          <w:highlight w:val="none"/>
        </w:rPr>
      </w:pPr>
      <w:r>
        <w:rPr>
          <w:rFonts w:hint="eastAsia"/>
          <w:highlight w:val="none"/>
          <w:lang w:val="en-US" w:eastAsia="zh-CN"/>
        </w:rPr>
        <w:t>1.法人在</w:t>
      </w:r>
      <w:r>
        <w:rPr>
          <w:highlight w:val="none"/>
        </w:rPr>
        <w:t>中国执行信息公开网</w:t>
      </w:r>
      <w:r>
        <w:rPr>
          <w:rFonts w:hint="eastAsia"/>
          <w:highlight w:val="none"/>
          <w:lang w:val="en-US" w:eastAsia="zh-CN"/>
        </w:rPr>
        <w:t>的查询</w:t>
      </w:r>
      <w:r>
        <w:rPr>
          <w:highlight w:val="none"/>
        </w:rPr>
        <w:t>截图</w:t>
      </w:r>
    </w:p>
    <w:p w14:paraId="1961DD26">
      <w:pPr>
        <w:bidi w:val="0"/>
        <w:rPr>
          <w:highlight w:val="none"/>
          <w:lang w:val="en-US" w:eastAsia="zh-CN"/>
        </w:rPr>
      </w:pPr>
      <w:r>
        <w:rPr>
          <w:rFonts w:hint="eastAsia"/>
          <w:highlight w:val="none"/>
          <w:lang w:val="en-US" w:eastAsia="zh-CN"/>
        </w:rPr>
        <w:t>2.法定代表人在</w:t>
      </w:r>
      <w:r>
        <w:rPr>
          <w:highlight w:val="none"/>
        </w:rPr>
        <w:t>中国执行信息公开网</w:t>
      </w:r>
      <w:r>
        <w:rPr>
          <w:rFonts w:hint="eastAsia"/>
          <w:highlight w:val="none"/>
          <w:lang w:val="en-US" w:eastAsia="zh-CN"/>
        </w:rPr>
        <w:t>的查询</w:t>
      </w:r>
      <w:r>
        <w:rPr>
          <w:highlight w:val="none"/>
        </w:rPr>
        <w:t>截图</w:t>
      </w:r>
    </w:p>
    <w:p w14:paraId="6A75763F">
      <w:pPr>
        <w:bidi w:val="0"/>
        <w:rPr>
          <w:highlight w:val="none"/>
        </w:rPr>
      </w:pPr>
    </w:p>
    <w:p w14:paraId="17EC71F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highlight w:val="none"/>
          <w:lang w:val="en-US" w:eastAsia="zh-CN"/>
        </w:rPr>
      </w:pPr>
      <w:r>
        <w:rPr>
          <w:rFonts w:hint="eastAsia"/>
          <w:highlight w:val="none"/>
          <w:lang w:val="en-US" w:eastAsia="zh-CN"/>
        </w:rPr>
        <w:t>示例1：</w:t>
      </w:r>
    </w:p>
    <w:p w14:paraId="021FD282">
      <w:pPr>
        <w:pStyle w:val="11"/>
        <w:rPr>
          <w:rFonts w:hint="eastAsia"/>
          <w:highlight w:val="none"/>
          <w:lang w:val="en-US" w:eastAsia="zh-CN"/>
        </w:rPr>
      </w:pPr>
      <w:r>
        <w:rPr>
          <w:highlight w:val="none"/>
        </w:rPr>
        <w:drawing>
          <wp:inline distT="0" distB="0" distL="114300" distR="114300">
            <wp:extent cx="6715760" cy="3608705"/>
            <wp:effectExtent l="0" t="0" r="7620" b="9525"/>
            <wp:docPr id="2" name="图片 66561" descr="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6561" descr="0.png"/>
                    <pic:cNvPicPr>
                      <a:picLocks noChangeAspect="1"/>
                    </pic:cNvPicPr>
                  </pic:nvPicPr>
                  <pic:blipFill>
                    <a:blip r:embed="rId17"/>
                    <a:stretch>
                      <a:fillRect/>
                    </a:stretch>
                  </pic:blipFill>
                  <pic:spPr>
                    <a:xfrm rot="5400000">
                      <a:off x="0" y="0"/>
                      <a:ext cx="6715760" cy="3608705"/>
                    </a:xfrm>
                    <a:prstGeom prst="rect">
                      <a:avLst/>
                    </a:prstGeom>
                    <a:noFill/>
                    <a:ln>
                      <a:noFill/>
                    </a:ln>
                  </pic:spPr>
                </pic:pic>
              </a:graphicData>
            </a:graphic>
          </wp:inline>
        </w:drawing>
      </w:r>
    </w:p>
    <w:p w14:paraId="38F01D4D">
      <w:pPr>
        <w:pStyle w:val="11"/>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highlight w:val="none"/>
          <w:lang w:val="en-US" w:eastAsia="zh-CN"/>
        </w:rPr>
      </w:pPr>
    </w:p>
    <w:p w14:paraId="59CB3DFD">
      <w:pPr>
        <w:rPr>
          <w:rFonts w:hint="eastAsia"/>
          <w:highlight w:val="none"/>
          <w:lang w:val="en-US" w:eastAsia="zh-CN"/>
        </w:rPr>
        <w:sectPr>
          <w:pgSz w:w="11906" w:h="16838"/>
          <w:pgMar w:top="1440" w:right="1800" w:bottom="1440" w:left="1803" w:header="851" w:footer="992" w:gutter="0"/>
          <w:pgNumType w:fmt="decimal"/>
          <w:cols w:space="720" w:num="1"/>
          <w:docGrid w:type="lines" w:linePitch="312" w:charSpace="0"/>
        </w:sectPr>
      </w:pPr>
    </w:p>
    <w:p w14:paraId="1E44F1E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eastAsia="宋体"/>
          <w:highlight w:val="none"/>
          <w:lang w:val="en-US" w:eastAsia="zh-CN"/>
        </w:rPr>
      </w:pPr>
      <w:r>
        <w:rPr>
          <w:rFonts w:hint="eastAsia"/>
          <w:highlight w:val="none"/>
          <w:lang w:val="en-US" w:eastAsia="zh-CN"/>
        </w:rPr>
        <w:t>示例2：</w:t>
      </w:r>
    </w:p>
    <w:p w14:paraId="72AD01D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highlight w:val="none"/>
        </w:rPr>
      </w:pPr>
      <w:r>
        <w:rPr>
          <w:highlight w:val="none"/>
        </w:rPr>
        <w:drawing>
          <wp:inline distT="0" distB="0" distL="114300" distR="114300">
            <wp:extent cx="7277735" cy="4110990"/>
            <wp:effectExtent l="0" t="0" r="1905" b="8890"/>
            <wp:docPr id="3" name="图片 1027"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27" descr="1.png"/>
                    <pic:cNvPicPr>
                      <a:picLocks noChangeAspect="1"/>
                    </pic:cNvPicPr>
                  </pic:nvPicPr>
                  <pic:blipFill>
                    <a:blip r:embed="rId18"/>
                    <a:stretch>
                      <a:fillRect/>
                    </a:stretch>
                  </pic:blipFill>
                  <pic:spPr>
                    <a:xfrm rot="5400000">
                      <a:off x="0" y="0"/>
                      <a:ext cx="7277735" cy="4110990"/>
                    </a:xfrm>
                    <a:prstGeom prst="rect">
                      <a:avLst/>
                    </a:prstGeom>
                    <a:noFill/>
                    <a:ln>
                      <a:noFill/>
                    </a:ln>
                  </pic:spPr>
                </pic:pic>
              </a:graphicData>
            </a:graphic>
          </wp:inline>
        </w:drawing>
      </w:r>
    </w:p>
    <w:p w14:paraId="6FAE7832">
      <w:pPr>
        <w:pStyle w:val="46"/>
        <w:ind w:firstLineChars="0"/>
        <w:outlineLvl w:val="3"/>
        <w:rPr>
          <w:highlight w:val="none"/>
        </w:rPr>
      </w:pPr>
      <w:r>
        <w:rPr>
          <w:rFonts w:hint="eastAsia"/>
          <w:highlight w:val="none"/>
        </w:rPr>
        <w:br w:type="page"/>
      </w:r>
      <w:r>
        <w:rPr>
          <w:rFonts w:hint="eastAsia"/>
          <w:highlight w:val="none"/>
          <w:lang w:val="zh-CN" w:eastAsia="zh-CN"/>
        </w:rPr>
        <w:t>（</w:t>
      </w:r>
      <w:r>
        <w:rPr>
          <w:rFonts w:hint="eastAsia"/>
          <w:highlight w:val="none"/>
          <w:lang w:val="en-US" w:eastAsia="zh-CN"/>
        </w:rPr>
        <w:t>3</w:t>
      </w:r>
      <w:r>
        <w:rPr>
          <w:rFonts w:hint="eastAsia"/>
          <w:highlight w:val="none"/>
          <w:lang w:val="zh-CN" w:eastAsia="zh-CN"/>
        </w:rPr>
        <w:t>）项目案例</w:t>
      </w:r>
      <w:r>
        <w:rPr>
          <w:rFonts w:hint="eastAsia"/>
          <w:highlight w:val="none"/>
        </w:rPr>
        <w:t>和业绩证明文件扫描件</w:t>
      </w:r>
    </w:p>
    <w:p w14:paraId="41CA6538">
      <w:pPr>
        <w:rPr>
          <w:highlight w:val="none"/>
        </w:rPr>
      </w:pPr>
      <w:r>
        <w:rPr>
          <w:rFonts w:hint="eastAsia"/>
          <w:highlight w:val="none"/>
          <w:lang w:val="en-US" w:eastAsia="zh-CN"/>
        </w:rPr>
        <w:t>1、</w:t>
      </w:r>
      <w:r>
        <w:rPr>
          <w:rFonts w:hint="eastAsia"/>
          <w:highlight w:val="none"/>
        </w:rPr>
        <w:t>合同关键页（合同关键页</w:t>
      </w:r>
      <w:r>
        <w:rPr>
          <w:highlight w:val="none"/>
        </w:rPr>
        <w:t>包含：甲乙双方名称、双方印章、项目/产品的名称、需求范围、合同签订时间等</w:t>
      </w:r>
      <w:r>
        <w:rPr>
          <w:rFonts w:hint="eastAsia"/>
          <w:highlight w:val="none"/>
        </w:rPr>
        <w:t>）</w:t>
      </w:r>
    </w:p>
    <w:p w14:paraId="4F924177">
      <w:pPr>
        <w:rPr>
          <w:highlight w:val="none"/>
        </w:rPr>
      </w:pPr>
      <w:r>
        <w:rPr>
          <w:rFonts w:hint="eastAsia"/>
          <w:highlight w:val="none"/>
        </w:rPr>
        <w:t>2、项目简介（格式自拟）</w:t>
      </w:r>
    </w:p>
    <w:p w14:paraId="32EA5EE1">
      <w:pPr>
        <w:pStyle w:val="46"/>
        <w:ind w:firstLineChars="0"/>
        <w:outlineLvl w:val="3"/>
        <w:rPr>
          <w:highlight w:val="none"/>
        </w:rPr>
      </w:pPr>
      <w:r>
        <w:rPr>
          <w:highlight w:val="none"/>
        </w:rPr>
        <w:br w:type="page"/>
      </w:r>
      <w:r>
        <w:rPr>
          <w:rFonts w:hint="eastAsia"/>
          <w:highlight w:val="none"/>
        </w:rPr>
        <w:t>（</w:t>
      </w:r>
      <w:r>
        <w:rPr>
          <w:rFonts w:hint="eastAsia"/>
          <w:highlight w:val="none"/>
          <w:lang w:val="en-US" w:eastAsia="zh-CN"/>
        </w:rPr>
        <w:t>4</w:t>
      </w:r>
      <w:r>
        <w:rPr>
          <w:rFonts w:hint="eastAsia"/>
          <w:highlight w:val="none"/>
        </w:rPr>
        <w:t>）响应承诺函</w:t>
      </w:r>
    </w:p>
    <w:p w14:paraId="6A35025F">
      <w:pPr>
        <w:rPr>
          <w:highlight w:val="none"/>
        </w:rPr>
      </w:pPr>
      <w:r>
        <w:rPr>
          <w:rFonts w:hint="eastAsia"/>
          <w:highlight w:val="none"/>
        </w:rPr>
        <w:t>注：按照询比文件第二章响应人须知前附表 1.4.1 项相关内容提供承诺函，承诺函格式自拟。</w:t>
      </w:r>
    </w:p>
    <w:p w14:paraId="2124159F">
      <w:pPr>
        <w:pStyle w:val="46"/>
        <w:ind w:firstLineChars="0"/>
        <w:outlineLvl w:val="3"/>
        <w:rPr>
          <w:highlight w:val="none"/>
        </w:rPr>
      </w:pPr>
      <w:r>
        <w:rPr>
          <w:highlight w:val="none"/>
        </w:rPr>
        <w:br w:type="page"/>
      </w:r>
      <w:r>
        <w:rPr>
          <w:rFonts w:hint="eastAsia"/>
          <w:highlight w:val="none"/>
        </w:rPr>
        <w:t>（</w:t>
      </w:r>
      <w:r>
        <w:rPr>
          <w:rFonts w:hint="eastAsia"/>
          <w:highlight w:val="none"/>
          <w:lang w:val="en-US" w:eastAsia="zh-CN"/>
        </w:rPr>
        <w:t>5</w:t>
      </w:r>
      <w:r>
        <w:rPr>
          <w:rFonts w:hint="eastAsia"/>
          <w:highlight w:val="none"/>
        </w:rPr>
        <w:t>）2025年经审计的财务报表</w:t>
      </w:r>
    </w:p>
    <w:p w14:paraId="1E3CCA2F">
      <w:pPr>
        <w:spacing w:after="120"/>
        <w:rPr>
          <w:highlight w:val="none"/>
        </w:rPr>
      </w:pPr>
    </w:p>
    <w:p w14:paraId="50F6408E">
      <w:pPr>
        <w:ind w:firstLine="0" w:firstLineChars="0"/>
        <w:jc w:val="center"/>
        <w:rPr>
          <w:highlight w:val="none"/>
        </w:rPr>
      </w:pPr>
    </w:p>
    <w:p w14:paraId="6185A15E">
      <w:pPr>
        <w:pStyle w:val="46"/>
        <w:rPr>
          <w:rFonts w:hint="eastAsia"/>
          <w:highlight w:val="none"/>
        </w:rPr>
      </w:pPr>
      <w:r>
        <w:rPr>
          <w:highlight w:val="none"/>
        </w:rPr>
        <w:br w:type="page"/>
      </w:r>
      <w:r>
        <w:rPr>
          <w:rFonts w:hint="eastAsia"/>
          <w:b w:val="0"/>
          <w:bCs w:val="0"/>
          <w:szCs w:val="20"/>
          <w:highlight w:val="none"/>
        </w:rPr>
        <w:t>（</w:t>
      </w:r>
      <w:r>
        <w:rPr>
          <w:rFonts w:hint="eastAsia"/>
          <w:highlight w:val="none"/>
          <w:lang w:val="en-US" w:eastAsia="zh-CN"/>
        </w:rPr>
        <w:t>6</w:t>
      </w:r>
      <w:r>
        <w:rPr>
          <w:rFonts w:hint="eastAsia"/>
          <w:b w:val="0"/>
          <w:bCs w:val="0"/>
          <w:szCs w:val="20"/>
          <w:highlight w:val="none"/>
        </w:rPr>
        <w:t>）售后服务和培训方案</w:t>
      </w:r>
    </w:p>
    <w:p w14:paraId="4BD2862E">
      <w:pPr>
        <w:ind w:firstLine="0" w:firstLineChars="0"/>
        <w:jc w:val="center"/>
        <w:outlineLvl w:val="3"/>
        <w:rPr>
          <w:b/>
          <w:bCs/>
          <w:szCs w:val="32"/>
          <w:highlight w:val="none"/>
        </w:rPr>
        <w:sectPr>
          <w:pgSz w:w="11906" w:h="16838"/>
          <w:pgMar w:top="1440" w:right="1800" w:bottom="1440" w:left="1803" w:header="851" w:footer="992" w:gutter="0"/>
          <w:pgNumType w:fmt="decimal"/>
          <w:cols w:space="720" w:num="1"/>
          <w:docGrid w:type="lines" w:linePitch="312" w:charSpace="0"/>
        </w:sectPr>
      </w:pPr>
    </w:p>
    <w:p w14:paraId="3FC46BE1">
      <w:pPr>
        <w:pStyle w:val="46"/>
        <w:ind w:firstLineChars="0"/>
        <w:outlineLvl w:val="3"/>
        <w:rPr>
          <w:highlight w:val="none"/>
          <w:lang w:val="zh-CN" w:eastAsia="zh-CN"/>
        </w:rPr>
      </w:pPr>
      <w:r>
        <w:rPr>
          <w:rFonts w:hint="eastAsia"/>
          <w:highlight w:val="none"/>
          <w:lang w:val="zh-CN" w:eastAsia="zh-CN"/>
        </w:rPr>
        <w:t>（</w:t>
      </w:r>
      <w:r>
        <w:rPr>
          <w:rFonts w:hint="eastAsia"/>
          <w:highlight w:val="none"/>
          <w:lang w:val="en-US" w:eastAsia="zh-CN"/>
        </w:rPr>
        <w:t>7</w:t>
      </w:r>
      <w:r>
        <w:rPr>
          <w:rFonts w:hint="eastAsia"/>
          <w:highlight w:val="none"/>
          <w:lang w:val="zh-CN" w:eastAsia="zh-CN"/>
        </w:rPr>
        <w:t>）</w:t>
      </w:r>
      <w:r>
        <w:rPr>
          <w:rFonts w:hint="eastAsia"/>
          <w:highlight w:val="none"/>
        </w:rPr>
        <w:t>服务水平协议（SLA）</w:t>
      </w:r>
    </w:p>
    <w:tbl>
      <w:tblPr>
        <w:tblStyle w:val="23"/>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697"/>
        <w:gridCol w:w="681"/>
        <w:gridCol w:w="1300"/>
        <w:gridCol w:w="3547"/>
        <w:gridCol w:w="5568"/>
        <w:gridCol w:w="2381"/>
      </w:tblGrid>
      <w:tr w14:paraId="79A68DA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37ACC294">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序号</w:t>
            </w:r>
          </w:p>
        </w:tc>
        <w:tc>
          <w:tcPr>
            <w:tcW w:w="681" w:type="dxa"/>
            <w:tcBorders>
              <w:top w:val="single" w:color="auto" w:sz="4" w:space="0"/>
              <w:left w:val="single" w:color="auto" w:sz="4" w:space="0"/>
              <w:bottom w:val="single" w:color="auto" w:sz="4" w:space="0"/>
              <w:right w:val="single" w:color="auto" w:sz="4" w:space="0"/>
            </w:tcBorders>
            <w:noWrap/>
            <w:vAlign w:val="center"/>
          </w:tcPr>
          <w:p w14:paraId="65E2916D">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评价维度</w:t>
            </w:r>
          </w:p>
        </w:tc>
        <w:tc>
          <w:tcPr>
            <w:tcW w:w="1300" w:type="dxa"/>
            <w:tcBorders>
              <w:top w:val="single" w:color="auto" w:sz="4" w:space="0"/>
              <w:left w:val="single" w:color="auto" w:sz="4" w:space="0"/>
              <w:bottom w:val="single" w:color="auto" w:sz="4" w:space="0"/>
              <w:right w:val="single" w:color="auto" w:sz="4" w:space="0"/>
            </w:tcBorders>
            <w:noWrap/>
            <w:vAlign w:val="center"/>
          </w:tcPr>
          <w:p w14:paraId="090BD982">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评价指标</w:t>
            </w:r>
          </w:p>
        </w:tc>
        <w:tc>
          <w:tcPr>
            <w:tcW w:w="3547" w:type="dxa"/>
            <w:tcBorders>
              <w:top w:val="single" w:color="auto" w:sz="4" w:space="0"/>
              <w:left w:val="single" w:color="auto" w:sz="4" w:space="0"/>
              <w:bottom w:val="single" w:color="auto" w:sz="4" w:space="0"/>
              <w:right w:val="single" w:color="auto" w:sz="4" w:space="0"/>
            </w:tcBorders>
            <w:noWrap/>
            <w:vAlign w:val="center"/>
          </w:tcPr>
          <w:p w14:paraId="4E5A271A">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指标定义</w:t>
            </w:r>
          </w:p>
        </w:tc>
        <w:tc>
          <w:tcPr>
            <w:tcW w:w="5568" w:type="dxa"/>
            <w:tcBorders>
              <w:top w:val="single" w:color="auto" w:sz="4" w:space="0"/>
              <w:left w:val="single" w:color="auto" w:sz="4" w:space="0"/>
              <w:bottom w:val="single" w:color="auto" w:sz="4" w:space="0"/>
              <w:right w:val="single" w:color="auto" w:sz="4" w:space="0"/>
            </w:tcBorders>
            <w:noWrap/>
            <w:vAlign w:val="center"/>
          </w:tcPr>
          <w:p w14:paraId="282CA277">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评分/价标准</w:t>
            </w:r>
          </w:p>
        </w:tc>
        <w:tc>
          <w:tcPr>
            <w:tcW w:w="2381" w:type="dxa"/>
            <w:tcBorders>
              <w:top w:val="single" w:color="auto" w:sz="4" w:space="0"/>
              <w:left w:val="single" w:color="auto" w:sz="4" w:space="0"/>
              <w:bottom w:val="single" w:color="auto" w:sz="4" w:space="0"/>
              <w:right w:val="single" w:color="auto" w:sz="4" w:space="0"/>
            </w:tcBorders>
            <w:noWrap/>
            <w:vAlign w:val="center"/>
          </w:tcPr>
          <w:p w14:paraId="37BE4C22">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违约金标准</w:t>
            </w:r>
          </w:p>
        </w:tc>
      </w:tr>
      <w:tr w14:paraId="7812527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710ED9D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w:t>
            </w:r>
          </w:p>
        </w:tc>
        <w:tc>
          <w:tcPr>
            <w:tcW w:w="681" w:type="dxa"/>
            <w:vMerge w:val="restart"/>
            <w:tcBorders>
              <w:top w:val="single" w:color="auto" w:sz="4" w:space="0"/>
              <w:left w:val="single" w:color="auto" w:sz="4" w:space="0"/>
              <w:bottom w:val="single" w:color="auto" w:sz="4" w:space="0"/>
              <w:right w:val="single" w:color="auto" w:sz="4" w:space="0"/>
            </w:tcBorders>
            <w:noWrap/>
            <w:vAlign w:val="center"/>
          </w:tcPr>
          <w:p w14:paraId="7C2C4023">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服务质量</w:t>
            </w:r>
          </w:p>
        </w:tc>
        <w:tc>
          <w:tcPr>
            <w:tcW w:w="1300" w:type="dxa"/>
            <w:tcBorders>
              <w:top w:val="single" w:color="auto" w:sz="4" w:space="0"/>
              <w:left w:val="single" w:color="auto" w:sz="4" w:space="0"/>
              <w:bottom w:val="single" w:color="auto" w:sz="4" w:space="0"/>
              <w:right w:val="single" w:color="auto" w:sz="4" w:space="0"/>
            </w:tcBorders>
            <w:noWrap/>
            <w:vAlign w:val="center"/>
          </w:tcPr>
          <w:p w14:paraId="31ECFE96">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交付成果质量</w:t>
            </w:r>
          </w:p>
        </w:tc>
        <w:tc>
          <w:tcPr>
            <w:tcW w:w="3547" w:type="dxa"/>
            <w:tcBorders>
              <w:top w:val="single" w:color="auto" w:sz="4" w:space="0"/>
              <w:left w:val="single" w:color="auto" w:sz="4" w:space="0"/>
              <w:bottom w:val="single" w:color="auto" w:sz="4" w:space="0"/>
              <w:right w:val="single" w:color="auto" w:sz="4" w:space="0"/>
            </w:tcBorders>
            <w:noWrap/>
            <w:vAlign w:val="center"/>
          </w:tcPr>
          <w:p w14:paraId="1C208FE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用于记录乙方所提交的项目交付成果（含数据标准执行、数据质量管控）与甲方要求的项目交付成果的契合度或交付成果质量与合同所约定要求的项目交付成果质量的满足程度</w:t>
            </w:r>
          </w:p>
        </w:tc>
        <w:tc>
          <w:tcPr>
            <w:tcW w:w="5568" w:type="dxa"/>
            <w:tcBorders>
              <w:top w:val="single" w:color="auto" w:sz="4" w:space="0"/>
              <w:left w:val="single" w:color="auto" w:sz="4" w:space="0"/>
              <w:bottom w:val="single" w:color="auto" w:sz="4" w:space="0"/>
              <w:right w:val="single" w:color="auto" w:sz="4" w:space="0"/>
            </w:tcBorders>
            <w:noWrap/>
            <w:vAlign w:val="center"/>
          </w:tcPr>
          <w:p w14:paraId="09FF98F2">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5分，指乙方能够主动快速与甲方进行有效的沟通，交付成果高度契合需求，完全满足并超出合同约定的预期目标，给甲方带来显著的附加价值；</w:t>
            </w:r>
          </w:p>
          <w:p w14:paraId="6D43E2A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4分，指乙方能够快速响应需求，交付成果达到合同约定的预期目标，基本契合需求，满足合同约定的预期目标；</w:t>
            </w:r>
          </w:p>
          <w:p w14:paraId="42B26FB3">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3分，指乙方能够按要求响应需求，交付成果基本满足需求，但是总体可满足合同约定的预期目标；</w:t>
            </w:r>
          </w:p>
          <w:p w14:paraId="67C3307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0分，指乙方未能够按要求响应需求，或交付成果与需求契合度差距较大，无法达到合同约定的预期目标。</w:t>
            </w:r>
          </w:p>
        </w:tc>
        <w:tc>
          <w:tcPr>
            <w:tcW w:w="2381" w:type="dxa"/>
            <w:tcBorders>
              <w:top w:val="single" w:color="auto" w:sz="4" w:space="0"/>
              <w:left w:val="single" w:color="auto" w:sz="4" w:space="0"/>
              <w:bottom w:val="single" w:color="auto" w:sz="4" w:space="0"/>
              <w:right w:val="single" w:color="auto" w:sz="4" w:space="0"/>
            </w:tcBorders>
            <w:noWrap/>
            <w:vAlign w:val="center"/>
          </w:tcPr>
          <w:p w14:paraId="7C4E1AA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交付成果每缺少一项扣除乙方金额人民币2000元；每有一项交付成果质量不合格扣除乙方金额人民币2000元。</w:t>
            </w:r>
          </w:p>
          <w:p w14:paraId="3E1B45D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若出现重大数据质量问题导致严重后果，或被上级或监管单位通报的，扣除乙方合同总金额不低于5%。</w:t>
            </w:r>
          </w:p>
        </w:tc>
      </w:tr>
      <w:tr w14:paraId="7756F7F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70DC431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2</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3E9CD0C">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F2DD753">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成果交付延期情况</w:t>
            </w:r>
          </w:p>
        </w:tc>
        <w:tc>
          <w:tcPr>
            <w:tcW w:w="3547" w:type="dxa"/>
            <w:tcBorders>
              <w:top w:val="single" w:color="auto" w:sz="4" w:space="0"/>
              <w:left w:val="single" w:color="auto" w:sz="4" w:space="0"/>
              <w:bottom w:val="single" w:color="auto" w:sz="4" w:space="0"/>
              <w:right w:val="single" w:color="auto" w:sz="4" w:space="0"/>
            </w:tcBorders>
            <w:noWrap/>
            <w:vAlign w:val="center"/>
          </w:tcPr>
          <w:p w14:paraId="14F423C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用于记录因乙方原因导致项目交付成果时间与合同规定时间之间的差距</w:t>
            </w:r>
          </w:p>
        </w:tc>
        <w:tc>
          <w:tcPr>
            <w:tcW w:w="5568" w:type="dxa"/>
            <w:tcBorders>
              <w:top w:val="single" w:color="auto" w:sz="4" w:space="0"/>
              <w:left w:val="single" w:color="auto" w:sz="4" w:space="0"/>
              <w:bottom w:val="single" w:color="auto" w:sz="4" w:space="0"/>
              <w:right w:val="single" w:color="auto" w:sz="4" w:space="0"/>
            </w:tcBorders>
            <w:noWrap/>
            <w:vAlign w:val="center"/>
          </w:tcPr>
          <w:p w14:paraId="3DD2AAE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实际交付成果日期与合同约定交付日期之差</w:t>
            </w:r>
          </w:p>
          <w:p w14:paraId="257B2C45">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【得分上限5分】</w:t>
            </w:r>
          </w:p>
          <w:p w14:paraId="6A2E6C7A">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无延期：</w:t>
            </w:r>
            <w:r>
              <w:rPr>
                <w:rFonts w:hint="eastAsia" w:ascii="宋体" w:cs="宋体"/>
                <w:szCs w:val="21"/>
                <w:highlight w:val="none"/>
                <w:lang w:bidi="ar-SA"/>
              </w:rPr>
              <w:t>指未出现延期，该项指标满分；</w:t>
            </w:r>
          </w:p>
          <w:p w14:paraId="02DABB3E">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0＜延期≤3个月：</w:t>
            </w:r>
            <w:r>
              <w:rPr>
                <w:rFonts w:hint="eastAsia" w:ascii="宋体" w:cs="宋体"/>
                <w:szCs w:val="21"/>
                <w:highlight w:val="none"/>
                <w:lang w:bidi="ar-SA"/>
              </w:rPr>
              <w:t>扣2分，指出现延期3个月（含）以内；</w:t>
            </w:r>
          </w:p>
          <w:p w14:paraId="2E37410B">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3＜延期≤6个月：</w:t>
            </w:r>
            <w:r>
              <w:rPr>
                <w:rFonts w:hint="eastAsia" w:ascii="宋体" w:cs="宋体"/>
                <w:szCs w:val="21"/>
                <w:highlight w:val="none"/>
                <w:lang w:bidi="ar-SA"/>
              </w:rPr>
              <w:t>扣3分，指出现延期大于3个月且小于等于6个月；</w:t>
            </w:r>
          </w:p>
          <w:p w14:paraId="1B9861CB">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延期6个月以上：</w:t>
            </w:r>
            <w:r>
              <w:rPr>
                <w:rFonts w:hint="eastAsia" w:ascii="宋体" w:cs="宋体"/>
                <w:szCs w:val="21"/>
                <w:highlight w:val="none"/>
                <w:lang w:bidi="ar-SA"/>
              </w:rPr>
              <w:t>扣5分，指出现延期6个月以上。</w:t>
            </w:r>
          </w:p>
        </w:tc>
        <w:tc>
          <w:tcPr>
            <w:tcW w:w="2381" w:type="dxa"/>
            <w:tcBorders>
              <w:top w:val="single" w:color="auto" w:sz="4" w:space="0"/>
              <w:left w:val="single" w:color="auto" w:sz="4" w:space="0"/>
              <w:bottom w:val="single" w:color="auto" w:sz="4" w:space="0"/>
              <w:right w:val="single" w:color="auto" w:sz="4" w:space="0"/>
            </w:tcBorders>
            <w:noWrap/>
            <w:vAlign w:val="center"/>
          </w:tcPr>
          <w:p w14:paraId="5FB40671">
            <w:pPr>
              <w:spacing w:line="240" w:lineRule="auto"/>
              <w:ind w:left="0" w:right="0" w:firstLine="0" w:firstLineChars="0"/>
              <w:rPr>
                <w:rFonts w:hint="eastAsia" w:ascii="宋体" w:cs="宋体"/>
                <w:b/>
                <w:bCs/>
                <w:szCs w:val="21"/>
                <w:highlight w:val="none"/>
                <w:lang w:bidi="ar-SA"/>
              </w:rPr>
            </w:pPr>
            <w:r>
              <w:rPr>
                <w:rFonts w:hint="eastAsia" w:ascii="宋体" w:cs="宋体"/>
                <w:szCs w:val="21"/>
                <w:highlight w:val="none"/>
                <w:lang w:bidi="ar-SA"/>
              </w:rPr>
              <w:t>若延期超过1个月，每延期增加一天扣除合同总金额的0.1%（注：最多扣除不超过合同总金额的10%）。</w:t>
            </w:r>
          </w:p>
        </w:tc>
      </w:tr>
      <w:tr w14:paraId="28943F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60665B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3</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48F85A4B">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5D2AABCA">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产品缺陷密度</w:t>
            </w:r>
          </w:p>
        </w:tc>
        <w:tc>
          <w:tcPr>
            <w:tcW w:w="3547" w:type="dxa"/>
            <w:tcBorders>
              <w:top w:val="single" w:color="auto" w:sz="4" w:space="0"/>
              <w:left w:val="single" w:color="auto" w:sz="4" w:space="0"/>
              <w:bottom w:val="single" w:color="auto" w:sz="4" w:space="0"/>
              <w:right w:val="single" w:color="auto" w:sz="4" w:space="0"/>
            </w:tcBorders>
            <w:noWrap/>
            <w:vAlign w:val="center"/>
          </w:tcPr>
          <w:p w14:paraId="09EA6D50">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用于记录统计周期内单位功能（案例）点发现的缺陷数量</w:t>
            </w:r>
          </w:p>
        </w:tc>
        <w:tc>
          <w:tcPr>
            <w:tcW w:w="5568" w:type="dxa"/>
            <w:tcBorders>
              <w:top w:val="single" w:color="auto" w:sz="4" w:space="0"/>
              <w:left w:val="single" w:color="auto" w:sz="4" w:space="0"/>
              <w:bottom w:val="single" w:color="auto" w:sz="4" w:space="0"/>
              <w:right w:val="single" w:color="auto" w:sz="4" w:space="0"/>
            </w:tcBorders>
            <w:noWrap/>
            <w:vAlign w:val="center"/>
          </w:tcPr>
          <w:p w14:paraId="71BF7E0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产品缺陷密度=统计周期内发现的该系统有效缺陷数/统计周期内该系统功能点总数（案例数）</w:t>
            </w:r>
          </w:p>
          <w:p w14:paraId="71B1516B">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10分【0-5%】</w:t>
            </w:r>
          </w:p>
          <w:p w14:paraId="3EA7ACB2">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5分【5%-20%】</w:t>
            </w:r>
          </w:p>
          <w:p w14:paraId="6D1FBC6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0分【超过20%】</w:t>
            </w:r>
          </w:p>
        </w:tc>
        <w:tc>
          <w:tcPr>
            <w:tcW w:w="2381" w:type="dxa"/>
            <w:tcBorders>
              <w:top w:val="single" w:color="auto" w:sz="4" w:space="0"/>
              <w:left w:val="single" w:color="auto" w:sz="4" w:space="0"/>
              <w:bottom w:val="single" w:color="auto" w:sz="4" w:space="0"/>
              <w:right w:val="single" w:color="auto" w:sz="4" w:space="0"/>
            </w:tcBorders>
            <w:noWrap/>
            <w:vAlign w:val="center"/>
          </w:tcPr>
          <w:p w14:paraId="0A77E0B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产品缺陷密度超过20%，缺陷密度每增加1%扣除合同总金额的0.1%。</w:t>
            </w:r>
          </w:p>
        </w:tc>
      </w:tr>
      <w:tr w14:paraId="1951A3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BFF6DA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4</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03429B85">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07E1D29">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缺陷解决率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4B5BE2D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用于记录统计周期内测试发现的缺陷中已解决缺陷的比例</w:t>
            </w:r>
          </w:p>
        </w:tc>
        <w:tc>
          <w:tcPr>
            <w:tcW w:w="5568" w:type="dxa"/>
            <w:tcBorders>
              <w:top w:val="single" w:color="auto" w:sz="4" w:space="0"/>
              <w:left w:val="single" w:color="auto" w:sz="4" w:space="0"/>
              <w:bottom w:val="single" w:color="auto" w:sz="4" w:space="0"/>
              <w:right w:val="single" w:color="auto" w:sz="4" w:space="0"/>
            </w:tcBorders>
            <w:noWrap/>
            <w:vAlign w:val="center"/>
          </w:tcPr>
          <w:p w14:paraId="3923449E">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缺陷解决率=统计周期内测试发现的有效缺陷中已解决的数量/统计周期内测试发现的有效缺陷总数量</w:t>
            </w:r>
          </w:p>
          <w:p w14:paraId="67DC327C">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10分【98%-100%】</w:t>
            </w:r>
          </w:p>
          <w:p w14:paraId="0BB6AAC3">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5分【95%-97%】</w:t>
            </w:r>
          </w:p>
          <w:p w14:paraId="75C43FFF">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0分【低于95%】</w:t>
            </w:r>
          </w:p>
        </w:tc>
        <w:tc>
          <w:tcPr>
            <w:tcW w:w="2381" w:type="dxa"/>
            <w:tcBorders>
              <w:top w:val="single" w:color="auto" w:sz="4" w:space="0"/>
              <w:left w:val="single" w:color="auto" w:sz="4" w:space="0"/>
              <w:bottom w:val="single" w:color="auto" w:sz="4" w:space="0"/>
              <w:right w:val="single" w:color="auto" w:sz="4" w:space="0"/>
            </w:tcBorders>
            <w:noWrap/>
            <w:vAlign w:val="center"/>
          </w:tcPr>
          <w:p w14:paraId="64C2F94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若缺陷解决率</w:t>
            </w:r>
            <w:r>
              <w:rPr>
                <w:rFonts w:hint="eastAsia" w:ascii="宋体" w:cs="宋体"/>
                <w:bCs/>
                <w:szCs w:val="21"/>
                <w:highlight w:val="none"/>
                <w:lang w:bidi="ar-SA"/>
              </w:rPr>
              <w:t>低于95</w:t>
            </w:r>
            <w:r>
              <w:rPr>
                <w:rFonts w:hint="eastAsia" w:ascii="宋体" w:cs="宋体"/>
                <w:szCs w:val="21"/>
                <w:highlight w:val="none"/>
                <w:lang w:bidi="ar-SA"/>
              </w:rPr>
              <w:t>%，缺陷解决率每低1%扣除合同总金额的0.1%。</w:t>
            </w:r>
          </w:p>
        </w:tc>
      </w:tr>
      <w:tr w14:paraId="2CDE6B7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CF49693">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5</w:t>
            </w:r>
          </w:p>
        </w:tc>
        <w:tc>
          <w:tcPr>
            <w:tcW w:w="681" w:type="dxa"/>
            <w:vMerge w:val="restart"/>
            <w:tcBorders>
              <w:top w:val="single" w:color="auto" w:sz="4" w:space="0"/>
              <w:left w:val="single" w:color="auto" w:sz="4" w:space="0"/>
              <w:bottom w:val="single" w:color="auto" w:sz="4" w:space="0"/>
              <w:right w:val="single" w:color="auto" w:sz="4" w:space="0"/>
            </w:tcBorders>
            <w:noWrap/>
            <w:vAlign w:val="center"/>
          </w:tcPr>
          <w:p w14:paraId="330BD1E2">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协议履行</w:t>
            </w:r>
          </w:p>
        </w:tc>
        <w:tc>
          <w:tcPr>
            <w:tcW w:w="1300" w:type="dxa"/>
            <w:tcBorders>
              <w:top w:val="single" w:color="auto" w:sz="4" w:space="0"/>
              <w:left w:val="single" w:color="auto" w:sz="4" w:space="0"/>
              <w:bottom w:val="single" w:color="auto" w:sz="4" w:space="0"/>
              <w:right w:val="single" w:color="auto" w:sz="4" w:space="0"/>
            </w:tcBorders>
            <w:noWrap/>
            <w:vAlign w:val="center"/>
          </w:tcPr>
          <w:p w14:paraId="37F167BB">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重大事项报告</w:t>
            </w:r>
          </w:p>
        </w:tc>
        <w:tc>
          <w:tcPr>
            <w:tcW w:w="3547" w:type="dxa"/>
            <w:tcBorders>
              <w:top w:val="single" w:color="auto" w:sz="4" w:space="0"/>
              <w:left w:val="single" w:color="auto" w:sz="4" w:space="0"/>
              <w:bottom w:val="single" w:color="auto" w:sz="4" w:space="0"/>
              <w:right w:val="single" w:color="auto" w:sz="4" w:space="0"/>
            </w:tcBorders>
            <w:noWrap/>
            <w:vAlign w:val="center"/>
          </w:tcPr>
          <w:p w14:paraId="017CDD9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用于记录乙方应对自身的财务、内控及安全管理进行持续监控，将自身因破产、兼并、关键人员流失、投入不足和管理不善等引发的财务状况恶化及内部管理混乱等情况告知甲方的评价</w:t>
            </w:r>
          </w:p>
        </w:tc>
        <w:tc>
          <w:tcPr>
            <w:tcW w:w="5568" w:type="dxa"/>
            <w:tcBorders>
              <w:top w:val="single" w:color="auto" w:sz="4" w:space="0"/>
              <w:left w:val="single" w:color="auto" w:sz="4" w:space="0"/>
              <w:bottom w:val="single" w:color="auto" w:sz="4" w:space="0"/>
              <w:right w:val="single" w:color="auto" w:sz="4" w:space="0"/>
            </w:tcBorders>
            <w:noWrap/>
            <w:vAlign w:val="center"/>
          </w:tcPr>
          <w:p w14:paraId="1FA0855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5分，指无重大事项或当发生重大事项时，能够于24小时内告知甲方；</w:t>
            </w:r>
          </w:p>
          <w:p w14:paraId="5FFA8BD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4分，指当发生重大事项时，能够于一周内告知甲方；</w:t>
            </w:r>
          </w:p>
          <w:p w14:paraId="565DF6B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3分，指当发生重大事项时，能够于一月内告知甲方；</w:t>
            </w:r>
          </w:p>
          <w:p w14:paraId="0140703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：0分，指当发生重大事项时，未告知甲方。</w:t>
            </w:r>
          </w:p>
        </w:tc>
        <w:tc>
          <w:tcPr>
            <w:tcW w:w="2381" w:type="dxa"/>
            <w:tcBorders>
              <w:top w:val="single" w:color="auto" w:sz="4" w:space="0"/>
              <w:left w:val="single" w:color="auto" w:sz="4" w:space="0"/>
              <w:bottom w:val="single" w:color="auto" w:sz="4" w:space="0"/>
              <w:right w:val="single" w:color="auto" w:sz="4" w:space="0"/>
            </w:tcBorders>
            <w:noWrap/>
            <w:vAlign w:val="center"/>
          </w:tcPr>
          <w:p w14:paraId="47EF2C4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评价为较差/差时，甲方根据实际情况有权终止合同，并要求乙方赔偿实际损失。</w:t>
            </w:r>
          </w:p>
        </w:tc>
      </w:tr>
      <w:tr w14:paraId="342A380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7EA98E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6</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57BE4112">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53D17CA">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重大事件及质量缺陷</w:t>
            </w:r>
          </w:p>
        </w:tc>
        <w:tc>
          <w:tcPr>
            <w:tcW w:w="3547" w:type="dxa"/>
            <w:tcBorders>
              <w:top w:val="single" w:color="auto" w:sz="4" w:space="0"/>
              <w:left w:val="single" w:color="auto" w:sz="4" w:space="0"/>
              <w:bottom w:val="single" w:color="auto" w:sz="4" w:space="0"/>
              <w:right w:val="single" w:color="auto" w:sz="4" w:space="0"/>
            </w:tcBorders>
            <w:noWrap/>
            <w:vAlign w:val="center"/>
          </w:tcPr>
          <w:p w14:paraId="0356E703">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用于记录乙方在服务期内出现以下重大事件及质量缺陷次数：</w:t>
            </w:r>
          </w:p>
          <w:p w14:paraId="5FCD86F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a.应用软件出现III级（含）以上的运营中断事件；</w:t>
            </w:r>
          </w:p>
          <w:p w14:paraId="14BE38A0">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b.因乙方原因（含乙方合作的第三方）导致甲方发生网络安全事件；</w:t>
            </w:r>
          </w:p>
          <w:p w14:paraId="41105D5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c.应用软件出现严重缺陷和致命缺陷。</w:t>
            </w:r>
          </w:p>
        </w:tc>
        <w:tc>
          <w:tcPr>
            <w:tcW w:w="5568" w:type="dxa"/>
            <w:tcBorders>
              <w:top w:val="single" w:color="auto" w:sz="4" w:space="0"/>
              <w:left w:val="single" w:color="auto" w:sz="4" w:space="0"/>
              <w:bottom w:val="single" w:color="auto" w:sz="4" w:space="0"/>
              <w:right w:val="single" w:color="auto" w:sz="4" w:space="0"/>
            </w:tcBorders>
            <w:noWrap/>
            <w:vAlign w:val="center"/>
          </w:tcPr>
          <w:p w14:paraId="3816E62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【得分上限10分】</w:t>
            </w:r>
          </w:p>
          <w:p w14:paraId="7CA86A99">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0次：</w:t>
            </w:r>
            <w:r>
              <w:rPr>
                <w:rFonts w:hint="eastAsia" w:ascii="宋体" w:cs="宋体"/>
                <w:szCs w:val="21"/>
                <w:highlight w:val="none"/>
                <w:lang w:bidi="ar-SA"/>
              </w:rPr>
              <w:t>指未出现重大事件及质量缺陷，该项指标满分；</w:t>
            </w:r>
          </w:p>
          <w:p w14:paraId="74E8EC67">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1次及以上：</w:t>
            </w:r>
            <w:r>
              <w:rPr>
                <w:rFonts w:hint="eastAsia" w:ascii="宋体" w:cs="宋体"/>
                <w:szCs w:val="21"/>
                <w:highlight w:val="none"/>
                <w:lang w:bidi="ar-SA"/>
              </w:rPr>
              <w:t>0分，指出现1次及以上任意一项重大事件或质量缺陷。</w:t>
            </w:r>
          </w:p>
        </w:tc>
        <w:tc>
          <w:tcPr>
            <w:tcW w:w="2381" w:type="dxa"/>
            <w:tcBorders>
              <w:top w:val="single" w:color="auto" w:sz="4" w:space="0"/>
              <w:left w:val="single" w:color="auto" w:sz="4" w:space="0"/>
              <w:bottom w:val="single" w:color="auto" w:sz="4" w:space="0"/>
              <w:right w:val="single" w:color="auto" w:sz="4" w:space="0"/>
            </w:tcBorders>
            <w:noWrap/>
            <w:vAlign w:val="center"/>
          </w:tcPr>
          <w:p w14:paraId="1CA437C0">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每出现一次重大事件或质量缺陷，扣除乙方合同总金额不低于5%（不低于2万元），并要求乙方赔偿实际损失。</w:t>
            </w:r>
          </w:p>
        </w:tc>
      </w:tr>
      <w:tr w14:paraId="0BCDD9C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FED619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7</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31D7923E">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16B7690">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信息安全管理</w:t>
            </w:r>
          </w:p>
        </w:tc>
        <w:tc>
          <w:tcPr>
            <w:tcW w:w="3547" w:type="dxa"/>
            <w:tcBorders>
              <w:top w:val="single" w:color="auto" w:sz="4" w:space="0"/>
              <w:left w:val="single" w:color="auto" w:sz="4" w:space="0"/>
              <w:bottom w:val="single" w:color="auto" w:sz="4" w:space="0"/>
              <w:right w:val="single" w:color="auto" w:sz="4" w:space="0"/>
            </w:tcBorders>
            <w:noWrap/>
            <w:vAlign w:val="center"/>
          </w:tcPr>
          <w:p w14:paraId="11643E5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用于记录乙方在服务期内网络和信息安全服务的管理能力，针对发现的安全漏洞及安全缺陷（包括源代码、第三方SDK或第三方小程序、第三方软件产品及开源组件等），须按甲方要求完成整改</w:t>
            </w:r>
          </w:p>
        </w:tc>
        <w:tc>
          <w:tcPr>
            <w:tcW w:w="5568" w:type="dxa"/>
            <w:tcBorders>
              <w:top w:val="single" w:color="auto" w:sz="4" w:space="0"/>
              <w:left w:val="single" w:color="auto" w:sz="4" w:space="0"/>
              <w:bottom w:val="single" w:color="auto" w:sz="4" w:space="0"/>
              <w:right w:val="single" w:color="auto" w:sz="4" w:space="0"/>
            </w:tcBorders>
            <w:noWrap/>
            <w:vAlign w:val="center"/>
          </w:tcPr>
          <w:p w14:paraId="6EE7B3F7">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互联网或电子银行类系统：</w:t>
            </w:r>
          </w:p>
          <w:p w14:paraId="2FDC291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1.安全漏洞及安全缺陷整改及时率=100%</w:t>
            </w:r>
          </w:p>
          <w:p w14:paraId="301606B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2.安全漏洞及安全缺陷整改通过率=100%</w:t>
            </w:r>
          </w:p>
          <w:p w14:paraId="7462229A">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非互联网或电子银行类系统：</w:t>
            </w:r>
          </w:p>
          <w:p w14:paraId="065E2DA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1.中高危安全漏洞及安全缺陷整改及时率=100%</w:t>
            </w:r>
          </w:p>
          <w:p w14:paraId="7BD388A2">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2.中高危安全漏洞及安全缺陷整改通过率=100%</w:t>
            </w:r>
          </w:p>
          <w:p w14:paraId="2FED423C">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5分，指未出现安全漏洞及安全缺陷，该项指标满分；</w:t>
            </w:r>
          </w:p>
          <w:p w14:paraId="389593D0">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3分，指出现安全漏洞或安全缺陷，但整改及时率、通过率均为100%；</w:t>
            </w:r>
          </w:p>
          <w:p w14:paraId="5DFC9DB0">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0分，指出现安全漏洞及安全缺陷，但整改及时率或通过率未达到100%。</w:t>
            </w:r>
          </w:p>
        </w:tc>
        <w:tc>
          <w:tcPr>
            <w:tcW w:w="2381" w:type="dxa"/>
            <w:tcBorders>
              <w:top w:val="single" w:color="auto" w:sz="4" w:space="0"/>
              <w:left w:val="single" w:color="auto" w:sz="4" w:space="0"/>
              <w:bottom w:val="single" w:color="auto" w:sz="4" w:space="0"/>
              <w:right w:val="single" w:color="auto" w:sz="4" w:space="0"/>
            </w:tcBorders>
            <w:noWrap/>
            <w:vAlign w:val="center"/>
          </w:tcPr>
          <w:p w14:paraId="67E64FE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若评价为较差/差时，扣除乙方金额人民币不低于2万元，并要求乙方赔偿实际损失。</w:t>
            </w:r>
          </w:p>
          <w:p w14:paraId="05E61B6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若出现的安全漏洞或安全缺陷被上级或监管单位通报的，扣除乙方合同总金额不低于5%（不低于2万元），并要求乙方赔偿实际损失。</w:t>
            </w:r>
          </w:p>
        </w:tc>
      </w:tr>
      <w:tr w14:paraId="4200AF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3B4F41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8</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6031E63B">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C60AF8F">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外包安全行为</w:t>
            </w:r>
          </w:p>
        </w:tc>
        <w:tc>
          <w:tcPr>
            <w:tcW w:w="3547" w:type="dxa"/>
            <w:tcBorders>
              <w:top w:val="single" w:color="auto" w:sz="4" w:space="0"/>
              <w:left w:val="single" w:color="auto" w:sz="4" w:space="0"/>
              <w:bottom w:val="single" w:color="auto" w:sz="4" w:space="0"/>
              <w:right w:val="single" w:color="auto" w:sz="4" w:space="0"/>
            </w:tcBorders>
            <w:noWrap/>
            <w:vAlign w:val="center"/>
          </w:tcPr>
          <w:p w14:paraId="5C7D348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用于记录在外包人员安全防护意识方面的管理有效性</w:t>
            </w:r>
          </w:p>
        </w:tc>
        <w:tc>
          <w:tcPr>
            <w:tcW w:w="5568" w:type="dxa"/>
            <w:tcBorders>
              <w:top w:val="single" w:color="auto" w:sz="4" w:space="0"/>
              <w:left w:val="single" w:color="auto" w:sz="4" w:space="0"/>
              <w:bottom w:val="single" w:color="auto" w:sz="4" w:space="0"/>
              <w:right w:val="single" w:color="auto" w:sz="4" w:space="0"/>
            </w:tcBorders>
            <w:noWrap/>
            <w:vAlign w:val="center"/>
          </w:tcPr>
          <w:p w14:paraId="2771633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统计周期内安全防护失效的次数。</w:t>
            </w:r>
          </w:p>
          <w:p w14:paraId="063D4456">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4C5A032B">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【得分上限10分】</w:t>
            </w:r>
          </w:p>
          <w:p w14:paraId="07B9377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0次：</w:t>
            </w:r>
            <w:r>
              <w:rPr>
                <w:rFonts w:hint="eastAsia" w:ascii="宋体" w:cs="宋体"/>
                <w:szCs w:val="21"/>
                <w:highlight w:val="none"/>
                <w:lang w:bidi="ar-SA"/>
              </w:rPr>
              <w:t>未出现安全防护失效行为，10分；</w:t>
            </w:r>
          </w:p>
          <w:p w14:paraId="61BB8C19">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1次及以上</w:t>
            </w:r>
            <w:r>
              <w:rPr>
                <w:rFonts w:hint="eastAsia" w:ascii="宋体" w:cs="宋体"/>
                <w:szCs w:val="21"/>
                <w:highlight w:val="none"/>
                <w:lang w:bidi="ar-SA"/>
              </w:rPr>
              <w:t>：出现安全防护失效行为，每出现一次扣5分，最多扣10分。</w:t>
            </w:r>
          </w:p>
        </w:tc>
        <w:tc>
          <w:tcPr>
            <w:tcW w:w="2381" w:type="dxa"/>
            <w:tcBorders>
              <w:top w:val="single" w:color="auto" w:sz="4" w:space="0"/>
              <w:left w:val="single" w:color="auto" w:sz="4" w:space="0"/>
              <w:bottom w:val="single" w:color="auto" w:sz="4" w:space="0"/>
              <w:right w:val="single" w:color="auto" w:sz="4" w:space="0"/>
            </w:tcBorders>
            <w:noWrap/>
            <w:vAlign w:val="center"/>
          </w:tcPr>
          <w:p w14:paraId="6250527A">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若出现信息安全防护失效行为未导致严重后果的，扣除乙方金额人民币不低于1万元；</w:t>
            </w:r>
          </w:p>
          <w:p w14:paraId="23DCAA8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若出现信息安全防护失效行为导致严重后果，或被上级或监管单位通报的，扣除乙方合同总金额不低于5%（不低于2万元），并要求乙方赔偿实际损失。</w:t>
            </w:r>
          </w:p>
        </w:tc>
      </w:tr>
      <w:tr w14:paraId="39543A0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7BCBA05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9</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F688B9C">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74EAB7C2">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响应与解决及时性</w:t>
            </w:r>
          </w:p>
        </w:tc>
        <w:tc>
          <w:tcPr>
            <w:tcW w:w="3547" w:type="dxa"/>
            <w:tcBorders>
              <w:top w:val="single" w:color="auto" w:sz="4" w:space="0"/>
              <w:left w:val="single" w:color="auto" w:sz="4" w:space="0"/>
              <w:bottom w:val="single" w:color="auto" w:sz="4" w:space="0"/>
              <w:right w:val="single" w:color="auto" w:sz="4" w:space="0"/>
            </w:tcBorders>
            <w:noWrap/>
            <w:vAlign w:val="center"/>
          </w:tcPr>
          <w:p w14:paraId="759F872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用于记录乙方或服务项目对甲方的响应与解决的及时性</w:t>
            </w:r>
          </w:p>
        </w:tc>
        <w:tc>
          <w:tcPr>
            <w:tcW w:w="5568" w:type="dxa"/>
            <w:tcBorders>
              <w:top w:val="single" w:color="auto" w:sz="4" w:space="0"/>
              <w:left w:val="single" w:color="auto" w:sz="4" w:space="0"/>
              <w:bottom w:val="single" w:color="auto" w:sz="4" w:space="0"/>
              <w:right w:val="single" w:color="auto" w:sz="4" w:space="0"/>
            </w:tcBorders>
            <w:noWrap/>
            <w:vAlign w:val="center"/>
          </w:tcPr>
          <w:p w14:paraId="29FDFB0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5分，指乙方或服务项目能够迅速响应需求，主动快速与甲方进行有效的沟通，第一时间从专业角度给出解决方案并解决问题；</w:t>
            </w:r>
          </w:p>
          <w:p w14:paraId="7ECAFF1D">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4分，指乙方或服务项目能够按要求响应需求，及时与甲方进行有效的沟通，快速给出处理方案并解决问题；</w:t>
            </w:r>
          </w:p>
          <w:p w14:paraId="250A012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3分，指乙方或服务项目能够基本按要求响应需求，保持与甲方的沟通，按时解决问题；</w:t>
            </w:r>
          </w:p>
          <w:p w14:paraId="007A14DF">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0分，指乙方或服务项目未及时响应需求，或响应需求后无法及时解决问题。</w:t>
            </w:r>
          </w:p>
        </w:tc>
        <w:tc>
          <w:tcPr>
            <w:tcW w:w="2381" w:type="dxa"/>
            <w:tcBorders>
              <w:top w:val="single" w:color="auto" w:sz="4" w:space="0"/>
              <w:left w:val="single" w:color="auto" w:sz="4" w:space="0"/>
              <w:bottom w:val="single" w:color="auto" w:sz="4" w:space="0"/>
              <w:right w:val="single" w:color="auto" w:sz="4" w:space="0"/>
            </w:tcBorders>
            <w:noWrap/>
            <w:vAlign w:val="center"/>
          </w:tcPr>
          <w:p w14:paraId="741560B3">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评价为较差/差，即乙方或服务项目未及时响应需求，或响应需求后无法及时解决问题，扣除乙方金额人民币不低于1000元。</w:t>
            </w:r>
          </w:p>
        </w:tc>
      </w:tr>
      <w:tr w14:paraId="6D7482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0EA12387">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10</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53095AF9">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640D4E0">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需求排期率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7DA12D2E">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用于记录统计周期内对甲方需求进行投产计划安排的比例</w:t>
            </w:r>
          </w:p>
        </w:tc>
        <w:tc>
          <w:tcPr>
            <w:tcW w:w="5568" w:type="dxa"/>
            <w:tcBorders>
              <w:top w:val="single" w:color="auto" w:sz="4" w:space="0"/>
              <w:left w:val="single" w:color="auto" w:sz="4" w:space="0"/>
              <w:bottom w:val="single" w:color="auto" w:sz="4" w:space="0"/>
              <w:right w:val="single" w:color="auto" w:sz="4" w:space="0"/>
            </w:tcBorders>
            <w:noWrap/>
            <w:vAlign w:val="center"/>
          </w:tcPr>
          <w:p w14:paraId="4AC3746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需求排期率=已排期需求数/总需求数</w:t>
            </w:r>
          </w:p>
          <w:p w14:paraId="01824CF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注：已排期需求数指统计周期内已经纳入投产计划的需求个数。总需求数指统计周期内由甲方提出到达服务商项目组的需求数。</w:t>
            </w:r>
          </w:p>
          <w:p w14:paraId="0CD2701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5分【98%-100%】</w:t>
            </w:r>
          </w:p>
          <w:p w14:paraId="238B7EF6">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3分【95%-97%】</w:t>
            </w:r>
          </w:p>
          <w:p w14:paraId="512CF5A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0分【低于95%】</w:t>
            </w:r>
          </w:p>
        </w:tc>
        <w:tc>
          <w:tcPr>
            <w:tcW w:w="2381" w:type="dxa"/>
            <w:tcBorders>
              <w:top w:val="single" w:color="auto" w:sz="4" w:space="0"/>
              <w:left w:val="single" w:color="auto" w:sz="4" w:space="0"/>
              <w:bottom w:val="single" w:color="auto" w:sz="4" w:space="0"/>
              <w:right w:val="single" w:color="auto" w:sz="4" w:space="0"/>
            </w:tcBorders>
            <w:noWrap/>
            <w:vAlign w:val="center"/>
          </w:tcPr>
          <w:p w14:paraId="7B7B0E06">
            <w:pPr>
              <w:spacing w:line="240" w:lineRule="auto"/>
              <w:ind w:left="0" w:right="0" w:firstLine="0" w:firstLineChars="0"/>
              <w:rPr>
                <w:rFonts w:hint="eastAsia" w:ascii="宋体" w:cs="宋体"/>
                <w:szCs w:val="21"/>
                <w:highlight w:val="none"/>
                <w:lang w:bidi="ar-SA"/>
              </w:rPr>
            </w:pPr>
          </w:p>
        </w:tc>
      </w:tr>
      <w:tr w14:paraId="773257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0FC36AA6">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11</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0777D4E8">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4ECC6F7">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需求完成率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2090C9D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用于记录统计周期内甲方需求完成投产的比例</w:t>
            </w:r>
          </w:p>
        </w:tc>
        <w:tc>
          <w:tcPr>
            <w:tcW w:w="5568" w:type="dxa"/>
            <w:tcBorders>
              <w:top w:val="single" w:color="auto" w:sz="4" w:space="0"/>
              <w:left w:val="single" w:color="auto" w:sz="4" w:space="0"/>
              <w:bottom w:val="single" w:color="auto" w:sz="4" w:space="0"/>
              <w:right w:val="single" w:color="auto" w:sz="4" w:space="0"/>
            </w:tcBorders>
            <w:noWrap/>
            <w:vAlign w:val="center"/>
          </w:tcPr>
          <w:p w14:paraId="6A96C642">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需求完成率=流程完结需求数/总需求数</w:t>
            </w:r>
          </w:p>
          <w:p w14:paraId="4E6C41E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注：流程完结需求数指统计周期内已完成投产的需求个数；总需求数指统计周期内由甲方提出到达服务商项目组的需求个数。</w:t>
            </w:r>
          </w:p>
          <w:p w14:paraId="7F724856">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5分【98%-100%】</w:t>
            </w:r>
          </w:p>
          <w:p w14:paraId="35013853">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3分【95%-97%】</w:t>
            </w:r>
          </w:p>
          <w:p w14:paraId="4B43D588">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0分【低于95%】</w:t>
            </w:r>
          </w:p>
        </w:tc>
        <w:tc>
          <w:tcPr>
            <w:tcW w:w="2381" w:type="dxa"/>
            <w:tcBorders>
              <w:top w:val="single" w:color="auto" w:sz="4" w:space="0"/>
              <w:left w:val="single" w:color="auto" w:sz="4" w:space="0"/>
              <w:bottom w:val="single" w:color="auto" w:sz="4" w:space="0"/>
              <w:right w:val="single" w:color="auto" w:sz="4" w:space="0"/>
            </w:tcBorders>
            <w:noWrap/>
            <w:vAlign w:val="center"/>
          </w:tcPr>
          <w:p w14:paraId="15B87ADF">
            <w:pPr>
              <w:spacing w:line="240" w:lineRule="auto"/>
              <w:ind w:left="0" w:right="0" w:firstLine="0" w:firstLineChars="0"/>
              <w:rPr>
                <w:rFonts w:hint="eastAsia" w:ascii="宋体" w:cs="宋体"/>
                <w:szCs w:val="21"/>
                <w:highlight w:val="none"/>
                <w:lang w:bidi="ar-SA"/>
              </w:rPr>
            </w:pPr>
          </w:p>
        </w:tc>
      </w:tr>
      <w:tr w14:paraId="02E2074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6EE9CD3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12</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EF428C4">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FF11744">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人员行为规范性</w:t>
            </w:r>
          </w:p>
        </w:tc>
        <w:tc>
          <w:tcPr>
            <w:tcW w:w="3547" w:type="dxa"/>
            <w:tcBorders>
              <w:top w:val="single" w:color="auto" w:sz="4" w:space="0"/>
              <w:left w:val="single" w:color="auto" w:sz="4" w:space="0"/>
              <w:bottom w:val="single" w:color="auto" w:sz="4" w:space="0"/>
              <w:right w:val="single" w:color="auto" w:sz="4" w:space="0"/>
            </w:tcBorders>
            <w:noWrap/>
            <w:vAlign w:val="center"/>
          </w:tcPr>
          <w:p w14:paraId="0A29DFCE">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用于记录外包场地日常管理或检查过程中发现外包人员行为违规（包括但不限于办公纪律、造成办公环境物理安全隐患等）的次数</w:t>
            </w:r>
          </w:p>
        </w:tc>
        <w:tc>
          <w:tcPr>
            <w:tcW w:w="5568" w:type="dxa"/>
            <w:tcBorders>
              <w:top w:val="single" w:color="auto" w:sz="4" w:space="0"/>
              <w:left w:val="single" w:color="auto" w:sz="4" w:space="0"/>
              <w:bottom w:val="single" w:color="auto" w:sz="4" w:space="0"/>
              <w:right w:val="single" w:color="auto" w:sz="4" w:space="0"/>
            </w:tcBorders>
            <w:noWrap/>
            <w:vAlign w:val="center"/>
          </w:tcPr>
          <w:p w14:paraId="136E6F54">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【得分上限10分】</w:t>
            </w:r>
          </w:p>
          <w:p w14:paraId="41301FF3">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0次：</w:t>
            </w:r>
            <w:r>
              <w:rPr>
                <w:rFonts w:hint="eastAsia" w:ascii="宋体" w:cs="宋体"/>
                <w:szCs w:val="21"/>
                <w:highlight w:val="none"/>
                <w:lang w:bidi="ar-SA"/>
              </w:rPr>
              <w:t>指未出现外包人员行为违规，该项指标满分；</w:t>
            </w:r>
          </w:p>
          <w:p w14:paraId="51EA5468">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1次及以上：</w:t>
            </w:r>
            <w:r>
              <w:rPr>
                <w:rFonts w:hint="eastAsia" w:ascii="宋体" w:cs="宋体"/>
                <w:szCs w:val="21"/>
                <w:highlight w:val="none"/>
                <w:lang w:bidi="ar-SA"/>
              </w:rPr>
              <w:t>指检查发现外包人员行为违规1次及以上（每人次扣5分，最高扣除10分）</w:t>
            </w:r>
          </w:p>
        </w:tc>
        <w:tc>
          <w:tcPr>
            <w:tcW w:w="2381" w:type="dxa"/>
            <w:tcBorders>
              <w:top w:val="single" w:color="auto" w:sz="4" w:space="0"/>
              <w:left w:val="single" w:color="auto" w:sz="4" w:space="0"/>
              <w:bottom w:val="single" w:color="auto" w:sz="4" w:space="0"/>
              <w:right w:val="single" w:color="auto" w:sz="4" w:space="0"/>
            </w:tcBorders>
            <w:noWrap/>
            <w:vAlign w:val="center"/>
          </w:tcPr>
          <w:p w14:paraId="487B68B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每出现一次人员行为违规，扣除乙方金额人民币不低于500元。</w:t>
            </w:r>
          </w:p>
        </w:tc>
      </w:tr>
      <w:tr w14:paraId="5909575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647B63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13</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997B0D7">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548B0E4F">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人员变动率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089B1A9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用于记录统计周期内乙方未经甲方同意更换外包人员数量占乙方驻场外包人员总数量的比率</w:t>
            </w:r>
          </w:p>
        </w:tc>
        <w:tc>
          <w:tcPr>
            <w:tcW w:w="5568" w:type="dxa"/>
            <w:tcBorders>
              <w:top w:val="single" w:color="auto" w:sz="4" w:space="0"/>
              <w:left w:val="single" w:color="auto" w:sz="4" w:space="0"/>
              <w:bottom w:val="single" w:color="auto" w:sz="4" w:space="0"/>
              <w:right w:val="single" w:color="auto" w:sz="4" w:space="0"/>
            </w:tcBorders>
            <w:noWrap/>
            <w:vAlign w:val="center"/>
          </w:tcPr>
          <w:p w14:paraId="6191A79A">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人员变动率=乙方未经甲方同意更换外包人员数量/乙方驻场外包人员总数量</w:t>
            </w:r>
          </w:p>
          <w:p w14:paraId="1F54C341">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10分【0-20%】</w:t>
            </w:r>
          </w:p>
          <w:p w14:paraId="773C35F2">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5分【20%-40%】</w:t>
            </w:r>
          </w:p>
          <w:p w14:paraId="4A3751CF">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0分【超过40%】</w:t>
            </w:r>
          </w:p>
        </w:tc>
        <w:tc>
          <w:tcPr>
            <w:tcW w:w="2381" w:type="dxa"/>
            <w:tcBorders>
              <w:top w:val="single" w:color="auto" w:sz="4" w:space="0"/>
              <w:left w:val="single" w:color="auto" w:sz="4" w:space="0"/>
              <w:bottom w:val="single" w:color="auto" w:sz="4" w:space="0"/>
              <w:right w:val="single" w:color="auto" w:sz="4" w:space="0"/>
            </w:tcBorders>
            <w:noWrap/>
            <w:vAlign w:val="center"/>
          </w:tcPr>
          <w:p w14:paraId="467F61B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技术骨干或项目经理未经甲方同意变动，扣除乙方金额人民币不低于3万元；其余人员变动率超过40%，扣除不低于合同总金额的1%。</w:t>
            </w:r>
          </w:p>
        </w:tc>
      </w:tr>
      <w:tr w14:paraId="1BED9E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CE2C6A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14</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37ADAF92">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5295FFE8">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人员满意度评价</w:t>
            </w:r>
          </w:p>
        </w:tc>
        <w:tc>
          <w:tcPr>
            <w:tcW w:w="3547" w:type="dxa"/>
            <w:tcBorders>
              <w:top w:val="single" w:color="auto" w:sz="4" w:space="0"/>
              <w:left w:val="single" w:color="auto" w:sz="4" w:space="0"/>
              <w:bottom w:val="single" w:color="auto" w:sz="4" w:space="0"/>
              <w:right w:val="single" w:color="auto" w:sz="4" w:space="0"/>
            </w:tcBorders>
            <w:noWrap/>
            <w:vAlign w:val="center"/>
          </w:tcPr>
          <w:p w14:paraId="1714D63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甲方对乙方外包人员表现的满意度评价</w:t>
            </w:r>
          </w:p>
        </w:tc>
        <w:tc>
          <w:tcPr>
            <w:tcW w:w="5568" w:type="dxa"/>
            <w:tcBorders>
              <w:top w:val="single" w:color="auto" w:sz="4" w:space="0"/>
              <w:left w:val="single" w:color="auto" w:sz="4" w:space="0"/>
              <w:bottom w:val="single" w:color="auto" w:sz="4" w:space="0"/>
              <w:right w:val="single" w:color="auto" w:sz="4" w:space="0"/>
            </w:tcBorders>
            <w:noWrap/>
            <w:vAlign w:val="center"/>
          </w:tcPr>
          <w:p w14:paraId="36E447F7">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5分，指工作效率高，态度积极主动，保质保量完成工作任务，对团队有突出贡献，日常行为能起到模范带头作用的；</w:t>
            </w:r>
          </w:p>
          <w:p w14:paraId="13A4169C">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4分，指工作效率较高，态度比较主动，较好完成工作任务，对团队有一定贡献，日常行为表现较好的；</w:t>
            </w:r>
          </w:p>
          <w:p w14:paraId="3EF9648B">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3分，指工作效率一般，态度合格，能够按时完成工作任务的；</w:t>
            </w:r>
          </w:p>
          <w:p w14:paraId="58E1B768">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0分，指工作效率低下，态度懈怠散漫，不能按时完成工作任务的。</w:t>
            </w:r>
          </w:p>
        </w:tc>
        <w:tc>
          <w:tcPr>
            <w:tcW w:w="2381" w:type="dxa"/>
            <w:tcBorders>
              <w:top w:val="single" w:color="auto" w:sz="4" w:space="0"/>
              <w:left w:val="single" w:color="auto" w:sz="4" w:space="0"/>
              <w:bottom w:val="single" w:color="auto" w:sz="4" w:space="0"/>
              <w:right w:val="single" w:color="auto" w:sz="4" w:space="0"/>
            </w:tcBorders>
            <w:noWrap/>
            <w:vAlign w:val="center"/>
          </w:tcPr>
          <w:p w14:paraId="74B1C05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评价为较差/差时，甲方有权要求乙方更换人员并赔偿实际损失。</w:t>
            </w:r>
          </w:p>
        </w:tc>
      </w:tr>
    </w:tbl>
    <w:p w14:paraId="27F01DC0">
      <w:pPr>
        <w:spacing w:line="600" w:lineRule="exact"/>
        <w:rPr>
          <w:rFonts w:cs="Times New Roman"/>
          <w:szCs w:val="21"/>
          <w:highlight w:val="none"/>
          <w:lang w:bidi="ar-SA"/>
        </w:rPr>
      </w:pPr>
      <w:r>
        <w:rPr>
          <w:rFonts w:cs="Times New Roman"/>
          <w:szCs w:val="21"/>
          <w:highlight w:val="none"/>
          <w:lang w:bidi="ar-SA"/>
        </w:rPr>
        <w:t>注：该《服务水平协议（SLA）》无需填写，仅需供应商</w:t>
      </w:r>
      <w:r>
        <w:rPr>
          <w:rFonts w:hint="eastAsia" w:cs="Times New Roman"/>
          <w:szCs w:val="21"/>
          <w:highlight w:val="none"/>
          <w:lang w:bidi="ar-SA"/>
        </w:rPr>
        <w:t>响应人</w:t>
      </w:r>
      <w:r>
        <w:rPr>
          <w:rFonts w:cs="Times New Roman"/>
          <w:szCs w:val="21"/>
          <w:highlight w:val="none"/>
          <w:lang w:bidi="ar-SA"/>
        </w:rPr>
        <w:t>认可、承认此协议内容并加盖公章。</w:t>
      </w:r>
    </w:p>
    <w:p w14:paraId="79467F98">
      <w:pPr>
        <w:spacing w:after="120"/>
        <w:rPr>
          <w:highlight w:val="none"/>
        </w:rPr>
      </w:pPr>
    </w:p>
    <w:p w14:paraId="59620439">
      <w:pPr>
        <w:rPr>
          <w:highlight w:val="none"/>
        </w:rPr>
      </w:pPr>
    </w:p>
    <w:p w14:paraId="21411250">
      <w:pPr>
        <w:rPr>
          <w:highlight w:val="none"/>
        </w:rPr>
      </w:pPr>
    </w:p>
    <w:p w14:paraId="0241E48A">
      <w:pPr>
        <w:rPr>
          <w:highlight w:val="none"/>
        </w:rPr>
        <w:sectPr>
          <w:pgSz w:w="16838" w:h="11906" w:orient="landscape"/>
          <w:pgMar w:top="1803" w:right="1440" w:bottom="1800" w:left="1440" w:header="851" w:footer="992" w:gutter="0"/>
          <w:pgNumType w:fmt="decimal"/>
          <w:cols w:space="720" w:num="1"/>
          <w:docGrid w:type="lines" w:linePitch="312" w:charSpace="0"/>
        </w:sectPr>
      </w:pPr>
    </w:p>
    <w:p w14:paraId="08332D77">
      <w:pPr>
        <w:ind w:firstLine="0" w:firstLineChars="0"/>
        <w:jc w:val="center"/>
        <w:outlineLvl w:val="3"/>
        <w:rPr>
          <w:b/>
          <w:bCs/>
          <w:szCs w:val="32"/>
          <w:highlight w:val="none"/>
        </w:rPr>
      </w:pPr>
      <w:r>
        <w:rPr>
          <w:rFonts w:hint="eastAsia"/>
          <w:b/>
          <w:bCs/>
          <w:szCs w:val="32"/>
          <w:highlight w:val="none"/>
        </w:rPr>
        <w:t>（</w:t>
      </w:r>
      <w:r>
        <w:rPr>
          <w:rFonts w:hint="eastAsia"/>
          <w:b/>
          <w:bCs/>
          <w:szCs w:val="32"/>
          <w:highlight w:val="none"/>
          <w:lang w:val="en-US" w:eastAsia="zh-CN"/>
        </w:rPr>
        <w:t>8</w:t>
      </w:r>
      <w:r>
        <w:rPr>
          <w:rFonts w:hint="eastAsia"/>
          <w:b/>
          <w:bCs/>
          <w:szCs w:val="32"/>
          <w:highlight w:val="none"/>
        </w:rPr>
        <w:t>）服务连续性预案</w:t>
      </w:r>
    </w:p>
    <w:p w14:paraId="1138DF3C">
      <w:pPr>
        <w:ind w:firstLine="0" w:firstLineChars="0"/>
        <w:jc w:val="center"/>
        <w:rPr>
          <w:highlight w:val="none"/>
        </w:rPr>
      </w:pPr>
      <w:r>
        <w:rPr>
          <w:rFonts w:hint="eastAsia"/>
          <w:highlight w:val="none"/>
        </w:rPr>
        <w:t>（应考虑供应链风险产生的影响）</w:t>
      </w:r>
    </w:p>
    <w:p w14:paraId="492280F2">
      <w:pPr>
        <w:pStyle w:val="46"/>
        <w:ind w:firstLineChars="0"/>
        <w:outlineLvl w:val="3"/>
        <w:rPr>
          <w:highlight w:val="none"/>
        </w:rPr>
      </w:pPr>
      <w:r>
        <w:rPr>
          <w:highlight w:val="none"/>
        </w:rPr>
        <w:br w:type="page"/>
      </w:r>
      <w:r>
        <w:rPr>
          <w:rFonts w:hint="eastAsia"/>
          <w:highlight w:val="none"/>
        </w:rPr>
        <w:t>（</w:t>
      </w:r>
      <w:r>
        <w:rPr>
          <w:rFonts w:hint="eastAsia"/>
          <w:highlight w:val="none"/>
          <w:lang w:val="en-US" w:eastAsia="zh-CN"/>
        </w:rPr>
        <w:t>9</w:t>
      </w:r>
      <w:r>
        <w:rPr>
          <w:rFonts w:hint="eastAsia"/>
          <w:highlight w:val="none"/>
        </w:rPr>
        <w:t>）项目实施方案</w:t>
      </w:r>
    </w:p>
    <w:p w14:paraId="1F7FE90D">
      <w:pPr>
        <w:tabs>
          <w:tab w:val="left" w:pos="6300"/>
        </w:tabs>
        <w:snapToGrid w:val="0"/>
        <w:jc w:val="center"/>
        <w:rPr>
          <w:snapToGrid w:val="0"/>
          <w:kern w:val="0"/>
          <w:szCs w:val="24"/>
          <w:highlight w:val="none"/>
        </w:rPr>
      </w:pPr>
      <w:r>
        <w:rPr>
          <w:rFonts w:hint="eastAsia"/>
          <w:snapToGrid w:val="0"/>
          <w:kern w:val="0"/>
          <w:szCs w:val="24"/>
          <w:highlight w:val="none"/>
        </w:rPr>
        <w:t>（实施方案包括履行合同的时间计划、提交资料、人员安排等）</w:t>
      </w:r>
    </w:p>
    <w:p w14:paraId="66C8C630">
      <w:pPr>
        <w:spacing w:after="120"/>
        <w:rPr>
          <w:highlight w:val="none"/>
        </w:rPr>
      </w:pPr>
    </w:p>
    <w:p w14:paraId="1140EA79">
      <w:pPr>
        <w:ind w:firstLine="0" w:firstLineChars="0"/>
        <w:jc w:val="center"/>
        <w:rPr>
          <w:highlight w:val="none"/>
        </w:rPr>
      </w:pPr>
    </w:p>
    <w:p w14:paraId="1D5EB0AF">
      <w:pPr>
        <w:ind w:firstLine="0" w:firstLineChars="0"/>
        <w:jc w:val="center"/>
        <w:outlineLvl w:val="3"/>
        <w:rPr>
          <w:b/>
          <w:bCs/>
          <w:szCs w:val="32"/>
          <w:highlight w:val="none"/>
        </w:rPr>
      </w:pPr>
      <w:r>
        <w:rPr>
          <w:highlight w:val="none"/>
        </w:rPr>
        <w:br w:type="page"/>
      </w:r>
      <w:r>
        <w:rPr>
          <w:rFonts w:hint="eastAsia"/>
          <w:b/>
          <w:bCs/>
          <w:szCs w:val="32"/>
          <w:highlight w:val="none"/>
        </w:rPr>
        <w:t>（</w:t>
      </w:r>
      <w:r>
        <w:rPr>
          <w:rFonts w:hint="eastAsia"/>
          <w:b/>
          <w:bCs/>
          <w:szCs w:val="32"/>
          <w:highlight w:val="none"/>
          <w:lang w:val="en-US" w:eastAsia="zh-CN"/>
        </w:rPr>
        <w:t>10</w:t>
      </w:r>
      <w:r>
        <w:rPr>
          <w:rFonts w:hint="eastAsia"/>
          <w:b/>
          <w:bCs/>
          <w:szCs w:val="32"/>
          <w:highlight w:val="none"/>
        </w:rPr>
        <w:t>）其他资料（如有）</w:t>
      </w:r>
    </w:p>
    <w:p w14:paraId="75CFB6D4">
      <w:pPr>
        <w:ind w:firstLine="0" w:firstLineChars="0"/>
        <w:jc w:val="center"/>
        <w:rPr>
          <w:rFonts w:hint="eastAsia" w:ascii="宋体" w:cs="宋体"/>
          <w:i/>
          <w:iCs/>
          <w:szCs w:val="21"/>
          <w:highlight w:val="none"/>
          <w:lang w:bidi="ar-SA"/>
        </w:rPr>
      </w:pPr>
      <w:r>
        <w:rPr>
          <w:rFonts w:hint="eastAsia" w:ascii="宋体" w:cs="宋体"/>
          <w:i/>
          <w:iCs/>
          <w:szCs w:val="21"/>
          <w:highlight w:val="none"/>
          <w:lang w:bidi="ar-SA"/>
        </w:rPr>
        <w:t>[如有相关补充材料，请在此处提供并签章。如无补充材料，则直接签章即可]</w:t>
      </w:r>
    </w:p>
    <w:p w14:paraId="6A861BDB">
      <w:pPr>
        <w:rPr>
          <w:highlight w:val="none"/>
        </w:rPr>
      </w:pPr>
    </w:p>
    <w:bookmarkEnd w:id="1056"/>
    <w:p w14:paraId="61EECD7D">
      <w:pPr>
        <w:rPr>
          <w:highlight w:val="none"/>
        </w:rPr>
      </w:pPr>
    </w:p>
    <w:sectPr>
      <w:pgSz w:w="11906" w:h="16838"/>
      <w:pgMar w:top="1440" w:right="1800" w:bottom="1440" w:left="1803"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B1553A-88F1-45B0-A0FD-1BBDA4A2DF15}"/>
  </w:font>
  <w:font w:name="黑体">
    <w:panose1 w:val="02010609060101010101"/>
    <w:charset w:val="86"/>
    <w:family w:val="auto"/>
    <w:pitch w:val="default"/>
    <w:sig w:usb0="800002BF" w:usb1="38CF7CFA" w:usb2="00000016" w:usb3="00000000" w:csb0="00040001" w:csb1="00000000"/>
    <w:embedRegular r:id="rId2" w:fontKey="{E8F9684A-4A5A-43DD-96C9-8D5964795C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embedRegular r:id="rId3" w:fontKey="{52364F3F-2DC5-4FC6-B032-D98E785F2160}"/>
  </w:font>
  <w:font w:name="等线 Light">
    <w:panose1 w:val="02010600030101010101"/>
    <w:charset w:val="86"/>
    <w:family w:val="auto"/>
    <w:pitch w:val="default"/>
    <w:sig w:usb0="A00002BF" w:usb1="38CF7CFA" w:usb2="00000016" w:usb3="00000000" w:csb0="0004000F" w:csb1="00000000"/>
    <w:embedRegular r:id="rId4" w:fontKey="{FE8D4064-3F1C-472C-9DB6-76124EE8BB9A}"/>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embedRegular r:id="rId5" w:fontKey="{A92999BC-6388-49E0-932C-B811ED31C86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5268A">
    <w:pPr>
      <w:tabs>
        <w:tab w:val="center" w:pos="4153"/>
        <w:tab w:val="right" w:pos="8306"/>
      </w:tabs>
      <w:jc w:val="center"/>
      <w:rPr>
        <w:lang w:val="zh-CN" w:eastAsia="zh-CN"/>
      </w:rPr>
    </w:pPr>
  </w:p>
  <w:p w14:paraId="6A79CE36">
    <w:pPr>
      <w:tabs>
        <w:tab w:val="center" w:pos="4153"/>
        <w:tab w:val="right" w:pos="8306"/>
      </w:tabs>
      <w:jc w:val="center"/>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4" name="文本框 2"/>
              <wp:cNvGraphicFramePr/>
              <a:graphic xmlns:a="http://schemas.openxmlformats.org/drawingml/2006/main">
                <a:graphicData uri="http://schemas.microsoft.com/office/word/2010/wordprocessingShape">
                  <wps:wsp>
                    <wps:cNvSpPr/>
                    <wps:spPr>
                      <a:xfrm>
                        <a:off x="0" y="0"/>
                        <a:ext cx="266700" cy="229870"/>
                      </a:xfrm>
                      <a:prstGeom prst="rect">
                        <a:avLst/>
                      </a:prstGeom>
                      <a:noFill/>
                      <a:ln>
                        <a:noFill/>
                      </a:ln>
                    </wps:spPr>
                    <wps:txbx>
                      <w:txbxContent>
                        <w:p w14:paraId="2B2D0DAE"/>
                      </w:txbxContent>
                    </wps:txbx>
                    <wps:bodyPr wrap="none" lIns="0" tIns="0" rIns="0" bIns="0" upright="1">
                      <a:spAutoFit/>
                    </wps:bodyPr>
                  </wps:wsp>
                </a:graphicData>
              </a:graphic>
            </wp:anchor>
          </w:drawing>
        </mc:Choice>
        <mc:Fallback>
          <w:pict>
            <v:rect id="文本框 2"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jnoCz0QAAAAMBAAAPAAAAAAAAAAEAIAAAACIAAABkcnMvZG93bnJldi54&#10;bWxQSwECFAAUAAAACACHTuJAuIzhkcgBAACNAwAADgAAAAAAAAABACAAAAAgAQAAZHJzL2Uyb0Rv&#10;Yy54bWxQSwUGAAAAAAYABgBZAQAAWgUAAAAA&#10;">
              <v:fill on="f" focussize="0,0"/>
              <v:stroke on="f"/>
              <v:imagedata o:title=""/>
              <o:lock v:ext="edit" aspectratio="f"/>
              <v:textbox inset="0mm,0mm,0mm,0mm" style="mso-fit-shape-to-text:t;">
                <w:txbxContent>
                  <w:p w14:paraId="2B2D0DAE"/>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A1485">
    <w:pPr>
      <w:pStyle w:val="1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17D183">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oz3Cg3gEAAL8DAAAOAAAAAAAA&#10;AAEAIAAAAB4BAABkcnMvZTJvRG9jLnhtbFBLBQYAAAAABgAGAFkBAABuBQAAAAA=&#10;">
              <v:fill on="f" focussize="0,0"/>
              <v:stroke on="f"/>
              <v:imagedata o:title=""/>
              <o:lock v:ext="edit" aspectratio="f"/>
              <v:textbox inset="0mm,0mm,0mm,0mm" style="mso-fit-shape-to-text:t;">
                <w:txbxContent>
                  <w:p w14:paraId="6317D183">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CF90F">
    <w:pPr>
      <w:pStyle w:val="16"/>
      <w:framePr w:wrap="around" w:vAnchor="text" w:hAnchor="margin" w:xAlign="center" w:y="1"/>
      <w:rPr>
        <w:rStyle w:val="26"/>
      </w:rPr>
    </w:pPr>
    <w:r>
      <w:rPr>
        <w:rStyle w:val="26"/>
      </w:rPr>
      <w:fldChar w:fldCharType="begin"/>
    </w:r>
    <w:r>
      <w:rPr>
        <w:rStyle w:val="26"/>
      </w:rPr>
      <w:instrText xml:space="preserve">PAGE  </w:instrText>
    </w:r>
    <w:r>
      <w:fldChar w:fldCharType="separate"/>
    </w:r>
    <w:r>
      <w:t xml:space="preserve"> </w:t>
    </w:r>
    <w:r>
      <w:fldChar w:fldCharType="end"/>
    </w:r>
  </w:p>
  <w:p w14:paraId="666B2219">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45E42">
    <w:pP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r>
      <w:rPr>
        <w:sz w:val="18"/>
        <w:szCs w:val="18"/>
        <w:lang w:val="zh-CN" w:eastAsia="zh-CN"/>
      </w:rPr>
      <w:t xml:space="preserve">/ </w:t>
    </w:r>
    <w:r>
      <w:rPr>
        <w:sz w:val="18"/>
        <w:szCs w:val="18"/>
      </w:rPr>
      <w:fldChar w:fldCharType="begin"/>
    </w:r>
    <w:r>
      <w:rPr>
        <w:sz w:val="18"/>
        <w:szCs w:val="18"/>
      </w:rPr>
      <w:instrText xml:space="preserve"> NUMPAGES  </w:instrText>
    </w:r>
    <w:r>
      <w:rPr>
        <w:sz w:val="18"/>
        <w:szCs w:val="18"/>
      </w:rPr>
      <w:fldChar w:fldCharType="separate"/>
    </w:r>
    <w:r>
      <w:rPr>
        <w:sz w:val="18"/>
        <w:szCs w:val="18"/>
      </w:rPr>
      <w:t>30</w:t>
    </w:r>
    <w:r>
      <w:rPr>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BBF9B">
    <w:pPr>
      <w:pStyle w:val="1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82CCC9">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- 53 -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FdnU/dAQAAvwMAAA4AAAAAAAAA&#10;AQAgAAAAHgEAAGRycy9lMm9Eb2MueG1sUEsFBgAAAAAGAAYAWQEAAG0FAAAAAA==&#10;">
              <v:fill on="f" focussize="0,0"/>
              <v:stroke on="f"/>
              <v:imagedata o:title=""/>
              <o:lock v:ext="edit" aspectratio="f"/>
              <v:textbox inset="0mm,0mm,0mm,0mm" style="mso-fit-shape-to-text:t;">
                <w:txbxContent>
                  <w:p w14:paraId="6D82CCC9">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- 53 -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96F09">
    <w:pPr>
      <w:tabs>
        <w:tab w:val="center" w:pos="4153"/>
        <w:tab w:val="right" w:pos="8306"/>
      </w:tabs>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58B210">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- 67 -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gJHbt8BAAC/AwAADgAAAGRycy9lMm9Eb2MueG1srVPBjtMwEL0j8Q+W&#10;7zRpkVCp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pgJHbt8BAAC/AwAADgAAAAAA&#10;AAABACAAAAAeAQAAZHJzL2Uyb0RvYy54bWxQSwUGAAAAAAYABgBZAQAAbwUAAAAA&#10;">
              <v:fill on="f" focussize="0,0"/>
              <v:stroke on="f"/>
              <v:imagedata o:title=""/>
              <o:lock v:ext="edit" aspectratio="f"/>
              <v:textbox inset="0mm,0mm,0mm,0mm" style="mso-fit-shape-to-text:t;">
                <w:txbxContent>
                  <w:p w14:paraId="2C58B210">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- 67 -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B3184">
    <w:pPr>
      <w:tabs>
        <w:tab w:val="center" w:pos="4153"/>
        <w:tab w:val="right" w:pos="8306"/>
      </w:tabs>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8215A">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- 94 -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WCvvdAQAAwAMAAA4AAAAAAAAA&#10;AQAgAAAAHgEAAGRycy9lMm9Eb2MueG1sUEsFBgAAAAAGAAYAWQEAAG0FAAAAAA==&#10;">
              <v:fill on="f" focussize="0,0"/>
              <v:stroke on="f"/>
              <v:imagedata o:title=""/>
              <o:lock v:ext="edit" aspectratio="f"/>
              <v:textbox inset="0mm,0mm,0mm,0mm" style="mso-fit-shape-to-text:t;">
                <w:txbxContent>
                  <w:p w14:paraId="6538215A">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- 94 -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29870"/>
                      </a:xfrm>
                      <a:prstGeom prst="rect">
                        <a:avLst/>
                      </a:prstGeom>
                      <a:noFill/>
                      <a:ln w="6350">
                        <a:noFill/>
                      </a:ln>
                    </wps:spPr>
                    <wps:txbx>
                      <w:txbxContent>
                        <w:p w14:paraId="1ED6CCDA"/>
                      </w:txbxContent>
                    </wps:txbx>
                    <wps:bodyPr wrap="none" lIns="0" tIns="0" rIns="0" bIns="0" upright="1">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60288;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X/71tYAAAADAQAADwAAAAAAAAABACAAAAAiAAAA&#10;ZHJzL2Rvd25yZXYueG1sUEsBAhQAFAAAAAgAh07iQDBXRqXQAQAAlgMAAA4AAAAAAAAAAQAgAAAA&#10;JQEAAGRycy9lMm9Eb2MueG1sUEsFBgAAAAAGAAYAWQEAAGcFAAAAAA==&#10;">
              <v:fill on="f" focussize="0,0"/>
              <v:stroke on="f" weight="0.5pt"/>
              <v:imagedata o:title=""/>
              <o:lock v:ext="edit" aspectratio="f"/>
              <v:textbox inset="0mm,0mm,0mm,0mm" style="mso-fit-shape-to-text:t;">
                <w:txbxContent>
                  <w:p w14:paraId="1ED6CCDA"/>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6A022">
    <w:pPr>
      <w:tabs>
        <w:tab w:val="center" w:pos="4153"/>
        <w:tab w:val="right" w:pos="8306"/>
      </w:tabs>
      <w:jc w:val="cente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229671">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- 96 -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NidDa3gEAAMADAAAOAAAAAAAA&#10;AAEAIAAAAB4BAABkcnMvZTJvRG9jLnhtbFBLBQYAAAAABgAGAFkBAABuBQAAAAA=&#10;">
              <v:fill on="f" focussize="0,0"/>
              <v:stroke on="f"/>
              <v:imagedata o:title=""/>
              <o:lock v:ext="edit" aspectratio="f"/>
              <v:textbox inset="0mm,0mm,0mm,0mm" style="mso-fit-shape-to-text:t;">
                <w:txbxContent>
                  <w:p w14:paraId="40229671">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- 96 -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mc:AlternateContent>
        <mc:Choice Requires="wps">
          <w:drawing>
            <wp:anchor distT="0" distB="0" distL="112395" distR="112395" simplePos="0" relativeHeight="251661312" behindDoc="0" locked="0" layoutInCell="1" allowOverlap="1">
              <wp:simplePos x="0" y="0"/>
              <wp:positionH relativeFrom="margin">
                <wp:align>center</wp:align>
              </wp:positionH>
              <wp:positionV relativeFrom="paragraph">
                <wp:posOffset>0</wp:posOffset>
              </wp:positionV>
              <wp:extent cx="266700" cy="229870"/>
              <wp:effectExtent l="0" t="0" r="0" b="0"/>
              <wp:wrapNone/>
              <wp:docPr id="6" name="文本框 5"/>
              <wp:cNvGraphicFramePr/>
              <a:graphic xmlns:a="http://schemas.openxmlformats.org/drawingml/2006/main">
                <a:graphicData uri="http://schemas.microsoft.com/office/word/2010/wordprocessingShape">
                  <wps:wsp>
                    <wps:cNvSpPr/>
                    <wps:spPr>
                      <a:xfrm>
                        <a:off x="0" y="0"/>
                        <a:ext cx="266700" cy="229870"/>
                      </a:xfrm>
                      <a:prstGeom prst="rect">
                        <a:avLst/>
                      </a:prstGeom>
                      <a:noFill/>
                      <a:ln w="6350">
                        <a:noFill/>
                      </a:ln>
                    </wps:spPr>
                    <wps:txbx>
                      <w:txbxContent>
                        <w:p w14:paraId="5EB0C943"/>
                      </w:txbxContent>
                    </wps:txbx>
                    <wps:bodyPr wrap="none" lIns="0" tIns="0" rIns="0" bIns="0" upright="1">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61312;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X/71tYAAAADAQAADwAAAAAAAAABACAAAAAiAAAA&#10;ZHJzL2Rvd25yZXYueG1sUEsBAhQAFAAAAAgAh07iQNiyl0XQAQAAlgMAAA4AAAAAAAAAAQAgAAAA&#10;JQEAAGRycy9lMm9Eb2MueG1sUEsFBgAAAAAGAAYAWQEAAGcFAAAAAA==&#10;">
              <v:fill on="f" focussize="0,0"/>
              <v:stroke on="f" weight="0.5pt"/>
              <v:imagedata o:title=""/>
              <o:lock v:ext="edit" aspectratio="f"/>
              <v:textbox inset="0mm,0mm,0mm,0mm" style="mso-fit-shape-to-text:t;">
                <w:txbxContent>
                  <w:p w14:paraId="5EB0C943"/>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A6BEE">
    <w:pPr>
      <w:tabs>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16775">
    <w:pPr>
      <w:pStyle w:val="17"/>
      <w:pBdr>
        <w:bottom w:val="none" w:color="auto" w:sz="0" w:space="0"/>
      </w:pBdr>
      <w:tabs>
        <w:tab w:val="right" w:pos="14015"/>
        <w:tab w:val="clear" w:pos="4153"/>
        <w:tab w:val="clear" w:pos="8306"/>
      </w:tabs>
      <w:ind w:firstLine="0" w:firstLineChars="0"/>
      <w:jc w:val="both"/>
      <w:rPr>
        <w:rFonts w:hint="eastAsia" w:ascii="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C2AF">
    <w:pPr>
      <w:pStyle w:val="17"/>
      <w:jc w:val="left"/>
    </w:pPr>
    <w:r>
      <w:rPr>
        <w:rFonts w:hint="eastAsia" w:ascii="宋体"/>
      </w:rPr>
      <w:t>重庆三峡银行XX系统（XX项目）外包开发合同商业秘密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isLgl/>
      <w:lvlText w:val=""/>
      <w:legacy w:legacy="1" w:legacySpace="0" w:legacyIndent="360"/>
      <w:lvlJc w:val="left"/>
      <w:pPr>
        <w:ind w:left="1080" w:hanging="360"/>
      </w:pPr>
      <w:rPr>
        <w:rFonts w:hint="default" w:ascii="Symbol" w:hAnsi="Symbol"/>
      </w:rPr>
    </w:lvl>
  </w:abstractNum>
  <w:abstractNum w:abstractNumId="1">
    <w:nsid w:val="00000007"/>
    <w:multiLevelType w:val="multilevel"/>
    <w:tmpl w:val="0000000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F79FC"/>
    <w:multiLevelType w:val="multilevel"/>
    <w:tmpl w:val="000F79FC"/>
    <w:lvl w:ilvl="0" w:tentative="0">
      <w:start w:val="1"/>
      <w:numFmt w:val="bullet"/>
      <w:lvlText w:val=""/>
      <w:lvlJc w:val="left"/>
      <w:pPr>
        <w:ind w:left="900" w:hanging="420"/>
      </w:pPr>
      <w:rPr>
        <w:rFonts w:hint="default" w:ascii="Symbol" w:hAnsi="Symbol"/>
        <w:color w:val="17365D"/>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6B30743"/>
    <w:multiLevelType w:val="multilevel"/>
    <w:tmpl w:val="16B30743"/>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5">
    <w:nsid w:val="1D5C0F16"/>
    <w:multiLevelType w:val="singleLevel"/>
    <w:tmpl w:val="1D5C0F16"/>
    <w:lvl w:ilvl="0" w:tentative="0">
      <w:start w:val="1"/>
      <w:numFmt w:val="decimal"/>
      <w:isLgl/>
      <w:lvlText w:val="%1."/>
      <w:legacy w:legacy="1" w:legacySpace="0" w:legacyIndent="360"/>
      <w:lvlJc w:val="left"/>
      <w:pPr>
        <w:ind w:left="1440" w:hanging="360"/>
      </w:pPr>
    </w:lvl>
  </w:abstractNum>
  <w:abstractNum w:abstractNumId="6">
    <w:nsid w:val="42480766"/>
    <w:multiLevelType w:val="multilevel"/>
    <w:tmpl w:val="42480766"/>
    <w:lvl w:ilvl="0" w:tentative="0">
      <w:start w:val="1"/>
      <w:numFmt w:val="bullet"/>
      <w:lvlText w:val=""/>
      <w:lvlJc w:val="left"/>
      <w:pPr>
        <w:ind w:left="1129" w:hanging="420"/>
      </w:pPr>
      <w:rPr>
        <w:rFonts w:hint="default" w:ascii="Wingdings" w:hAnsi="Wingdings"/>
      </w:rPr>
    </w:lvl>
    <w:lvl w:ilvl="1" w:tentative="0">
      <w:start w:val="1"/>
      <w:numFmt w:val="bullet"/>
      <w:lvlText w:val=""/>
      <w:lvlJc w:val="left"/>
      <w:pPr>
        <w:ind w:left="1549" w:hanging="420"/>
      </w:pPr>
      <w:rPr>
        <w:rFonts w:hint="default" w:ascii="Wingdings" w:hAnsi="Wingdings"/>
      </w:rPr>
    </w:lvl>
    <w:lvl w:ilvl="2" w:tentative="0">
      <w:start w:val="1"/>
      <w:numFmt w:val="bullet"/>
      <w:lvlText w:val=""/>
      <w:lvlJc w:val="left"/>
      <w:pPr>
        <w:ind w:left="1969" w:hanging="420"/>
      </w:pPr>
      <w:rPr>
        <w:rFonts w:hint="default" w:ascii="Wingdings" w:hAnsi="Wingdings"/>
      </w:rPr>
    </w:lvl>
    <w:lvl w:ilvl="3" w:tentative="0">
      <w:start w:val="1"/>
      <w:numFmt w:val="bullet"/>
      <w:lvlText w:val=""/>
      <w:lvlJc w:val="left"/>
      <w:pPr>
        <w:ind w:left="2389" w:hanging="420"/>
      </w:pPr>
      <w:rPr>
        <w:rFonts w:hint="default" w:ascii="Wingdings" w:hAnsi="Wingdings"/>
      </w:rPr>
    </w:lvl>
    <w:lvl w:ilvl="4" w:tentative="0">
      <w:start w:val="1"/>
      <w:numFmt w:val="bullet"/>
      <w:lvlText w:val=""/>
      <w:lvlJc w:val="left"/>
      <w:pPr>
        <w:ind w:left="2809" w:hanging="420"/>
      </w:pPr>
      <w:rPr>
        <w:rFonts w:hint="default" w:ascii="Wingdings" w:hAnsi="Wingdings"/>
      </w:rPr>
    </w:lvl>
    <w:lvl w:ilvl="5" w:tentative="0">
      <w:start w:val="1"/>
      <w:numFmt w:val="bullet"/>
      <w:lvlText w:val=""/>
      <w:lvlJc w:val="left"/>
      <w:pPr>
        <w:ind w:left="3229" w:hanging="420"/>
      </w:pPr>
      <w:rPr>
        <w:rFonts w:hint="default" w:ascii="Wingdings" w:hAnsi="Wingdings"/>
      </w:rPr>
    </w:lvl>
    <w:lvl w:ilvl="6" w:tentative="0">
      <w:start w:val="1"/>
      <w:numFmt w:val="bullet"/>
      <w:lvlText w:val=""/>
      <w:lvlJc w:val="left"/>
      <w:pPr>
        <w:ind w:left="3649" w:hanging="420"/>
      </w:pPr>
      <w:rPr>
        <w:rFonts w:hint="default" w:ascii="Wingdings" w:hAnsi="Wingdings"/>
      </w:rPr>
    </w:lvl>
    <w:lvl w:ilvl="7" w:tentative="0">
      <w:start w:val="1"/>
      <w:numFmt w:val="bullet"/>
      <w:lvlText w:val=""/>
      <w:lvlJc w:val="left"/>
      <w:pPr>
        <w:ind w:left="4069" w:hanging="420"/>
      </w:pPr>
      <w:rPr>
        <w:rFonts w:hint="default" w:ascii="Wingdings" w:hAnsi="Wingdings"/>
      </w:rPr>
    </w:lvl>
    <w:lvl w:ilvl="8" w:tentative="0">
      <w:start w:val="1"/>
      <w:numFmt w:val="bullet"/>
      <w:lvlText w:val=""/>
      <w:lvlJc w:val="left"/>
      <w:pPr>
        <w:ind w:left="4489" w:hanging="420"/>
      </w:pPr>
      <w:rPr>
        <w:rFonts w:hint="default" w:ascii="Wingdings" w:hAnsi="Wingdings"/>
      </w:rPr>
    </w:lvl>
  </w:abstractNum>
  <w:abstractNum w:abstractNumId="7">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7"/>
  </w:num>
  <w:num w:numId="2">
    <w:abstractNumId w:val="4"/>
  </w:num>
  <w:num w:numId="3">
    <w:abstractNumId w:val="2"/>
  </w:num>
  <w:num w:numId="4">
    <w:abstractNumId w:val="1"/>
  </w:num>
  <w:num w:numId="5">
    <w:abstractNumId w:val="3"/>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MWJjYjc3Y2ZiMDQ2Y2ZlNDU5NjM1ZGQ5OWI4YTkifQ=="/>
  </w:docVars>
  <w:rsids>
    <w:rsidRoot w:val="00000000"/>
    <w:rsid w:val="02FF0DA1"/>
    <w:rsid w:val="090459F3"/>
    <w:rsid w:val="0B5A6300"/>
    <w:rsid w:val="103F56CB"/>
    <w:rsid w:val="10992CCA"/>
    <w:rsid w:val="16710390"/>
    <w:rsid w:val="1A800FA4"/>
    <w:rsid w:val="1AC01459"/>
    <w:rsid w:val="1C1C5036"/>
    <w:rsid w:val="247D53C4"/>
    <w:rsid w:val="24A37FB3"/>
    <w:rsid w:val="2ACB13DA"/>
    <w:rsid w:val="2F070038"/>
    <w:rsid w:val="346045FB"/>
    <w:rsid w:val="39FB5D10"/>
    <w:rsid w:val="4C945A54"/>
    <w:rsid w:val="4CA64758"/>
    <w:rsid w:val="4D3651B9"/>
    <w:rsid w:val="4ED26406"/>
    <w:rsid w:val="54443242"/>
    <w:rsid w:val="5C4954F3"/>
    <w:rsid w:val="6BA84655"/>
    <w:rsid w:val="70800670"/>
    <w:rsid w:val="7EBB0AD2"/>
    <w:rsid w:val="DAFF23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 w:type="paragraph" w:styleId="2">
    <w:name w:val="heading 1"/>
    <w:basedOn w:val="1"/>
    <w:next w:val="1"/>
    <w:qFormat/>
    <w:uiPriority w:val="0"/>
    <w:pPr>
      <w:tabs>
        <w:tab w:val="left" w:pos="3360"/>
      </w:tabs>
      <w:snapToGrid w:val="0"/>
      <w:spacing w:line="600" w:lineRule="exact"/>
      <w:ind w:firstLine="0" w:firstLineChars="0"/>
      <w:jc w:val="center"/>
      <w:outlineLvl w:val="0"/>
    </w:pPr>
    <w:rPr>
      <w:rFonts w:cs="等线 Light"/>
      <w:b/>
      <w:snapToGrid w:val="0"/>
      <w:kern w:val="0"/>
      <w:sz w:val="44"/>
      <w:szCs w:val="44"/>
      <w:lang w:bidi="ar-SA"/>
    </w:rPr>
  </w:style>
  <w:style w:type="paragraph" w:styleId="3">
    <w:name w:val="heading 2"/>
    <w:basedOn w:val="1"/>
    <w:next w:val="1"/>
    <w:qFormat/>
    <w:uiPriority w:val="0"/>
    <w:pPr>
      <w:spacing w:line="600" w:lineRule="exact"/>
      <w:ind w:firstLine="0" w:firstLineChars="0"/>
      <w:outlineLvl w:val="1"/>
    </w:pPr>
    <w:rPr>
      <w:rFonts w:cs="Times New Roman"/>
      <w:b/>
      <w:bCs/>
      <w:snapToGrid w:val="0"/>
      <w:szCs w:val="24"/>
      <w:lang w:bidi="ar-SA"/>
    </w:rPr>
  </w:style>
  <w:style w:type="paragraph" w:styleId="4">
    <w:name w:val="heading 3"/>
    <w:basedOn w:val="1"/>
    <w:next w:val="1"/>
    <w:qFormat/>
    <w:uiPriority w:val="0"/>
    <w:pPr>
      <w:outlineLvl w:val="2"/>
    </w:pPr>
    <w:rPr>
      <w:b/>
      <w:bCs/>
      <w:szCs w:val="32"/>
    </w:rPr>
  </w:style>
  <w:style w:type="paragraph" w:styleId="5">
    <w:name w:val="heading 4"/>
    <w:basedOn w:val="1"/>
    <w:next w:val="1"/>
    <w:qFormat/>
    <w:uiPriority w:val="0"/>
    <w:pPr>
      <w:outlineLvl w:val="3"/>
    </w:pPr>
    <w:rPr>
      <w:rFonts w:cs="Times New Roman"/>
      <w:bCs/>
      <w:szCs w:val="28"/>
      <w:lang w:bidi="ar-SA"/>
    </w:rPr>
  </w:style>
  <w:style w:type="paragraph" w:styleId="6">
    <w:name w:val="heading 5"/>
    <w:basedOn w:val="1"/>
    <w:next w:val="1"/>
    <w:qFormat/>
    <w:uiPriority w:val="0"/>
    <w:pPr>
      <w:ind w:firstLine="0" w:firstLineChars="0"/>
      <w:jc w:val="center"/>
      <w:outlineLvl w:val="4"/>
    </w:pPr>
    <w:rPr>
      <w:b/>
      <w:sz w:val="28"/>
    </w:rPr>
  </w:style>
  <w:style w:type="paragraph" w:styleId="7">
    <w:name w:val="heading 6"/>
    <w:basedOn w:val="1"/>
    <w:next w:val="1"/>
    <w:qFormat/>
    <w:uiPriority w:val="0"/>
    <w:pPr>
      <w:keepNext/>
      <w:keepLines/>
      <w:widowControl w:val="0"/>
      <w:spacing w:line="316" w:lineRule="auto"/>
      <w:outlineLvl w:val="5"/>
    </w:pPr>
    <w:rPr>
      <w:rFonts w:eastAsia="黑体"/>
      <w:b/>
    </w:rPr>
  </w:style>
  <w:style w:type="paragraph" w:styleId="8">
    <w:name w:val="heading 7"/>
    <w:basedOn w:val="1"/>
    <w:next w:val="1"/>
    <w:qFormat/>
    <w:uiPriority w:val="0"/>
    <w:pPr>
      <w:keepNext/>
      <w:keepLines/>
      <w:widowControl w:val="0"/>
      <w:spacing w:line="316" w:lineRule="auto"/>
      <w:outlineLvl w:val="6"/>
    </w:pPr>
    <w:rPr>
      <w:b/>
    </w:rPr>
  </w:style>
  <w:style w:type="character" w:default="1" w:styleId="24">
    <w:name w:val="Default Paragraph Font"/>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9">
    <w:name w:val="Document Map"/>
    <w:basedOn w:val="1"/>
    <w:qFormat/>
    <w:uiPriority w:val="0"/>
    <w:rPr>
      <w:rFonts w:ascii="微软雅黑" w:hAnsi="微软雅黑"/>
      <w:sz w:val="18"/>
      <w:szCs w:val="18"/>
    </w:rPr>
  </w:style>
  <w:style w:type="paragraph" w:styleId="10">
    <w:name w:val="annotation text"/>
    <w:basedOn w:val="1"/>
    <w:qFormat/>
    <w:uiPriority w:val="0"/>
    <w:pPr>
      <w:jc w:val="left"/>
    </w:pPr>
  </w:style>
  <w:style w:type="paragraph" w:styleId="11">
    <w:name w:val="Body Text"/>
    <w:basedOn w:val="1"/>
    <w:next w:val="1"/>
    <w:qFormat/>
    <w:uiPriority w:val="0"/>
    <w:pPr>
      <w:spacing w:after="120"/>
    </w:pPr>
  </w:style>
  <w:style w:type="paragraph" w:styleId="12">
    <w:name w:val="Body Text Indent"/>
    <w:basedOn w:val="1"/>
    <w:qFormat/>
    <w:uiPriority w:val="0"/>
    <w:pPr>
      <w:spacing w:after="120"/>
      <w:ind w:left="200" w:leftChars="200"/>
    </w:pPr>
  </w:style>
  <w:style w:type="paragraph" w:styleId="13">
    <w:name w:val="Plain Text"/>
    <w:basedOn w:val="1"/>
    <w:qFormat/>
    <w:uiPriority w:val="0"/>
    <w:rPr>
      <w:rFonts w:ascii="宋体"/>
      <w:szCs w:val="21"/>
    </w:rPr>
  </w:style>
  <w:style w:type="paragraph" w:styleId="14">
    <w:name w:val="Body Text Indent 2"/>
    <w:basedOn w:val="1"/>
    <w:qFormat/>
    <w:uiPriority w:val="0"/>
    <w:pPr>
      <w:spacing w:after="120" w:line="480" w:lineRule="auto"/>
      <w:ind w:left="200" w:leftChars="200"/>
    </w:pPr>
  </w:style>
  <w:style w:type="paragraph" w:styleId="15">
    <w:name w:val="Balloon Text"/>
    <w:basedOn w:val="1"/>
    <w:qFormat/>
    <w:uiPriority w:val="0"/>
    <w:pPr>
      <w:spacing w:line="240" w:lineRule="auto"/>
    </w:pPr>
    <w:rPr>
      <w:sz w:val="18"/>
      <w:szCs w:val="18"/>
    </w:rPr>
  </w:style>
  <w:style w:type="paragraph" w:styleId="16">
    <w:name w:val="footer"/>
    <w:basedOn w:val="1"/>
    <w:qFormat/>
    <w:uiPriority w:val="0"/>
    <w:pPr>
      <w:tabs>
        <w:tab w:val="center" w:pos="4153"/>
        <w:tab w:val="right" w:pos="8306"/>
      </w:tabs>
      <w:snapToGrid w:val="0"/>
      <w:spacing w:line="240" w:lineRule="auto"/>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8">
    <w:name w:val="toc 1"/>
    <w:basedOn w:val="1"/>
    <w:next w:val="1"/>
    <w:qFormat/>
    <w:uiPriority w:val="0"/>
  </w:style>
  <w:style w:type="paragraph" w:styleId="19">
    <w:name w:val="Subtitle"/>
    <w:basedOn w:val="1"/>
    <w:qFormat/>
    <w:uiPriority w:val="0"/>
    <w:pPr>
      <w:autoSpaceDE/>
      <w:autoSpaceDN/>
      <w:ind w:firstLine="0" w:firstLineChars="0"/>
      <w:jc w:val="center"/>
    </w:pPr>
    <w:rPr>
      <w:rFonts w:ascii="Arial" w:hAnsi="Arial"/>
      <w:b/>
      <w:kern w:val="28"/>
      <w:sz w:val="28"/>
    </w:rPr>
  </w:style>
  <w:style w:type="paragraph" w:styleId="20">
    <w:name w:val="Normal (Web)"/>
    <w:basedOn w:val="1"/>
    <w:qFormat/>
    <w:uiPriority w:val="0"/>
    <w:rPr>
      <w:sz w:val="24"/>
    </w:rPr>
  </w:style>
  <w:style w:type="paragraph" w:styleId="21">
    <w:name w:val="Title"/>
    <w:basedOn w:val="1"/>
    <w:qFormat/>
    <w:uiPriority w:val="0"/>
    <w:pPr>
      <w:jc w:val="center"/>
      <w:outlineLvl w:val="0"/>
    </w:pPr>
    <w:rPr>
      <w:rFonts w:ascii="Arial" w:hAnsi="Arial"/>
      <w:b/>
      <w:sz w:val="32"/>
    </w:rPr>
  </w:style>
  <w:style w:type="paragraph" w:styleId="22">
    <w:name w:val="annotation subject"/>
    <w:basedOn w:val="10"/>
    <w:next w:val="10"/>
    <w:qFormat/>
    <w:uiPriority w:val="0"/>
    <w:rPr>
      <w:b/>
      <w:bCs/>
    </w:rPr>
  </w:style>
  <w:style w:type="character" w:styleId="25">
    <w:name w:val="Strong"/>
    <w:qFormat/>
    <w:uiPriority w:val="0"/>
    <w:rPr>
      <w:b/>
      <w:bCs/>
    </w:rPr>
  </w:style>
  <w:style w:type="character" w:styleId="26">
    <w:name w:val="page number"/>
    <w:basedOn w:val="24"/>
    <w:qFormat/>
    <w:uiPriority w:val="0"/>
  </w:style>
  <w:style w:type="character" w:styleId="27">
    <w:name w:val="annotation reference"/>
    <w:basedOn w:val="24"/>
    <w:qFormat/>
    <w:uiPriority w:val="0"/>
    <w:rPr>
      <w:sz w:val="21"/>
      <w:szCs w:val="21"/>
    </w:rPr>
  </w:style>
  <w:style w:type="character" w:customStyle="1" w:styleId="28">
    <w:name w:val="font_text_1"/>
    <w:basedOn w:val="24"/>
    <w:qFormat/>
    <w:uiPriority w:val="0"/>
  </w:style>
  <w:style w:type="paragraph" w:customStyle="1" w:styleId="29">
    <w:name w:val="提示词"/>
    <w:basedOn w:val="1"/>
    <w:link w:val="30"/>
    <w:qFormat/>
    <w:uiPriority w:val="0"/>
    <w:pPr>
      <w:ind w:firstLine="0" w:firstLineChars="0"/>
      <w:jc w:val="center"/>
    </w:pPr>
    <w:rPr>
      <w:rFonts w:ascii="宋体" w:hAnsi="宋体" w:cs="宋体"/>
      <w:i/>
      <w:iCs/>
      <w:szCs w:val="21"/>
      <w:lang w:bidi="ar-SA"/>
    </w:rPr>
  </w:style>
  <w:style w:type="character" w:customStyle="1" w:styleId="30">
    <w:name w:val="提示词 Char"/>
    <w:basedOn w:val="24"/>
    <w:link w:val="29"/>
    <w:qFormat/>
    <w:uiPriority w:val="0"/>
    <w:rPr>
      <w:rFonts w:ascii="宋体" w:hAnsi="宋体" w:eastAsia="宋体" w:cs="宋体"/>
      <w:i/>
      <w:iCs/>
      <w:kern w:val="2"/>
      <w:sz w:val="21"/>
      <w:szCs w:val="21"/>
    </w:rPr>
  </w:style>
  <w:style w:type="character" w:customStyle="1" w:styleId="31">
    <w:name w:val="15"/>
    <w:basedOn w:val="24"/>
    <w:qFormat/>
    <w:uiPriority w:val="0"/>
    <w:rPr>
      <w:rFonts w:ascii="宋体" w:eastAsia="宋体"/>
      <w:color w:val="auto"/>
      <w:sz w:val="20"/>
      <w:szCs w:val="20"/>
    </w:rPr>
  </w:style>
  <w:style w:type="paragraph" w:customStyle="1" w:styleId="32">
    <w:name w:val="正文（居中）"/>
    <w:basedOn w:val="1"/>
    <w:qFormat/>
    <w:locked/>
    <w:uiPriority w:val="0"/>
    <w:pPr>
      <w:ind w:firstLine="0" w:firstLineChars="0"/>
      <w:jc w:val="center"/>
    </w:pPr>
  </w:style>
  <w:style w:type="paragraph" w:customStyle="1" w:styleId="33">
    <w:name w:val="参选文件格式1"/>
    <w:basedOn w:val="1"/>
    <w:next w:val="1"/>
    <w:qFormat/>
    <w:locked/>
    <w:uiPriority w:val="0"/>
    <w:pPr>
      <w:ind w:firstLine="0" w:firstLineChars="0"/>
      <w:jc w:val="center"/>
      <w:outlineLvl w:val="1"/>
    </w:pPr>
    <w:rPr>
      <w:b/>
      <w:sz w:val="28"/>
    </w:rPr>
  </w:style>
  <w:style w:type="paragraph" w:customStyle="1" w:styleId="34">
    <w:name w:val="参选文件格式3"/>
    <w:basedOn w:val="1"/>
    <w:link w:val="35"/>
    <w:qFormat/>
    <w:locked/>
    <w:uiPriority w:val="0"/>
    <w:pPr>
      <w:tabs>
        <w:tab w:val="left" w:pos="6300"/>
      </w:tabs>
      <w:snapToGrid w:val="0"/>
      <w:spacing w:line="600" w:lineRule="exact"/>
      <w:ind w:firstLine="0" w:firstLineChars="0"/>
      <w:jc w:val="center"/>
    </w:pPr>
    <w:rPr>
      <w:rFonts w:ascii="宋体" w:hAnsi="宋体"/>
      <w:b/>
      <w:snapToGrid w:val="0"/>
      <w:kern w:val="0"/>
    </w:rPr>
  </w:style>
  <w:style w:type="character" w:customStyle="1" w:styleId="35">
    <w:name w:val="参选文件格式3 Char"/>
    <w:link w:val="34"/>
    <w:qFormat/>
    <w:uiPriority w:val="0"/>
    <w:rPr>
      <w:rFonts w:ascii="宋体" w:hAnsi="宋体"/>
      <w:b/>
      <w:snapToGrid w:val="0"/>
      <w:kern w:val="0"/>
    </w:rPr>
  </w:style>
  <w:style w:type="paragraph" w:customStyle="1" w:styleId="36">
    <w:name w:val="参选文件格式2"/>
    <w:basedOn w:val="1"/>
    <w:next w:val="1"/>
    <w:link w:val="37"/>
    <w:qFormat/>
    <w:locked/>
    <w:uiPriority w:val="0"/>
    <w:pPr>
      <w:ind w:firstLine="0" w:firstLineChars="0"/>
      <w:jc w:val="center"/>
      <w:outlineLvl w:val="2"/>
    </w:pPr>
    <w:rPr>
      <w:b/>
      <w:bCs/>
      <w:szCs w:val="32"/>
    </w:rPr>
  </w:style>
  <w:style w:type="character" w:customStyle="1" w:styleId="37">
    <w:name w:val="参选文件格式2 Char"/>
    <w:link w:val="36"/>
    <w:qFormat/>
    <w:uiPriority w:val="0"/>
    <w:rPr>
      <w:b/>
      <w:bCs/>
      <w:szCs w:val="32"/>
    </w:rPr>
  </w:style>
  <w:style w:type="paragraph" w:customStyle="1" w:styleId="38">
    <w:name w:val="正文居中"/>
    <w:basedOn w:val="1"/>
    <w:qFormat/>
    <w:locked/>
    <w:uiPriority w:val="0"/>
    <w:pPr>
      <w:ind w:firstLine="0" w:firstLineChars="0"/>
      <w:jc w:val="center"/>
    </w:pPr>
  </w:style>
  <w:style w:type="paragraph" w:customStyle="1" w:styleId="39">
    <w:name w:val="表格"/>
    <w:basedOn w:val="1"/>
    <w:qFormat/>
    <w:locked/>
    <w:uiPriority w:val="0"/>
    <w:pPr>
      <w:spacing w:before="100" w:after="100" w:line="240" w:lineRule="auto"/>
    </w:pPr>
    <w:rPr>
      <w:bCs/>
      <w:szCs w:val="18"/>
    </w:rPr>
  </w:style>
  <w:style w:type="paragraph" w:styleId="40">
    <w:name w:val="List Paragraph"/>
    <w:basedOn w:val="1"/>
    <w:qFormat/>
    <w:uiPriority w:val="0"/>
  </w:style>
  <w:style w:type="paragraph" w:customStyle="1" w:styleId="41">
    <w:name w:val="表格（标题）"/>
    <w:basedOn w:val="1"/>
    <w:qFormat/>
    <w:locked/>
    <w:uiPriority w:val="0"/>
    <w:pPr>
      <w:spacing w:line="240" w:lineRule="auto"/>
      <w:ind w:firstLine="0" w:firstLineChars="0"/>
      <w:jc w:val="center"/>
    </w:pPr>
    <w:rPr>
      <w:b/>
      <w:bCs/>
      <w:szCs w:val="18"/>
    </w:rPr>
  </w:style>
  <w:style w:type="paragraph" w:customStyle="1" w:styleId="42">
    <w:name w:val="正文（加粗）"/>
    <w:basedOn w:val="1"/>
    <w:qFormat/>
    <w:uiPriority w:val="0"/>
    <w:pPr>
      <w:snapToGrid w:val="0"/>
    </w:pPr>
    <w:rPr>
      <w:rFonts w:cs="Times New Roman"/>
      <w:b/>
      <w:sz w:val="24"/>
      <w:lang w:bidi="ar-SA"/>
    </w:rPr>
  </w:style>
  <w:style w:type="paragraph" w:customStyle="1" w:styleId="43">
    <w:name w:val="表格（前）"/>
    <w:basedOn w:val="1"/>
    <w:qFormat/>
    <w:uiPriority w:val="0"/>
    <w:pPr>
      <w:spacing w:before="100" w:after="100"/>
      <w:ind w:firstLine="0" w:firstLineChars="0"/>
      <w:jc w:val="center"/>
    </w:pPr>
    <w:rPr>
      <w:bCs/>
      <w:szCs w:val="21"/>
    </w:rPr>
  </w:style>
  <w:style w:type="paragraph" w:customStyle="1" w:styleId="44">
    <w:name w:val="封面文件名"/>
    <w:basedOn w:val="1"/>
    <w:qFormat/>
    <w:locked/>
    <w:uiPriority w:val="0"/>
    <w:pPr>
      <w:ind w:firstLine="0" w:firstLineChars="0"/>
      <w:jc w:val="center"/>
    </w:pPr>
    <w:rPr>
      <w:rFonts w:cs="Times New Roman"/>
      <w:b/>
      <w:snapToGrid w:val="0"/>
      <w:kern w:val="0"/>
      <w:sz w:val="96"/>
      <w:szCs w:val="96"/>
      <w:lang w:bidi="ar-SA"/>
    </w:rPr>
  </w:style>
  <w:style w:type="paragraph" w:customStyle="1" w:styleId="45">
    <w:name w:val="标题2（无级别）"/>
    <w:basedOn w:val="1"/>
    <w:next w:val="1"/>
    <w:qFormat/>
    <w:locked/>
    <w:uiPriority w:val="0"/>
    <w:pPr>
      <w:ind w:firstLine="0" w:firstLineChars="0"/>
    </w:pPr>
    <w:rPr>
      <w:rFonts w:cs="Times New Roman"/>
      <w:b/>
      <w:bCs/>
      <w:snapToGrid w:val="0"/>
      <w:szCs w:val="24"/>
      <w:lang w:bidi="ar-SA"/>
    </w:rPr>
  </w:style>
  <w:style w:type="paragraph" w:customStyle="1" w:styleId="46">
    <w:name w:val="参选文件格式4"/>
    <w:basedOn w:val="1"/>
    <w:link w:val="47"/>
    <w:qFormat/>
    <w:uiPriority w:val="0"/>
    <w:pPr>
      <w:ind w:firstLine="0" w:firstLineChars="0"/>
      <w:jc w:val="center"/>
      <w:outlineLvl w:val="3"/>
    </w:pPr>
    <w:rPr>
      <w:b/>
      <w:bCs/>
      <w:szCs w:val="32"/>
    </w:rPr>
  </w:style>
  <w:style w:type="character" w:customStyle="1" w:styleId="47">
    <w:name w:val="参选文件格式4 Char"/>
    <w:link w:val="46"/>
    <w:qFormat/>
    <w:uiPriority w:val="0"/>
    <w:rPr>
      <w:b/>
      <w:bCs/>
      <w:szCs w:val="32"/>
    </w:rPr>
  </w:style>
  <w:style w:type="paragraph" w:customStyle="1" w:styleId="48">
    <w:name w:val="标题3（无级别）"/>
    <w:basedOn w:val="1"/>
    <w:next w:val="1"/>
    <w:qFormat/>
    <w:locked/>
    <w:uiPriority w:val="0"/>
    <w:rPr>
      <w:b/>
      <w:bCs/>
      <w:szCs w:val="32"/>
    </w:rPr>
  </w:style>
  <w:style w:type="paragraph" w:customStyle="1" w:styleId="49">
    <w:name w:val="封面标题"/>
    <w:basedOn w:val="1"/>
    <w:qFormat/>
    <w:locked/>
    <w:uiPriority w:val="0"/>
    <w:pPr>
      <w:ind w:firstLine="0" w:firstLineChars="0"/>
      <w:jc w:val="center"/>
    </w:pPr>
    <w:rPr>
      <w:rFonts w:cs="Times New Roman"/>
      <w:b/>
      <w:snapToGrid w:val="0"/>
      <w:kern w:val="0"/>
      <w:sz w:val="48"/>
      <w:szCs w:val="84"/>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123</Pages>
  <Words>584</Words>
  <Characters>607</Characters>
  <TotalTime>40</TotalTime>
  <ScaleCrop>false</ScaleCrop>
  <LinksUpToDate>false</LinksUpToDate>
  <CharactersWithSpaces>630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2026-07-31T18:00:00Z</dcterms:created>
  <dc:creator>宋菁菁</dc:creator>
  <cp:lastModifiedBy>罗棹瀚_企采</cp:lastModifiedBy>
  <cp:lastPrinted>2024-09-06T16:59:00Z</cp:lastPrinted>
  <dcterms:modified xsi:type="dcterms:W3CDTF">2026-09-01T02:32:24Z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E4514C9381164553A1A90AC24E810AB7_13</vt:lpwstr>
  </property>
  <property fmtid="{D5CDD505-2E9C-101B-9397-08002B2CF9AE}" pid="4" name="KSOTemplateDocerSaveRecord">
    <vt:lpwstr>eyJoZGlkIjoiYTQ5ZmY1ODA0NTUyNTIzOGU4NGRmM2JhYjg3Y2Q0YjMiLCJ1c2VySWQiOiIxNTcyMDkyNjg5In0=</vt:lpwstr>
  </property>
</Properties>
</file>