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7A3" w:rsidRDefault="00DB27A3">
      <w:pPr>
        <w:ind w:firstLine="420"/>
      </w:pPr>
    </w:p>
    <w:p w:rsidR="00DB27A3" w:rsidRDefault="00DF75F1">
      <w:pPr>
        <w:pStyle w:val="af2"/>
        <w:widowControl/>
        <w:kinsoku w:val="0"/>
        <w:adjustRightInd w:val="0"/>
        <w:snapToGrid w:val="0"/>
        <w:textAlignment w:val="baseline"/>
        <w:rPr>
          <w:rFonts w:hint="default"/>
        </w:rPr>
      </w:pPr>
      <w:r>
        <w:t>重庆三峡银行</w:t>
      </w:r>
    </w:p>
    <w:p w:rsidR="00DB27A3" w:rsidRDefault="00DF75F1">
      <w:pPr>
        <w:pStyle w:val="af2"/>
        <w:widowControl/>
        <w:kinsoku w:val="0"/>
        <w:adjustRightInd w:val="0"/>
        <w:snapToGrid w:val="0"/>
        <w:textAlignment w:val="baseline"/>
        <w:rPr>
          <w:rFonts w:hint="default"/>
        </w:rPr>
      </w:pPr>
      <w:r>
        <w:t>AI</w:t>
      </w:r>
      <w:r>
        <w:t>大模型应用体系建设项目</w:t>
      </w:r>
    </w:p>
    <w:p w:rsidR="00DB27A3" w:rsidRDefault="00DB27A3">
      <w:pPr>
        <w:spacing w:line="240" w:lineRule="auto"/>
        <w:ind w:firstLine="420"/>
        <w:jc w:val="left"/>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spacing w:line="240" w:lineRule="auto"/>
        <w:ind w:firstLine="420"/>
        <w:jc w:val="left"/>
      </w:pPr>
    </w:p>
    <w:p w:rsidR="00DB27A3" w:rsidRDefault="00DB27A3">
      <w:pPr>
        <w:spacing w:line="240" w:lineRule="auto"/>
        <w:ind w:firstLine="420"/>
        <w:jc w:val="left"/>
      </w:pPr>
    </w:p>
    <w:p w:rsidR="00DB27A3" w:rsidRDefault="00DB27A3">
      <w:pPr>
        <w:spacing w:line="240" w:lineRule="auto"/>
        <w:ind w:firstLine="420"/>
        <w:jc w:val="left"/>
      </w:pPr>
    </w:p>
    <w:p w:rsidR="00DB27A3" w:rsidRDefault="00DF75F1">
      <w:pPr>
        <w:pStyle w:val="af3"/>
        <w:rPr>
          <w:rFonts w:hint="default"/>
        </w:rPr>
      </w:pPr>
      <w:r>
        <w:t>询</w:t>
      </w:r>
      <w:r>
        <w:t xml:space="preserve"> </w:t>
      </w:r>
      <w:r>
        <w:t>比</w:t>
      </w:r>
      <w:r>
        <w:t xml:space="preserve"> </w:t>
      </w:r>
      <w:r>
        <w:t>文</w:t>
      </w:r>
      <w:r>
        <w:t xml:space="preserve"> </w:t>
      </w:r>
      <w:r>
        <w:t>件</w:t>
      </w: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tbl>
      <w:tblPr>
        <w:tblpPr w:leftFromText="180" w:rightFromText="180" w:vertAnchor="text" w:horzAnchor="page" w:tblpX="1598" w:tblpY="369"/>
        <w:tblOverlap w:val="never"/>
        <w:tblW w:w="8723" w:type="dxa"/>
        <w:tblLayout w:type="fixed"/>
        <w:tblCellMar>
          <w:left w:w="0" w:type="dxa"/>
          <w:right w:w="0" w:type="dxa"/>
        </w:tblCellMar>
        <w:tblLook w:val="04A0" w:firstRow="1" w:lastRow="0" w:firstColumn="1" w:lastColumn="0" w:noHBand="0" w:noVBand="1"/>
      </w:tblPr>
      <w:tblGrid>
        <w:gridCol w:w="1981"/>
        <w:gridCol w:w="4490"/>
        <w:gridCol w:w="2252"/>
      </w:tblGrid>
      <w:tr w:rsidR="00DB27A3">
        <w:trPr>
          <w:trHeight w:val="540"/>
        </w:trPr>
        <w:tc>
          <w:tcPr>
            <w:tcW w:w="1981" w:type="dxa"/>
            <w:tcBorders>
              <w:top w:val="nil"/>
              <w:left w:val="nil"/>
              <w:bottom w:val="nil"/>
              <w:right w:val="nil"/>
            </w:tcBorders>
            <w:shd w:val="clear" w:color="auto" w:fill="auto"/>
            <w:noWrap/>
            <w:tcMar>
              <w:top w:w="10" w:type="dxa"/>
              <w:left w:w="10" w:type="dxa"/>
              <w:right w:w="10" w:type="dxa"/>
            </w:tcMar>
            <w:vAlign w:val="bottom"/>
          </w:tcPr>
          <w:p w:rsidR="00DB27A3" w:rsidRDefault="00DF75F1">
            <w:pPr>
              <w:pStyle w:val="a9"/>
              <w:jc w:val="distribute"/>
            </w:pPr>
            <w:r>
              <w:rPr>
                <w:rFonts w:hint="eastAsia"/>
              </w:rPr>
              <w:t>采购人</w:t>
            </w:r>
            <w:r>
              <w:rPr>
                <w:rFonts w:hint="eastAsia"/>
              </w:rPr>
              <w:t>：</w:t>
            </w:r>
          </w:p>
        </w:tc>
        <w:tc>
          <w:tcPr>
            <w:tcW w:w="4490" w:type="dxa"/>
            <w:tcBorders>
              <w:top w:val="nil"/>
              <w:left w:val="nil"/>
              <w:bottom w:val="single" w:sz="4" w:space="0" w:color="000000"/>
              <w:right w:val="nil"/>
            </w:tcBorders>
            <w:shd w:val="clear" w:color="auto" w:fill="auto"/>
            <w:noWrap/>
            <w:tcMar>
              <w:top w:w="10" w:type="dxa"/>
              <w:left w:w="10" w:type="dxa"/>
              <w:right w:w="10" w:type="dxa"/>
            </w:tcMar>
            <w:vAlign w:val="bottom"/>
          </w:tcPr>
          <w:p w:rsidR="00DB27A3" w:rsidRDefault="00DF75F1">
            <w:pPr>
              <w:pStyle w:val="a9"/>
            </w:pPr>
            <w:r>
              <w:rPr>
                <w:rFonts w:hint="eastAsia"/>
              </w:rPr>
              <w:t>重庆三峡银行股份有限公司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rsidR="00DB27A3" w:rsidRDefault="00DF75F1">
            <w:pPr>
              <w:pStyle w:val="a9"/>
            </w:pPr>
            <w:r>
              <w:rPr>
                <w:rFonts w:hint="eastAsia"/>
              </w:rPr>
              <w:t>（</w:t>
            </w:r>
            <w:r>
              <w:rPr>
                <w:rFonts w:hint="eastAsia"/>
              </w:rPr>
              <w:t>盖单位公章</w:t>
            </w:r>
            <w:r>
              <w:rPr>
                <w:rFonts w:hint="eastAsia"/>
              </w:rPr>
              <w:t>）</w:t>
            </w:r>
          </w:p>
        </w:tc>
      </w:tr>
    </w:tbl>
    <w:p w:rsidR="00DB27A3" w:rsidRDefault="00DB27A3">
      <w:pPr>
        <w:spacing w:line="240" w:lineRule="auto"/>
        <w:ind w:firstLine="420"/>
        <w:jc w:val="left"/>
      </w:pPr>
    </w:p>
    <w:p w:rsidR="00DB27A3" w:rsidRDefault="00DB27A3">
      <w:pPr>
        <w:spacing w:line="240" w:lineRule="auto"/>
        <w:ind w:firstLine="420"/>
        <w:jc w:val="left"/>
      </w:pPr>
    </w:p>
    <w:p w:rsidR="00DB27A3" w:rsidRDefault="00DB27A3">
      <w:pPr>
        <w:ind w:firstLine="420"/>
      </w:pPr>
    </w:p>
    <w:p w:rsidR="00DB27A3" w:rsidRDefault="002D18F2">
      <w:pPr>
        <w:pStyle w:val="a9"/>
      </w:pPr>
      <w:bookmarkStart w:id="0" w:name="_Toc536797277"/>
      <w:bookmarkStart w:id="1" w:name="_Toc536796736"/>
      <w:bookmarkStart w:id="2" w:name="_Toc13210649"/>
      <w:bookmarkStart w:id="3" w:name="_Toc509218549"/>
      <w:bookmarkStart w:id="4" w:name="_Toc536621766"/>
      <w:r>
        <w:rPr>
          <w:rFonts w:hint="eastAsia"/>
        </w:rPr>
        <w:t>2</w:t>
      </w:r>
      <w:r>
        <w:t>026</w:t>
      </w:r>
      <w:r w:rsidR="00DF75F1">
        <w:rPr>
          <w:rFonts w:hint="eastAsia"/>
        </w:rPr>
        <w:t>年</w:t>
      </w:r>
      <w:r w:rsidR="00DF75F1">
        <w:rPr>
          <w:rFonts w:hint="eastAsia"/>
        </w:rPr>
        <w:t xml:space="preserve"> </w:t>
      </w:r>
      <w:r>
        <w:t>8</w:t>
      </w:r>
      <w:r w:rsidR="00DF75F1">
        <w:rPr>
          <w:rFonts w:hint="eastAsia"/>
        </w:rPr>
        <w:t xml:space="preserve"> </w:t>
      </w:r>
      <w:r w:rsidR="00DF75F1">
        <w:rPr>
          <w:rFonts w:hint="eastAsia"/>
        </w:rPr>
        <w:t>月</w:t>
      </w:r>
      <w:r w:rsidR="00DF75F1">
        <w:rPr>
          <w:rFonts w:hint="eastAsia"/>
        </w:rPr>
        <w:t xml:space="preserve"> </w:t>
      </w:r>
      <w:r>
        <w:t>5</w:t>
      </w:r>
      <w:bookmarkStart w:id="5" w:name="_GoBack"/>
      <w:bookmarkEnd w:id="5"/>
      <w:r w:rsidR="00DF75F1">
        <w:rPr>
          <w:rFonts w:hint="eastAsia"/>
        </w:rPr>
        <w:t xml:space="preserve"> </w:t>
      </w:r>
      <w:r w:rsidR="00DF75F1">
        <w:rPr>
          <w:rFonts w:hint="eastAsia"/>
        </w:rPr>
        <w:t>日</w:t>
      </w:r>
    </w:p>
    <w:bookmarkEnd w:id="0"/>
    <w:bookmarkEnd w:id="1"/>
    <w:bookmarkEnd w:id="2"/>
    <w:bookmarkEnd w:id="3"/>
    <w:bookmarkEnd w:id="4"/>
    <w:p w:rsidR="00DB27A3" w:rsidRDefault="00DF75F1">
      <w:pPr>
        <w:ind w:firstLine="964"/>
        <w:rPr>
          <w:rFonts w:ascii="宋体" w:hAnsi="宋体" w:cs="宋体"/>
          <w:b/>
          <w:bCs/>
          <w:sz w:val="48"/>
          <w:szCs w:val="48"/>
        </w:rPr>
      </w:pPr>
      <w:r>
        <w:rPr>
          <w:rFonts w:ascii="宋体" w:hAnsi="宋体" w:cs="宋体" w:hint="eastAsia"/>
          <w:b/>
          <w:bCs/>
          <w:sz w:val="48"/>
          <w:szCs w:val="48"/>
        </w:rPr>
        <w:br w:type="page"/>
      </w:r>
    </w:p>
    <w:p w:rsidR="00DB27A3" w:rsidRDefault="00DF75F1">
      <w:pPr>
        <w:tabs>
          <w:tab w:val="right" w:leader="dot" w:pos="8307"/>
        </w:tabs>
        <w:ind w:firstLine="964"/>
        <w:jc w:val="center"/>
        <w:rPr>
          <w:rFonts w:ascii="宋体" w:hAnsi="宋体" w:cs="宋体"/>
          <w:b/>
          <w:bCs/>
          <w:sz w:val="48"/>
          <w:szCs w:val="48"/>
        </w:rPr>
      </w:pPr>
      <w:r>
        <w:rPr>
          <w:rFonts w:ascii="宋体" w:hAnsi="宋体" w:cs="宋体" w:hint="eastAsia"/>
          <w:b/>
          <w:bCs/>
          <w:sz w:val="48"/>
          <w:szCs w:val="48"/>
        </w:rPr>
        <w:lastRenderedPageBreak/>
        <w:t>目录</w:t>
      </w:r>
    </w:p>
    <w:p w:rsidR="00DB27A3" w:rsidRDefault="00DB27A3">
      <w:pPr>
        <w:tabs>
          <w:tab w:val="right" w:leader="dot" w:pos="8303"/>
        </w:tabs>
        <w:ind w:firstLine="420"/>
        <w:rPr>
          <w:rFonts w:ascii="宋体" w:hAnsi="宋体" w:cs="宋体"/>
          <w:szCs w:val="21"/>
        </w:rPr>
      </w:pPr>
    </w:p>
    <w:p w:rsidR="00DB27A3" w:rsidRDefault="00DF75F1">
      <w:pPr>
        <w:pStyle w:val="10"/>
        <w:tabs>
          <w:tab w:val="right" w:leader="dot" w:pos="8303"/>
        </w:tabs>
        <w:ind w:firstLine="420"/>
      </w:pPr>
      <w:r>
        <w:rPr>
          <w:rFonts w:ascii="宋体" w:hAnsi="宋体" w:cs="宋体"/>
          <w:szCs w:val="21"/>
        </w:rPr>
        <w:fldChar w:fldCharType="begin"/>
      </w:r>
      <w:r>
        <w:rPr>
          <w:rFonts w:ascii="宋体" w:hAnsi="宋体" w:cs="宋体"/>
          <w:szCs w:val="21"/>
        </w:rPr>
        <w:instrText xml:space="preserve">TOC \o "1-1" \h \u </w:instrText>
      </w:r>
      <w:r>
        <w:rPr>
          <w:rFonts w:ascii="宋体" w:hAnsi="宋体" w:cs="宋体"/>
          <w:szCs w:val="21"/>
        </w:rPr>
        <w:fldChar w:fldCharType="separate"/>
      </w:r>
      <w:hyperlink w:anchor="_Toc23919" w:history="1">
        <w:r>
          <w:rPr>
            <w:rFonts w:hint="eastAsia"/>
          </w:rPr>
          <w:t>第一章</w:t>
        </w:r>
        <w:r>
          <w:rPr>
            <w:rFonts w:hint="eastAsia"/>
          </w:rPr>
          <w:t xml:space="preserve"> </w:t>
        </w:r>
        <w:r>
          <w:rPr>
            <w:rFonts w:hint="eastAsia"/>
          </w:rPr>
          <w:t>询比公告</w:t>
        </w:r>
        <w:r>
          <w:tab/>
        </w:r>
        <w:r>
          <w:fldChar w:fldCharType="begin"/>
        </w:r>
        <w:r>
          <w:instrText xml:space="preserve"> PAGEREF _Toc23919 \h </w:instrText>
        </w:r>
        <w:r>
          <w:fldChar w:fldCharType="separate"/>
        </w:r>
        <w:r>
          <w:t>1</w:t>
        </w:r>
        <w:r>
          <w:fldChar w:fldCharType="end"/>
        </w:r>
      </w:hyperlink>
    </w:p>
    <w:p w:rsidR="00DB27A3" w:rsidRDefault="00DF75F1">
      <w:pPr>
        <w:pStyle w:val="10"/>
        <w:tabs>
          <w:tab w:val="right" w:leader="dot" w:pos="8303"/>
        </w:tabs>
        <w:ind w:firstLine="420"/>
      </w:pPr>
      <w:hyperlink w:anchor="_Toc28331" w:history="1">
        <w:r>
          <w:t>第二章</w:t>
        </w:r>
        <w:r>
          <w:t xml:space="preserve"> </w:t>
        </w:r>
        <w:r>
          <w:rPr>
            <w:rFonts w:hint="eastAsia"/>
          </w:rPr>
          <w:t>响应人</w:t>
        </w:r>
        <w:r>
          <w:t>须知</w:t>
        </w:r>
        <w:r>
          <w:tab/>
        </w:r>
        <w:r>
          <w:fldChar w:fldCharType="begin"/>
        </w:r>
        <w:r>
          <w:instrText xml:space="preserve"> PAGEREF _Toc28331 \h </w:instrText>
        </w:r>
        <w:r>
          <w:fldChar w:fldCharType="separate"/>
        </w:r>
        <w:r>
          <w:t>3</w:t>
        </w:r>
        <w:r>
          <w:fldChar w:fldCharType="end"/>
        </w:r>
      </w:hyperlink>
    </w:p>
    <w:p w:rsidR="00DB27A3" w:rsidRDefault="00DF75F1">
      <w:pPr>
        <w:pStyle w:val="10"/>
        <w:tabs>
          <w:tab w:val="right" w:leader="dot" w:pos="8303"/>
        </w:tabs>
        <w:ind w:firstLine="420"/>
      </w:pPr>
      <w:hyperlink w:anchor="_Toc2926" w:history="1">
        <w:r>
          <w:rPr>
            <w:rFonts w:hint="eastAsia"/>
          </w:rPr>
          <w:t>第三章</w:t>
        </w:r>
        <w:r>
          <w:rPr>
            <w:rFonts w:hint="eastAsia"/>
          </w:rPr>
          <w:t>评审</w:t>
        </w:r>
        <w:r>
          <w:rPr>
            <w:rFonts w:hint="eastAsia"/>
          </w:rPr>
          <w:t>办法（综合评估法）</w:t>
        </w:r>
        <w:r>
          <w:tab/>
        </w:r>
        <w:r>
          <w:fldChar w:fldCharType="begin"/>
        </w:r>
        <w:r>
          <w:instrText xml:space="preserve"> PAGEREF _Toc2926 \h </w:instrText>
        </w:r>
        <w:r>
          <w:fldChar w:fldCharType="separate"/>
        </w:r>
        <w:r>
          <w:t>20</w:t>
        </w:r>
        <w:r>
          <w:fldChar w:fldCharType="end"/>
        </w:r>
      </w:hyperlink>
    </w:p>
    <w:p w:rsidR="00DB27A3" w:rsidRDefault="00DF75F1">
      <w:pPr>
        <w:pStyle w:val="10"/>
        <w:tabs>
          <w:tab w:val="right" w:leader="dot" w:pos="8303"/>
        </w:tabs>
        <w:ind w:firstLine="420"/>
      </w:pPr>
      <w:hyperlink w:anchor="_Toc14507" w:history="1">
        <w:r>
          <w:rPr>
            <w:rFonts w:hint="eastAsia"/>
          </w:rPr>
          <w:t>第四章</w:t>
        </w:r>
        <w:r>
          <w:rPr>
            <w:rFonts w:hint="eastAsia"/>
          </w:rPr>
          <w:t xml:space="preserve"> </w:t>
        </w:r>
        <w:r>
          <w:rPr>
            <w:rFonts w:hint="eastAsia"/>
          </w:rPr>
          <w:t>合同条款及格式</w:t>
        </w:r>
        <w:r>
          <w:tab/>
        </w:r>
        <w:r>
          <w:fldChar w:fldCharType="begin"/>
        </w:r>
        <w:r>
          <w:instrText xml:space="preserve"> PAGEREF _Toc14507 \h </w:instrText>
        </w:r>
        <w:r>
          <w:fldChar w:fldCharType="separate"/>
        </w:r>
        <w:r>
          <w:t>27</w:t>
        </w:r>
        <w:r>
          <w:fldChar w:fldCharType="end"/>
        </w:r>
      </w:hyperlink>
    </w:p>
    <w:p w:rsidR="00DB27A3" w:rsidRDefault="00DF75F1">
      <w:pPr>
        <w:pStyle w:val="10"/>
        <w:tabs>
          <w:tab w:val="right" w:leader="dot" w:pos="8303"/>
        </w:tabs>
        <w:ind w:firstLine="420"/>
      </w:pPr>
      <w:hyperlink w:anchor="_Toc1937" w:history="1">
        <w:r>
          <w:rPr>
            <w:rFonts w:hint="eastAsia"/>
          </w:rPr>
          <w:t>第</w:t>
        </w:r>
        <w:r>
          <w:rPr>
            <w:rFonts w:hint="eastAsia"/>
          </w:rPr>
          <w:t>五</w:t>
        </w:r>
        <w:r>
          <w:rPr>
            <w:rFonts w:hint="eastAsia"/>
          </w:rPr>
          <w:t>章</w:t>
        </w:r>
        <w:r>
          <w:rPr>
            <w:rFonts w:hint="eastAsia"/>
          </w:rPr>
          <w:t xml:space="preserve"> </w:t>
        </w:r>
        <w:r>
          <w:rPr>
            <w:rFonts w:hint="eastAsia"/>
          </w:rPr>
          <w:t>项目</w:t>
        </w:r>
        <w:r>
          <w:t>要求</w:t>
        </w:r>
        <w:r>
          <w:tab/>
        </w:r>
        <w:r>
          <w:fldChar w:fldCharType="begin"/>
        </w:r>
        <w:r>
          <w:instrText xml:space="preserve"> PAGEREF _Toc1937 \h </w:instrText>
        </w:r>
        <w:r>
          <w:fldChar w:fldCharType="separate"/>
        </w:r>
        <w:r>
          <w:t>68</w:t>
        </w:r>
        <w:r>
          <w:fldChar w:fldCharType="end"/>
        </w:r>
      </w:hyperlink>
    </w:p>
    <w:p w:rsidR="00DB27A3" w:rsidRDefault="00DF75F1">
      <w:pPr>
        <w:pStyle w:val="10"/>
        <w:tabs>
          <w:tab w:val="right" w:leader="dot" w:pos="8303"/>
        </w:tabs>
        <w:ind w:firstLine="420"/>
      </w:pPr>
      <w:hyperlink w:anchor="_Toc13179" w:history="1">
        <w:r>
          <w:rPr>
            <w:rFonts w:hint="eastAsia"/>
          </w:rPr>
          <w:t>第</w:t>
        </w:r>
        <w:r>
          <w:rPr>
            <w:rFonts w:hint="eastAsia"/>
          </w:rPr>
          <w:t>六</w:t>
        </w:r>
        <w:r>
          <w:rPr>
            <w:rFonts w:hint="eastAsia"/>
          </w:rPr>
          <w:t>章</w:t>
        </w:r>
        <w:r>
          <w:rPr>
            <w:rFonts w:hint="eastAsia"/>
          </w:rPr>
          <w:t xml:space="preserve"> </w:t>
        </w:r>
        <w:r>
          <w:rPr>
            <w:rFonts w:hint="eastAsia"/>
          </w:rPr>
          <w:t>响应文件</w:t>
        </w:r>
        <w:r>
          <w:rPr>
            <w:rFonts w:hint="eastAsia"/>
          </w:rPr>
          <w:t>格式</w:t>
        </w:r>
        <w:r>
          <w:tab/>
        </w:r>
        <w:r>
          <w:fldChar w:fldCharType="begin"/>
        </w:r>
        <w:r>
          <w:instrText xml:space="preserve"> PAGEREF _Toc13179 \h </w:instrText>
        </w:r>
        <w:r>
          <w:fldChar w:fldCharType="separate"/>
        </w:r>
        <w:r>
          <w:t>85</w:t>
        </w:r>
        <w:r>
          <w:fldChar w:fldCharType="end"/>
        </w:r>
      </w:hyperlink>
    </w:p>
    <w:p w:rsidR="00DB27A3" w:rsidRDefault="00DF75F1">
      <w:pPr>
        <w:ind w:firstLine="420"/>
        <w:rPr>
          <w:rFonts w:ascii="宋体" w:hAnsi="宋体" w:cs="宋体"/>
          <w:szCs w:val="21"/>
        </w:rPr>
        <w:sectPr w:rsidR="00DB27A3">
          <w:headerReference w:type="default" r:id="rId9"/>
          <w:footerReference w:type="default" r:id="rId10"/>
          <w:pgSz w:w="11906" w:h="16838"/>
          <w:pgMar w:top="1440" w:right="1800" w:bottom="1440" w:left="1803" w:header="851" w:footer="992" w:gutter="0"/>
          <w:pgNumType w:fmt="numberInDash" w:start="1"/>
          <w:cols w:space="425"/>
          <w:docGrid w:type="lines" w:linePitch="312"/>
        </w:sectPr>
      </w:pPr>
      <w:r>
        <w:rPr>
          <w:rFonts w:ascii="宋体" w:hAnsi="宋体" w:cs="宋体"/>
          <w:szCs w:val="21"/>
        </w:rPr>
        <w:fldChar w:fldCharType="end"/>
      </w:r>
    </w:p>
    <w:p w:rsidR="00DB27A3" w:rsidRDefault="00DF75F1">
      <w:pPr>
        <w:pStyle w:val="1"/>
      </w:pPr>
      <w:bookmarkStart w:id="6" w:name="_Toc31454"/>
      <w:bookmarkStart w:id="7" w:name="_Toc1404"/>
      <w:bookmarkStart w:id="8" w:name="_Toc14351"/>
      <w:bookmarkStart w:id="9" w:name="_Toc11350"/>
      <w:bookmarkStart w:id="10" w:name="_Toc509218691"/>
      <w:bookmarkStart w:id="11" w:name="_Toc9321"/>
      <w:bookmarkStart w:id="12" w:name="_Toc287607727"/>
      <w:bookmarkStart w:id="13" w:name="_Toc30744"/>
      <w:bookmarkStart w:id="14" w:name="_Toc224103298"/>
      <w:bookmarkStart w:id="15" w:name="_Toc25350"/>
      <w:bookmarkStart w:id="16" w:name="_Toc277082535"/>
      <w:bookmarkStart w:id="17" w:name="_Toc892"/>
      <w:bookmarkStart w:id="18" w:name="_Toc430530415"/>
      <w:bookmarkStart w:id="19" w:name="_Toc7457"/>
      <w:bookmarkStart w:id="20" w:name="_Toc57820541"/>
      <w:bookmarkStart w:id="21" w:name="_Toc25114"/>
      <w:bookmarkStart w:id="22" w:name="_Toc29230"/>
      <w:bookmarkStart w:id="23" w:name="_Toc20086"/>
      <w:bookmarkStart w:id="24" w:name="_Toc24025"/>
      <w:bookmarkStart w:id="25" w:name="_Toc10322"/>
      <w:bookmarkStart w:id="26" w:name="_Toc2218"/>
      <w:bookmarkStart w:id="27" w:name="_Toc287620666"/>
      <w:bookmarkStart w:id="28" w:name="_Toc17057"/>
      <w:bookmarkStart w:id="29" w:name="_Toc2724"/>
      <w:bookmarkStart w:id="30" w:name="_Toc19094"/>
      <w:bookmarkStart w:id="31" w:name="_Toc3595"/>
      <w:bookmarkStart w:id="32" w:name="_Toc32278"/>
      <w:bookmarkStart w:id="33" w:name="_Toc11560"/>
      <w:bookmarkStart w:id="34" w:name="_Toc20504"/>
      <w:bookmarkStart w:id="35" w:name="_Toc32717"/>
      <w:bookmarkStart w:id="36" w:name="_Toc12053"/>
      <w:bookmarkStart w:id="37" w:name="_Toc178"/>
      <w:bookmarkStart w:id="38" w:name="_Toc24506"/>
      <w:bookmarkStart w:id="39" w:name="_Toc23919"/>
      <w:r>
        <w:rPr>
          <w:rFonts w:hint="eastAsia"/>
        </w:rPr>
        <w:lastRenderedPageBreak/>
        <w:t>第一章</w:t>
      </w:r>
      <w:r>
        <w:rPr>
          <w:rFonts w:hint="eastAsia"/>
        </w:rPr>
        <w:t xml:space="preserve"> </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Fonts w:hint="eastAsia"/>
        </w:rPr>
        <w:t>询比公告</w:t>
      </w:r>
      <w:bookmarkEnd w:id="30"/>
      <w:bookmarkEnd w:id="31"/>
      <w:bookmarkEnd w:id="32"/>
      <w:bookmarkEnd w:id="33"/>
      <w:bookmarkEnd w:id="34"/>
      <w:bookmarkEnd w:id="35"/>
      <w:bookmarkEnd w:id="36"/>
      <w:bookmarkEnd w:id="37"/>
      <w:bookmarkEnd w:id="38"/>
      <w:bookmarkEnd w:id="39"/>
    </w:p>
    <w:p w:rsidR="00DB27A3" w:rsidRDefault="00DB27A3">
      <w:pPr>
        <w:ind w:firstLine="420"/>
        <w:jc w:val="center"/>
        <w:rPr>
          <w:rFonts w:ascii="宋体" w:hAnsi="宋体" w:cs="宋体"/>
          <w:u w:val="single"/>
        </w:rPr>
      </w:pPr>
    </w:p>
    <w:p w:rsidR="00DB27A3" w:rsidRDefault="00DF75F1">
      <w:pPr>
        <w:pStyle w:val="a9"/>
      </w:pPr>
      <w:r>
        <w:rPr>
          <w:rFonts w:hint="eastAsia"/>
        </w:rPr>
        <w:t>重庆三峡银行</w:t>
      </w:r>
      <w:r>
        <w:rPr>
          <w:rFonts w:hint="eastAsia"/>
        </w:rPr>
        <w:t>AI</w:t>
      </w:r>
      <w:r>
        <w:rPr>
          <w:rFonts w:hint="eastAsia"/>
        </w:rPr>
        <w:t>大模型应用体系建设项目询比公告</w:t>
      </w:r>
    </w:p>
    <w:p w:rsidR="00DB27A3" w:rsidRDefault="00DF75F1">
      <w:pPr>
        <w:pStyle w:val="2"/>
      </w:pPr>
      <w:bookmarkStart w:id="40" w:name="_Toc21021"/>
      <w:bookmarkStart w:id="41" w:name="_Toc15916"/>
      <w:bookmarkStart w:id="42" w:name="_Toc29828"/>
      <w:bookmarkStart w:id="43" w:name="_Toc22470"/>
      <w:bookmarkStart w:id="44" w:name="_Toc13298"/>
      <w:bookmarkStart w:id="45" w:name="_Toc1435"/>
      <w:bookmarkStart w:id="46" w:name="_Toc23137"/>
      <w:bookmarkStart w:id="47" w:name="_Toc31037"/>
      <w:bookmarkStart w:id="48" w:name="_Toc3165"/>
      <w:bookmarkStart w:id="49" w:name="_Toc19027"/>
      <w:bookmarkStart w:id="50" w:name="_Toc22653"/>
      <w:bookmarkStart w:id="51" w:name="_Toc492300546"/>
      <w:bookmarkStart w:id="52" w:name="_Toc31597"/>
      <w:r>
        <w:rPr>
          <w:rFonts w:hint="eastAsia"/>
        </w:rPr>
        <w:t xml:space="preserve">1. </w:t>
      </w:r>
      <w:bookmarkEnd w:id="40"/>
      <w:bookmarkEnd w:id="41"/>
      <w:bookmarkEnd w:id="42"/>
      <w:bookmarkEnd w:id="43"/>
      <w:bookmarkEnd w:id="44"/>
      <w:bookmarkEnd w:id="45"/>
      <w:bookmarkEnd w:id="46"/>
      <w:bookmarkEnd w:id="47"/>
      <w:bookmarkEnd w:id="48"/>
      <w:bookmarkEnd w:id="49"/>
      <w:bookmarkEnd w:id="50"/>
      <w:bookmarkEnd w:id="51"/>
      <w:bookmarkEnd w:id="52"/>
      <w:r>
        <w:rPr>
          <w:rFonts w:hint="eastAsia"/>
        </w:rPr>
        <w:t>询比条件</w:t>
      </w:r>
    </w:p>
    <w:p w:rsidR="00DB27A3" w:rsidRDefault="00DF75F1">
      <w:pPr>
        <w:ind w:firstLine="420"/>
      </w:pPr>
      <w:r>
        <w:rPr>
          <w:rFonts w:hint="eastAsia"/>
        </w:rPr>
        <w:t>采购人：重庆三峡银行股份有限公司</w:t>
      </w:r>
    </w:p>
    <w:p w:rsidR="00DB27A3" w:rsidRDefault="00DF75F1">
      <w:pPr>
        <w:ind w:firstLine="420"/>
      </w:pPr>
      <w:r>
        <w:rPr>
          <w:rFonts w:hint="eastAsia"/>
        </w:rPr>
        <w:t>资金来源：企业自筹，资金已落实</w:t>
      </w:r>
      <w:r>
        <w:rPr>
          <w:rFonts w:hint="eastAsia"/>
        </w:rPr>
        <w:t>。</w:t>
      </w:r>
    </w:p>
    <w:p w:rsidR="00DB27A3" w:rsidRDefault="00DF75F1">
      <w:pPr>
        <w:ind w:firstLine="420"/>
      </w:pPr>
      <w:r>
        <w:rPr>
          <w:rFonts w:hint="eastAsia"/>
        </w:rPr>
        <w:t>项目名称：重庆三峡银行</w:t>
      </w:r>
      <w:r>
        <w:rPr>
          <w:rFonts w:hint="eastAsia"/>
        </w:rPr>
        <w:t>AI</w:t>
      </w:r>
      <w:r>
        <w:rPr>
          <w:rFonts w:hint="eastAsia"/>
        </w:rPr>
        <w:t>大模型应用体系建设项目</w:t>
      </w:r>
    </w:p>
    <w:p w:rsidR="00DB27A3" w:rsidRDefault="00DF75F1">
      <w:pPr>
        <w:pStyle w:val="2"/>
      </w:pPr>
      <w:bookmarkStart w:id="53" w:name="_Toc23667"/>
      <w:bookmarkStart w:id="54" w:name="_Toc24481"/>
      <w:bookmarkStart w:id="55" w:name="_Toc13223"/>
      <w:bookmarkStart w:id="56" w:name="_Toc19608"/>
      <w:bookmarkStart w:id="57" w:name="_Toc15871"/>
      <w:bookmarkStart w:id="58" w:name="_Toc22009"/>
      <w:bookmarkStart w:id="59" w:name="_Toc492300547"/>
      <w:bookmarkStart w:id="60" w:name="_Toc29603"/>
      <w:bookmarkStart w:id="61" w:name="_Toc20299"/>
      <w:bookmarkStart w:id="62" w:name="_Toc15672"/>
      <w:bookmarkStart w:id="63" w:name="_Toc21478"/>
      <w:bookmarkStart w:id="64" w:name="_Toc31834"/>
      <w:bookmarkStart w:id="65" w:name="_Toc17362"/>
      <w:r>
        <w:rPr>
          <w:rFonts w:hint="eastAsia"/>
        </w:rPr>
        <w:t xml:space="preserve">2. </w:t>
      </w:r>
      <w:bookmarkEnd w:id="53"/>
      <w:bookmarkEnd w:id="54"/>
      <w:bookmarkEnd w:id="55"/>
      <w:bookmarkEnd w:id="56"/>
      <w:bookmarkEnd w:id="57"/>
      <w:bookmarkEnd w:id="58"/>
      <w:bookmarkEnd w:id="59"/>
      <w:bookmarkEnd w:id="60"/>
      <w:bookmarkEnd w:id="61"/>
      <w:bookmarkEnd w:id="62"/>
      <w:bookmarkEnd w:id="63"/>
      <w:bookmarkEnd w:id="64"/>
      <w:bookmarkEnd w:id="65"/>
      <w:r>
        <w:rPr>
          <w:rFonts w:hint="eastAsia"/>
        </w:rPr>
        <w:t>询比内容</w:t>
      </w:r>
    </w:p>
    <w:p w:rsidR="00DB27A3" w:rsidRDefault="00DF75F1">
      <w:pPr>
        <w:ind w:firstLine="420"/>
      </w:pPr>
      <w:bookmarkStart w:id="66" w:name="_Hlk536432704"/>
      <w:r>
        <w:rPr>
          <w:rFonts w:hint="eastAsia"/>
        </w:rPr>
        <w:t>2.</w:t>
      </w:r>
      <w:r>
        <w:rPr>
          <w:rFonts w:hint="eastAsia"/>
        </w:rPr>
        <w:t>1</w:t>
      </w:r>
      <w:r>
        <w:rPr>
          <w:rFonts w:hint="eastAsia"/>
        </w:rPr>
        <w:t xml:space="preserve"> </w:t>
      </w:r>
      <w:r>
        <w:rPr>
          <w:rFonts w:hint="eastAsia"/>
        </w:rPr>
        <w:t>询比</w:t>
      </w:r>
      <w:r>
        <w:rPr>
          <w:rFonts w:hint="eastAsia"/>
        </w:rPr>
        <w:t>范围</w:t>
      </w:r>
      <w:r>
        <w:rPr>
          <w:rFonts w:hint="eastAsia"/>
        </w:rPr>
        <w:t>：</w:t>
      </w:r>
      <w:r>
        <w:rPr>
          <w:rFonts w:hint="eastAsia"/>
        </w:rPr>
        <w:t>为深入贯彻实施“人工智能</w:t>
      </w:r>
      <w:r>
        <w:rPr>
          <w:rFonts w:hint="eastAsia"/>
        </w:rPr>
        <w:t>+</w:t>
      </w:r>
      <w:r>
        <w:rPr>
          <w:rFonts w:hint="eastAsia"/>
        </w:rPr>
        <w:t>”行动，安全稳妥有序推进人工智能应用场景落地，夯实智能技术底座，并通过落地应用场景。本次建设全行级</w:t>
      </w:r>
      <w:r>
        <w:rPr>
          <w:rFonts w:hint="eastAsia"/>
        </w:rPr>
        <w:t>AI</w:t>
      </w:r>
      <w:r>
        <w:rPr>
          <w:rFonts w:hint="eastAsia"/>
        </w:rPr>
        <w:t>平台和问答助手应用场景。</w:t>
      </w:r>
    </w:p>
    <w:p w:rsidR="00DB27A3" w:rsidRDefault="00DF75F1">
      <w:pPr>
        <w:ind w:firstLine="420"/>
      </w:pPr>
      <w:r>
        <w:rPr>
          <w:rFonts w:hint="eastAsia"/>
        </w:rPr>
        <w:t>2.</w:t>
      </w:r>
      <w:r>
        <w:rPr>
          <w:rFonts w:hint="eastAsia"/>
        </w:rPr>
        <w:t>2</w:t>
      </w:r>
      <w:r>
        <w:rPr>
          <w:rFonts w:hint="eastAsia"/>
        </w:rPr>
        <w:t xml:space="preserve"> </w:t>
      </w:r>
      <w:r>
        <w:rPr>
          <w:rFonts w:hint="eastAsia"/>
        </w:rPr>
        <w:t>时间</w:t>
      </w:r>
      <w:r>
        <w:rPr>
          <w:rFonts w:hint="eastAsia"/>
        </w:rPr>
        <w:t>要求：</w:t>
      </w:r>
      <w:r>
        <w:rPr>
          <w:rFonts w:hint="eastAsia"/>
        </w:rPr>
        <w:t>交付时间以项目合同为准。</w:t>
      </w:r>
    </w:p>
    <w:p w:rsidR="00DB27A3" w:rsidRDefault="00DF75F1">
      <w:pPr>
        <w:ind w:firstLine="420"/>
      </w:pPr>
      <w:r>
        <w:rPr>
          <w:rFonts w:hint="eastAsia"/>
        </w:rPr>
        <w:t>2.</w:t>
      </w:r>
      <w:r>
        <w:rPr>
          <w:rFonts w:hint="eastAsia"/>
        </w:rPr>
        <w:t>3</w:t>
      </w:r>
      <w:r>
        <w:rPr>
          <w:rFonts w:hint="eastAsia"/>
        </w:rPr>
        <w:t xml:space="preserve"> </w:t>
      </w:r>
      <w:r>
        <w:rPr>
          <w:rFonts w:hint="eastAsia"/>
        </w:rPr>
        <w:t>地点</w:t>
      </w:r>
      <w:r>
        <w:rPr>
          <w:rFonts w:hint="eastAsia"/>
        </w:rPr>
        <w:t>要求</w:t>
      </w:r>
      <w:r>
        <w:rPr>
          <w:rFonts w:hint="eastAsia"/>
        </w:rPr>
        <w:t>：</w:t>
      </w:r>
      <w:r>
        <w:rPr>
          <w:rFonts w:hint="eastAsia"/>
        </w:rPr>
        <w:t>重庆市内，采购人指定地点。</w:t>
      </w:r>
    </w:p>
    <w:p w:rsidR="00DB27A3" w:rsidRDefault="00DF75F1">
      <w:pPr>
        <w:pStyle w:val="2"/>
      </w:pPr>
      <w:bookmarkStart w:id="67" w:name="_Toc26795"/>
      <w:bookmarkStart w:id="68" w:name="_Toc9779"/>
      <w:bookmarkStart w:id="69" w:name="_Toc9261"/>
      <w:bookmarkStart w:id="70" w:name="_Toc21473"/>
      <w:bookmarkStart w:id="71" w:name="_Toc9991"/>
      <w:bookmarkStart w:id="72" w:name="_Toc492300548"/>
      <w:bookmarkStart w:id="73" w:name="_Toc20142"/>
      <w:bookmarkStart w:id="74" w:name="_Toc9125"/>
      <w:bookmarkStart w:id="75" w:name="_Toc151"/>
      <w:bookmarkStart w:id="76" w:name="_Toc10221"/>
      <w:bookmarkStart w:id="77" w:name="_Toc628"/>
      <w:bookmarkStart w:id="78" w:name="_Toc24295"/>
      <w:bookmarkStart w:id="79" w:name="_Toc12661"/>
      <w:bookmarkEnd w:id="66"/>
      <w:r>
        <w:rPr>
          <w:rFonts w:hint="eastAsia"/>
        </w:rPr>
        <w:t>3</w:t>
      </w:r>
      <w:r>
        <w:rPr>
          <w:rFonts w:hint="eastAsia"/>
        </w:rPr>
        <w:t xml:space="preserve">. </w:t>
      </w:r>
      <w:r>
        <w:rPr>
          <w:rFonts w:hint="eastAsia"/>
        </w:rPr>
        <w:t>响应人</w:t>
      </w:r>
      <w:r>
        <w:rPr>
          <w:rFonts w:hint="eastAsia"/>
        </w:rPr>
        <w:t>资格要求</w:t>
      </w:r>
      <w:bookmarkEnd w:id="67"/>
      <w:bookmarkEnd w:id="68"/>
      <w:bookmarkEnd w:id="69"/>
      <w:bookmarkEnd w:id="70"/>
      <w:bookmarkEnd w:id="71"/>
      <w:bookmarkEnd w:id="72"/>
      <w:bookmarkEnd w:id="73"/>
      <w:bookmarkEnd w:id="74"/>
      <w:bookmarkEnd w:id="75"/>
      <w:bookmarkEnd w:id="76"/>
      <w:bookmarkEnd w:id="77"/>
      <w:bookmarkEnd w:id="78"/>
      <w:bookmarkEnd w:id="79"/>
    </w:p>
    <w:p w:rsidR="00DB27A3" w:rsidRDefault="00DF75F1">
      <w:pPr>
        <w:ind w:firstLine="420"/>
      </w:pPr>
      <w:r>
        <w:rPr>
          <w:rFonts w:hint="eastAsia"/>
        </w:rPr>
        <w:t>3</w:t>
      </w:r>
      <w:r>
        <w:rPr>
          <w:rFonts w:hint="eastAsia"/>
        </w:rPr>
        <w:t xml:space="preserve">.1 </w:t>
      </w:r>
      <w:r>
        <w:rPr>
          <w:rFonts w:hint="eastAsia"/>
        </w:rPr>
        <w:t>本次</w:t>
      </w:r>
      <w:r>
        <w:rPr>
          <w:rFonts w:hint="eastAsia"/>
        </w:rPr>
        <w:t>询比要求响应人</w:t>
      </w:r>
      <w:r>
        <w:rPr>
          <w:rFonts w:hint="eastAsia"/>
        </w:rPr>
        <w:t>须具备以下条件</w:t>
      </w:r>
    </w:p>
    <w:p w:rsidR="00DB27A3" w:rsidRDefault="00DF75F1">
      <w:pPr>
        <w:ind w:firstLine="420"/>
      </w:pPr>
      <w:r>
        <w:rPr>
          <w:rFonts w:hint="eastAsia"/>
        </w:rPr>
        <w:t>3</w:t>
      </w:r>
      <w:r>
        <w:rPr>
          <w:rFonts w:hint="eastAsia"/>
        </w:rPr>
        <w:t xml:space="preserve">.1.1 </w:t>
      </w:r>
      <w:r>
        <w:rPr>
          <w:rFonts w:hint="eastAsia"/>
        </w:rPr>
        <w:t>本次</w:t>
      </w:r>
      <w:r>
        <w:rPr>
          <w:rFonts w:hint="eastAsia"/>
        </w:rPr>
        <w:t>询比要求响应人</w:t>
      </w:r>
      <w:r>
        <w:rPr>
          <w:rFonts w:hint="eastAsia"/>
        </w:rPr>
        <w:t>具备的资质条件：</w:t>
      </w:r>
    </w:p>
    <w:p w:rsidR="00DB27A3" w:rsidRDefault="00DF75F1">
      <w:pPr>
        <w:ind w:firstLine="420"/>
      </w:pPr>
      <w:r>
        <w:rPr>
          <w:rFonts w:hint="eastAsia"/>
        </w:rPr>
        <w:t>（</w:t>
      </w:r>
      <w:r>
        <w:rPr>
          <w:rFonts w:hint="eastAsia"/>
        </w:rPr>
        <w:t>1</w:t>
      </w:r>
      <w:r>
        <w:rPr>
          <w:rFonts w:hint="eastAsia"/>
        </w:rPr>
        <w:t>）</w:t>
      </w:r>
      <w:r>
        <w:rPr>
          <w:rFonts w:hint="eastAsia"/>
        </w:rPr>
        <w:t>响应人</w:t>
      </w:r>
      <w:r>
        <w:rPr>
          <w:rFonts w:hint="eastAsia"/>
        </w:rPr>
        <w:t>具备</w:t>
      </w:r>
      <w:r>
        <w:rPr>
          <w:rFonts w:hint="eastAsia"/>
        </w:rPr>
        <w:t>独立承担民事责任的能力，</w:t>
      </w:r>
      <w:r>
        <w:rPr>
          <w:rFonts w:hint="eastAsia"/>
        </w:rPr>
        <w:t>具备</w:t>
      </w:r>
      <w:r>
        <w:rPr>
          <w:rFonts w:hint="eastAsia"/>
        </w:rPr>
        <w:t>有效的营业执照。</w:t>
      </w:r>
    </w:p>
    <w:p w:rsidR="00DB27A3" w:rsidRDefault="00DF75F1">
      <w:pPr>
        <w:ind w:firstLine="420"/>
      </w:pPr>
      <w:r>
        <w:rPr>
          <w:rFonts w:hint="eastAsia"/>
        </w:rPr>
        <w:t>3</w:t>
      </w:r>
      <w:r>
        <w:rPr>
          <w:rFonts w:hint="eastAsia"/>
        </w:rPr>
        <w:t>.1.</w:t>
      </w:r>
      <w:r>
        <w:rPr>
          <w:rFonts w:hint="eastAsia"/>
        </w:rPr>
        <w:t xml:space="preserve">2 </w:t>
      </w:r>
      <w:r>
        <w:rPr>
          <w:rFonts w:hint="eastAsia"/>
        </w:rPr>
        <w:t>响应人</w:t>
      </w:r>
      <w:r>
        <w:rPr>
          <w:rFonts w:hint="eastAsia"/>
        </w:rPr>
        <w:t>还应具有</w:t>
      </w:r>
      <w:r>
        <w:rPr>
          <w:rFonts w:hint="eastAsia"/>
        </w:rPr>
        <w:t>其他</w:t>
      </w:r>
      <w:r>
        <w:rPr>
          <w:rFonts w:hint="eastAsia"/>
        </w:rPr>
        <w:t>相应的能力</w:t>
      </w:r>
      <w:r>
        <w:rPr>
          <w:rFonts w:hint="eastAsia"/>
        </w:rPr>
        <w:t>，</w:t>
      </w:r>
      <w:r>
        <w:rPr>
          <w:rFonts w:hint="eastAsia"/>
        </w:rPr>
        <w:t>如业绩、</w:t>
      </w:r>
      <w:r>
        <w:rPr>
          <w:rFonts w:hint="eastAsia"/>
        </w:rPr>
        <w:t>人员、资金等。</w:t>
      </w:r>
      <w:r>
        <w:rPr>
          <w:rFonts w:hint="eastAsia"/>
        </w:rPr>
        <w:t>详见询比文件第二章响应人须知前附表第</w:t>
      </w:r>
      <w:r>
        <w:rPr>
          <w:rFonts w:hint="eastAsia"/>
        </w:rPr>
        <w:t xml:space="preserve"> 1.4.1 </w:t>
      </w:r>
      <w:r>
        <w:rPr>
          <w:rFonts w:hint="eastAsia"/>
        </w:rPr>
        <w:t>项内容</w:t>
      </w:r>
      <w:r>
        <w:rPr>
          <w:rFonts w:hint="eastAsia"/>
        </w:rPr>
        <w:t>。</w:t>
      </w:r>
    </w:p>
    <w:p w:rsidR="00DB27A3" w:rsidRDefault="00DF75F1">
      <w:pPr>
        <w:ind w:firstLine="420"/>
      </w:pPr>
      <w:r>
        <w:rPr>
          <w:rFonts w:hint="eastAsia"/>
        </w:rPr>
        <w:t>3</w:t>
      </w:r>
      <w:r>
        <w:rPr>
          <w:rFonts w:hint="eastAsia"/>
        </w:rPr>
        <w:t xml:space="preserve">.2 </w:t>
      </w:r>
      <w:r>
        <w:rPr>
          <w:rFonts w:hint="eastAsia"/>
        </w:rPr>
        <w:t>本项目不</w:t>
      </w:r>
      <w:r>
        <w:rPr>
          <w:rFonts w:hint="eastAsia"/>
        </w:rPr>
        <w:t>接受联合体响应。</w:t>
      </w:r>
    </w:p>
    <w:p w:rsidR="00DB27A3" w:rsidRDefault="00DF75F1">
      <w:pPr>
        <w:pStyle w:val="2"/>
      </w:pPr>
      <w:bookmarkStart w:id="80" w:name="_Toc11187"/>
      <w:bookmarkStart w:id="81" w:name="_Toc200359430"/>
      <w:bookmarkStart w:id="82" w:name="_Toc26390"/>
      <w:bookmarkStart w:id="83" w:name="_Toc277082539"/>
      <w:bookmarkStart w:id="84" w:name="_Toc509218695"/>
      <w:bookmarkStart w:id="85" w:name="_Toc6233"/>
      <w:bookmarkStart w:id="86" w:name="_Toc430530419"/>
      <w:bookmarkStart w:id="87" w:name="_Toc30008"/>
      <w:bookmarkStart w:id="88" w:name="_Toc6775"/>
      <w:bookmarkStart w:id="89" w:name="_Toc3527"/>
      <w:bookmarkStart w:id="90" w:name="_Toc31872"/>
      <w:bookmarkStart w:id="91" w:name="_Toc2063"/>
      <w:bookmarkStart w:id="92" w:name="_Toc4902"/>
      <w:bookmarkStart w:id="93" w:name="_Toc5188"/>
      <w:bookmarkStart w:id="94" w:name="_Toc224103302"/>
      <w:bookmarkStart w:id="95" w:name="_Toc5895"/>
      <w:bookmarkStart w:id="96" w:name="_Toc287607731"/>
      <w:bookmarkStart w:id="97" w:name="_Toc200359241"/>
      <w:bookmarkStart w:id="98" w:name="_Toc287620670"/>
      <w:bookmarkStart w:id="99" w:name="_Toc10442"/>
      <w:bookmarkStart w:id="100" w:name="_Toc492300549"/>
      <w:bookmarkStart w:id="101" w:name="_Toc19369"/>
      <w:r>
        <w:rPr>
          <w:rFonts w:hint="eastAsia"/>
        </w:rPr>
        <w:t>4</w:t>
      </w:r>
      <w:r>
        <w:t xml:space="preserve">. </w:t>
      </w:r>
      <w:r>
        <w:rPr>
          <w:rFonts w:hint="eastAsia"/>
        </w:rPr>
        <w:t>询比文件</w:t>
      </w:r>
      <w:r>
        <w:t>的获取</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DB27A3" w:rsidRDefault="00DF75F1">
      <w:pPr>
        <w:ind w:firstLine="420"/>
      </w:pPr>
      <w:r>
        <w:rPr>
          <w:rFonts w:hint="eastAsia"/>
        </w:rPr>
        <w:t>4</w:t>
      </w:r>
      <w:r>
        <w:rPr>
          <w:rFonts w:hint="eastAsia"/>
        </w:rPr>
        <w:t xml:space="preserve">.1 </w:t>
      </w:r>
      <w:r>
        <w:t>本</w:t>
      </w:r>
      <w:r>
        <w:rPr>
          <w:rFonts w:hint="eastAsia"/>
        </w:rPr>
        <w:t>项目</w:t>
      </w:r>
      <w:r>
        <w:t>采用</w:t>
      </w:r>
      <w:r>
        <w:rPr>
          <w:rFonts w:hint="eastAsia"/>
        </w:rPr>
        <w:t>全流程电子</w:t>
      </w:r>
      <w:r>
        <w:rPr>
          <w:rFonts w:hint="eastAsia"/>
        </w:rPr>
        <w:t>采购</w:t>
      </w:r>
      <w:r>
        <w:t>，</w:t>
      </w:r>
      <w:r>
        <w:rPr>
          <w:rFonts w:hint="eastAsia"/>
        </w:rPr>
        <w:t>响应人</w:t>
      </w:r>
      <w:r>
        <w:t>在</w:t>
      </w:r>
      <w:r>
        <w:rPr>
          <w:rFonts w:hint="eastAsia"/>
        </w:rPr>
        <w:t>参与项目</w:t>
      </w:r>
      <w:r>
        <w:t>前可在</w:t>
      </w:r>
      <w:r>
        <w:rPr>
          <w:rFonts w:hint="eastAsia"/>
        </w:rPr>
        <w:t>重庆市公共资源交易网</w:t>
      </w:r>
      <w:r>
        <w:t>下载</w:t>
      </w:r>
      <w:r>
        <w:rPr>
          <w:rFonts w:hint="eastAsia"/>
        </w:rPr>
        <w:t>询比文件</w:t>
      </w:r>
      <w:r>
        <w:t>资料。参与</w:t>
      </w:r>
      <w:r>
        <w:rPr>
          <w:rFonts w:hint="eastAsia"/>
        </w:rPr>
        <w:t>项目</w:t>
      </w:r>
      <w:r>
        <w:t>的</w:t>
      </w:r>
      <w:r>
        <w:rPr>
          <w:rFonts w:hint="eastAsia"/>
        </w:rPr>
        <w:t>响应人</w:t>
      </w:r>
      <w:r>
        <w:rPr>
          <w:rFonts w:hint="eastAsia"/>
        </w:rPr>
        <w:t>需在</w:t>
      </w:r>
      <w:r>
        <w:rPr>
          <w:rFonts w:hint="eastAsia"/>
        </w:rPr>
        <w:t>重庆市公共资源交易网</w:t>
      </w:r>
      <w:r>
        <w:rPr>
          <w:rFonts w:hint="eastAsia"/>
        </w:rPr>
        <w:t>完成</w:t>
      </w:r>
      <w:r>
        <w:rPr>
          <w:rFonts w:hint="eastAsia"/>
        </w:rPr>
        <w:t>统一用户中心注册</w:t>
      </w:r>
      <w:r>
        <w:rPr>
          <w:rFonts w:hint="eastAsia"/>
        </w:rPr>
        <w:t>以及</w:t>
      </w:r>
      <w:r>
        <w:rPr>
          <w:rFonts w:hint="eastAsia"/>
        </w:rPr>
        <w:t xml:space="preserve"> CA </w:t>
      </w:r>
      <w:r>
        <w:rPr>
          <w:rFonts w:hint="eastAsia"/>
        </w:rPr>
        <w:t>数字证书办理，办理方式请参见</w:t>
      </w:r>
      <w:r>
        <w:rPr>
          <w:rFonts w:hint="eastAsia"/>
        </w:rPr>
        <w:t>重庆市公共资源交易网“</w:t>
      </w:r>
      <w:r>
        <w:rPr>
          <w:rFonts w:hint="eastAsia"/>
        </w:rPr>
        <w:t>统一用户中心</w:t>
      </w:r>
      <w:r>
        <w:rPr>
          <w:rFonts w:hint="eastAsia"/>
        </w:rPr>
        <w:t>”</w:t>
      </w:r>
      <w:r>
        <w:rPr>
          <w:rFonts w:hint="eastAsia"/>
        </w:rPr>
        <w:t>栏目</w:t>
      </w:r>
      <w:r>
        <w:rPr>
          <w:rFonts w:hint="eastAsia"/>
        </w:rPr>
        <w:t>中</w:t>
      </w:r>
      <w:r>
        <w:rPr>
          <w:rFonts w:hint="eastAsia"/>
        </w:rPr>
        <w:t>“统一用户中心注册”“</w:t>
      </w:r>
      <w:r>
        <w:rPr>
          <w:rFonts w:hint="eastAsia"/>
        </w:rPr>
        <w:t>CA</w:t>
      </w:r>
      <w:r>
        <w:rPr>
          <w:rFonts w:hint="eastAsia"/>
        </w:rPr>
        <w:t>互认与办理”</w:t>
      </w:r>
      <w:r>
        <w:rPr>
          <w:rFonts w:hint="eastAsia"/>
        </w:rPr>
        <w:t>。若</w:t>
      </w:r>
      <w:r>
        <w:rPr>
          <w:rFonts w:hint="eastAsia"/>
        </w:rPr>
        <w:t>响应人</w:t>
      </w:r>
      <w:r>
        <w:rPr>
          <w:rFonts w:hint="eastAsia"/>
        </w:rPr>
        <w:t>未及时完成</w:t>
      </w:r>
      <w:r>
        <w:rPr>
          <w:rFonts w:hint="eastAsia"/>
        </w:rPr>
        <w:t>统一用户中心注册</w:t>
      </w:r>
      <w:r>
        <w:rPr>
          <w:rFonts w:hint="eastAsia"/>
        </w:rPr>
        <w:t>和</w:t>
      </w:r>
      <w:r>
        <w:rPr>
          <w:rFonts w:hint="eastAsia"/>
        </w:rPr>
        <w:t xml:space="preserve"> CA </w:t>
      </w:r>
      <w:r>
        <w:rPr>
          <w:rFonts w:hint="eastAsia"/>
        </w:rPr>
        <w:t>数字证书办理导致无法完成全流程电子</w:t>
      </w:r>
      <w:r>
        <w:rPr>
          <w:rFonts w:hint="eastAsia"/>
        </w:rPr>
        <w:t>采购</w:t>
      </w:r>
      <w:r>
        <w:rPr>
          <w:rFonts w:hint="eastAsia"/>
        </w:rPr>
        <w:t>的，责任自负</w:t>
      </w:r>
      <w:r>
        <w:t>。</w:t>
      </w:r>
    </w:p>
    <w:p w:rsidR="00DB27A3" w:rsidRDefault="00DF75F1">
      <w:pPr>
        <w:ind w:firstLine="420"/>
      </w:pPr>
      <w:r>
        <w:rPr>
          <w:rFonts w:hint="eastAsia"/>
        </w:rPr>
        <w:t>4</w:t>
      </w:r>
      <w:r>
        <w:rPr>
          <w:rFonts w:hint="eastAsia"/>
        </w:rPr>
        <w:t xml:space="preserve">.2 </w:t>
      </w:r>
      <w:r>
        <w:rPr>
          <w:rFonts w:hint="eastAsia"/>
        </w:rPr>
        <w:t>响应人</w:t>
      </w:r>
      <w:r>
        <w:rPr>
          <w:rFonts w:hint="eastAsia"/>
        </w:rPr>
        <w:t>可</w:t>
      </w:r>
      <w:r>
        <w:rPr>
          <w:rFonts w:hint="eastAsia"/>
        </w:rPr>
        <w:t>在</w:t>
      </w:r>
      <w:r>
        <w:rPr>
          <w:rFonts w:hint="eastAsia"/>
          <w:u w:val="single"/>
        </w:rPr>
        <w:t>2026</w:t>
      </w:r>
      <w:r>
        <w:rPr>
          <w:rFonts w:hint="eastAsia"/>
        </w:rPr>
        <w:t>年</w:t>
      </w:r>
      <w:r>
        <w:rPr>
          <w:rFonts w:hint="eastAsia"/>
          <w:u w:val="single"/>
        </w:rPr>
        <w:t>8</w:t>
      </w:r>
      <w:r>
        <w:rPr>
          <w:rFonts w:hint="eastAsia"/>
        </w:rPr>
        <w:t>月</w:t>
      </w:r>
      <w:r>
        <w:rPr>
          <w:rFonts w:hint="eastAsia"/>
          <w:u w:val="single"/>
        </w:rPr>
        <w:t>10</w:t>
      </w:r>
      <w:r>
        <w:rPr>
          <w:rFonts w:hint="eastAsia"/>
        </w:rPr>
        <w:t>日</w:t>
      </w:r>
      <w:r>
        <w:rPr>
          <w:rFonts w:hint="eastAsia"/>
          <w:u w:val="single"/>
        </w:rPr>
        <w:t>17</w:t>
      </w:r>
      <w:r>
        <w:rPr>
          <w:rFonts w:hint="eastAsia"/>
        </w:rPr>
        <w:t>时</w:t>
      </w:r>
      <w:r>
        <w:rPr>
          <w:rFonts w:hint="eastAsia"/>
          <w:u w:val="single"/>
        </w:rPr>
        <w:t>00</w:t>
      </w:r>
      <w:r>
        <w:rPr>
          <w:rFonts w:hint="eastAsia"/>
        </w:rPr>
        <w:t>分</w:t>
      </w:r>
      <w:r>
        <w:rPr>
          <w:rFonts w:hint="eastAsia"/>
        </w:rPr>
        <w:t>（北京时间）前</w:t>
      </w:r>
      <w:r>
        <w:rPr>
          <w:rFonts w:hint="eastAsia"/>
        </w:rPr>
        <w:t>在</w:t>
      </w:r>
      <w:r>
        <w:rPr>
          <w:rFonts w:hint="eastAsia"/>
        </w:rPr>
        <w:t>重庆市公共资源交易网</w:t>
      </w:r>
      <w:r>
        <w:rPr>
          <w:rFonts w:hint="eastAsia"/>
        </w:rPr>
        <w:t>本项</w:t>
      </w:r>
      <w:r>
        <w:rPr>
          <w:rFonts w:hint="eastAsia"/>
        </w:rPr>
        <w:lastRenderedPageBreak/>
        <w:t>目</w:t>
      </w:r>
      <w:r>
        <w:rPr>
          <w:rFonts w:hint="eastAsia"/>
        </w:rPr>
        <w:t>询比公告</w:t>
      </w:r>
      <w:r>
        <w:rPr>
          <w:rFonts w:hint="eastAsia"/>
        </w:rPr>
        <w:t>网页下方</w:t>
      </w:r>
      <w:r>
        <w:rPr>
          <w:rFonts w:hint="eastAsia"/>
        </w:rPr>
        <w:t>“</w:t>
      </w:r>
      <w:r>
        <w:rPr>
          <w:rFonts w:hint="eastAsia"/>
        </w:rPr>
        <w:t>我要提问</w:t>
      </w:r>
      <w:r>
        <w:rPr>
          <w:rFonts w:hint="eastAsia"/>
        </w:rPr>
        <w:t>”</w:t>
      </w:r>
      <w:r>
        <w:rPr>
          <w:rFonts w:hint="eastAsia"/>
        </w:rPr>
        <w:t>栏提出疑问。</w:t>
      </w:r>
    </w:p>
    <w:p w:rsidR="00DB27A3" w:rsidRDefault="00DF75F1">
      <w:pPr>
        <w:ind w:firstLine="420"/>
      </w:pPr>
      <w:r>
        <w:rPr>
          <w:rFonts w:hint="eastAsia"/>
        </w:rPr>
        <w:t>4</w:t>
      </w:r>
      <w:r>
        <w:rPr>
          <w:rFonts w:hint="eastAsia"/>
        </w:rPr>
        <w:t xml:space="preserve">.3 </w:t>
      </w:r>
      <w:r>
        <w:rPr>
          <w:rFonts w:hint="eastAsia"/>
        </w:rPr>
        <w:t>采购人</w:t>
      </w:r>
      <w:r>
        <w:rPr>
          <w:rFonts w:hint="eastAsia"/>
        </w:rPr>
        <w:t>应在</w:t>
      </w:r>
      <w:r>
        <w:rPr>
          <w:rFonts w:hint="eastAsia"/>
        </w:rPr>
        <w:t>重庆市公共资源交易网</w:t>
      </w:r>
      <w:r>
        <w:rPr>
          <w:rFonts w:hint="eastAsia"/>
        </w:rPr>
        <w:t>发布澄清或修改。</w:t>
      </w:r>
    </w:p>
    <w:p w:rsidR="00DB27A3" w:rsidRDefault="00DF75F1">
      <w:pPr>
        <w:pStyle w:val="2"/>
      </w:pPr>
      <w:bookmarkStart w:id="102" w:name="_Toc14639"/>
      <w:bookmarkStart w:id="103" w:name="_Toc287607732"/>
      <w:bookmarkStart w:id="104" w:name="_Toc15714"/>
      <w:bookmarkStart w:id="105" w:name="_Toc9110"/>
      <w:bookmarkStart w:id="106" w:name="_Toc25061"/>
      <w:bookmarkStart w:id="107" w:name="_Toc14552"/>
      <w:bookmarkStart w:id="108" w:name="_Toc200359242"/>
      <w:bookmarkStart w:id="109" w:name="_Toc509218696"/>
      <w:bookmarkStart w:id="110" w:name="_Toc287620671"/>
      <w:bookmarkStart w:id="111" w:name="_Toc27424"/>
      <w:bookmarkStart w:id="112" w:name="_Toc8204"/>
      <w:bookmarkStart w:id="113" w:name="_Toc6579"/>
      <w:bookmarkStart w:id="114" w:name="_Toc277082540"/>
      <w:bookmarkStart w:id="115" w:name="_Toc430530420"/>
      <w:bookmarkStart w:id="116" w:name="_Toc200359431"/>
      <w:bookmarkStart w:id="117" w:name="_Toc21073"/>
      <w:bookmarkStart w:id="118" w:name="_Toc23837"/>
      <w:bookmarkStart w:id="119" w:name="_Toc224103303"/>
      <w:bookmarkStart w:id="120" w:name="_Toc23629"/>
      <w:bookmarkStart w:id="121" w:name="_Toc2314"/>
      <w:r>
        <w:rPr>
          <w:rFonts w:hint="eastAsia"/>
        </w:rPr>
        <w:t>5</w:t>
      </w:r>
      <w:r>
        <w:t xml:space="preserve">. </w:t>
      </w:r>
      <w:r>
        <w:rPr>
          <w:rFonts w:hint="eastAsia"/>
        </w:rPr>
        <w:t>响应文件</w:t>
      </w:r>
      <w:r>
        <w:t>的递交</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rsidR="00DB27A3" w:rsidRDefault="00DF75F1">
      <w:pPr>
        <w:ind w:firstLine="420"/>
      </w:pPr>
      <w:r>
        <w:rPr>
          <w:rFonts w:hint="eastAsia"/>
        </w:rPr>
        <w:t>5</w:t>
      </w:r>
      <w:r>
        <w:t xml:space="preserve">.1 </w:t>
      </w:r>
      <w:r>
        <w:rPr>
          <w:rFonts w:hint="eastAsia"/>
        </w:rPr>
        <w:t>响应文件</w:t>
      </w:r>
      <w:r>
        <w:t>递交的截止时间（</w:t>
      </w:r>
      <w:r>
        <w:rPr>
          <w:rFonts w:hint="eastAsia"/>
        </w:rPr>
        <w:t>响应截止时间</w:t>
      </w:r>
      <w:r>
        <w:t>，下同）</w:t>
      </w:r>
      <w:r>
        <w:rPr>
          <w:rFonts w:hint="eastAsia"/>
        </w:rPr>
        <w:t>为</w:t>
      </w:r>
      <w:r>
        <w:rPr>
          <w:rFonts w:hint="eastAsia"/>
          <w:u w:val="single"/>
        </w:rPr>
        <w:t>2026</w:t>
      </w:r>
      <w:r>
        <w:rPr>
          <w:rFonts w:hint="eastAsia"/>
        </w:rPr>
        <w:t>年</w:t>
      </w:r>
      <w:r>
        <w:rPr>
          <w:rFonts w:hint="eastAsia"/>
          <w:u w:val="single"/>
        </w:rPr>
        <w:t>8</w:t>
      </w:r>
      <w:r>
        <w:rPr>
          <w:rFonts w:hint="eastAsia"/>
        </w:rPr>
        <w:t>月</w:t>
      </w:r>
      <w:r>
        <w:rPr>
          <w:rFonts w:hint="eastAsia"/>
          <w:u w:val="single"/>
        </w:rPr>
        <w:t>24</w:t>
      </w:r>
      <w:r>
        <w:rPr>
          <w:rFonts w:hint="eastAsia"/>
        </w:rPr>
        <w:t>日</w:t>
      </w:r>
      <w:r>
        <w:rPr>
          <w:rFonts w:hint="eastAsia"/>
          <w:u w:val="single"/>
        </w:rPr>
        <w:t>9</w:t>
      </w:r>
      <w:r>
        <w:rPr>
          <w:rFonts w:hint="eastAsia"/>
        </w:rPr>
        <w:t>时</w:t>
      </w:r>
      <w:r>
        <w:rPr>
          <w:rFonts w:hint="eastAsia"/>
          <w:u w:val="single"/>
        </w:rPr>
        <w:t>30</w:t>
      </w:r>
      <w:r>
        <w:rPr>
          <w:rFonts w:hint="eastAsia"/>
        </w:rPr>
        <w:t>分</w:t>
      </w:r>
      <w:r>
        <w:rPr>
          <w:rFonts w:hint="eastAsia"/>
        </w:rPr>
        <w:t>（北京时间）</w:t>
      </w:r>
      <w:r>
        <w:t>，</w:t>
      </w:r>
      <w:r>
        <w:rPr>
          <w:rFonts w:hint="eastAsia"/>
        </w:rPr>
        <w:t>响应人</w:t>
      </w:r>
      <w:r>
        <w:rPr>
          <w:rFonts w:hint="eastAsia"/>
        </w:rPr>
        <w:t>应当在</w:t>
      </w:r>
      <w:r>
        <w:rPr>
          <w:rFonts w:hint="eastAsia"/>
        </w:rPr>
        <w:t>响应截止时间</w:t>
      </w:r>
      <w:r>
        <w:rPr>
          <w:rFonts w:hint="eastAsia"/>
        </w:rPr>
        <w:t>前，通过互联网使用</w:t>
      </w:r>
      <w:r>
        <w:rPr>
          <w:rFonts w:hint="eastAsia"/>
        </w:rPr>
        <w:t>CA</w:t>
      </w:r>
      <w:r>
        <w:rPr>
          <w:rFonts w:hint="eastAsia"/>
        </w:rPr>
        <w:t>数字证书登录重庆市电子招投标系统，将加密的电子</w:t>
      </w:r>
      <w:r>
        <w:rPr>
          <w:rFonts w:hint="eastAsia"/>
        </w:rPr>
        <w:t>响应文件</w:t>
      </w:r>
      <w:r>
        <w:rPr>
          <w:rFonts w:hint="eastAsia"/>
        </w:rPr>
        <w:t>上传。</w:t>
      </w:r>
    </w:p>
    <w:p w:rsidR="00DB27A3" w:rsidRDefault="00DF75F1">
      <w:pPr>
        <w:ind w:firstLine="420"/>
      </w:pPr>
      <w:r>
        <w:rPr>
          <w:rFonts w:hint="eastAsia"/>
        </w:rPr>
        <w:t>5</w:t>
      </w:r>
      <w:r>
        <w:t xml:space="preserve">.2 </w:t>
      </w:r>
      <w:r>
        <w:rPr>
          <w:rFonts w:hint="eastAsia"/>
        </w:rPr>
        <w:t>未按要求加密的电子</w:t>
      </w:r>
      <w:r>
        <w:rPr>
          <w:rFonts w:hint="eastAsia"/>
        </w:rPr>
        <w:t>响应文件</w:t>
      </w:r>
      <w:r>
        <w:rPr>
          <w:rFonts w:hint="eastAsia"/>
        </w:rPr>
        <w:t>，将无法上传至重庆市电子招投标系统，逾期未完成上传</w:t>
      </w:r>
      <w:r>
        <w:rPr>
          <w:rFonts w:hint="eastAsia"/>
        </w:rPr>
        <w:t>响应文件</w:t>
      </w:r>
      <w:r>
        <w:rPr>
          <w:rFonts w:hint="eastAsia"/>
        </w:rPr>
        <w:t>的，视为撤回</w:t>
      </w:r>
      <w:r>
        <w:rPr>
          <w:rFonts w:hint="eastAsia"/>
        </w:rPr>
        <w:t>响应文件</w:t>
      </w:r>
      <w:r>
        <w:rPr>
          <w:rFonts w:hint="eastAsia"/>
        </w:rPr>
        <w:t>。</w:t>
      </w:r>
    </w:p>
    <w:p w:rsidR="00DB27A3" w:rsidRDefault="00DF75F1">
      <w:pPr>
        <w:pStyle w:val="2"/>
      </w:pPr>
      <w:bookmarkStart w:id="122" w:name="_Toc31327"/>
      <w:bookmarkStart w:id="123" w:name="_Toc1610"/>
      <w:bookmarkStart w:id="124" w:name="_Toc3258"/>
      <w:bookmarkStart w:id="125" w:name="_Toc11935"/>
      <w:bookmarkStart w:id="126" w:name="_Toc27842"/>
      <w:bookmarkStart w:id="127" w:name="_Toc20172"/>
      <w:bookmarkStart w:id="128" w:name="_Toc4346"/>
      <w:bookmarkStart w:id="129" w:name="_Toc492300551"/>
      <w:bookmarkStart w:id="130" w:name="_Toc18124"/>
      <w:bookmarkStart w:id="131" w:name="_Toc24240"/>
      <w:bookmarkStart w:id="132" w:name="_Toc4450"/>
      <w:bookmarkStart w:id="133" w:name="_Toc20062"/>
      <w:bookmarkStart w:id="134" w:name="_Toc21928"/>
      <w:bookmarkEnd w:id="100"/>
      <w:bookmarkEnd w:id="101"/>
      <w:r>
        <w:rPr>
          <w:rFonts w:hint="eastAsia"/>
        </w:rPr>
        <w:t>6</w:t>
      </w:r>
      <w:r>
        <w:rPr>
          <w:rFonts w:hint="eastAsia"/>
        </w:rPr>
        <w:t xml:space="preserve">. </w:t>
      </w:r>
      <w:r>
        <w:rPr>
          <w:rFonts w:hint="eastAsia"/>
        </w:rPr>
        <w:t>发布公告的媒介</w:t>
      </w:r>
      <w:bookmarkEnd w:id="122"/>
      <w:bookmarkEnd w:id="123"/>
      <w:bookmarkEnd w:id="124"/>
      <w:bookmarkEnd w:id="125"/>
      <w:bookmarkEnd w:id="126"/>
      <w:bookmarkEnd w:id="127"/>
      <w:bookmarkEnd w:id="128"/>
      <w:bookmarkEnd w:id="129"/>
      <w:bookmarkEnd w:id="130"/>
      <w:bookmarkEnd w:id="131"/>
      <w:bookmarkEnd w:id="132"/>
      <w:bookmarkEnd w:id="133"/>
      <w:bookmarkEnd w:id="134"/>
    </w:p>
    <w:p w:rsidR="00DB27A3" w:rsidRDefault="00DF75F1">
      <w:pPr>
        <w:ind w:firstLine="420"/>
      </w:pPr>
      <w:r>
        <w:rPr>
          <w:rFonts w:hint="eastAsia"/>
        </w:rPr>
        <w:t>本次</w:t>
      </w:r>
      <w:r>
        <w:rPr>
          <w:rFonts w:hint="eastAsia"/>
        </w:rPr>
        <w:t>询比公告</w:t>
      </w:r>
      <w:r>
        <w:rPr>
          <w:rFonts w:hint="eastAsia"/>
        </w:rPr>
        <w:t>在</w:t>
      </w:r>
      <w:r>
        <w:rPr>
          <w:rFonts w:hint="eastAsia"/>
        </w:rPr>
        <w:t>重庆市公共资源交易网</w:t>
      </w:r>
      <w:r>
        <w:rPr>
          <w:rFonts w:hint="eastAsia"/>
        </w:rPr>
        <w:t>上发布。</w:t>
      </w:r>
    </w:p>
    <w:p w:rsidR="00DB27A3" w:rsidRDefault="00DF75F1">
      <w:pPr>
        <w:pStyle w:val="2"/>
      </w:pPr>
      <w:bookmarkStart w:id="135" w:name="_Toc9586"/>
      <w:bookmarkStart w:id="136" w:name="_Toc11678"/>
      <w:bookmarkStart w:id="137" w:name="_Toc6875"/>
      <w:bookmarkStart w:id="138" w:name="_Toc18933"/>
      <w:bookmarkStart w:id="139" w:name="_Toc30480"/>
      <w:bookmarkStart w:id="140" w:name="_Toc9366"/>
      <w:bookmarkStart w:id="141" w:name="_Toc8501"/>
      <w:bookmarkStart w:id="142" w:name="_Toc2931"/>
      <w:bookmarkStart w:id="143" w:name="_Toc903"/>
      <w:bookmarkStart w:id="144" w:name="_Toc6030"/>
      <w:bookmarkStart w:id="145" w:name="_Toc19538"/>
      <w:bookmarkStart w:id="146" w:name="_Toc14113"/>
      <w:bookmarkStart w:id="147" w:name="_Toc492300552"/>
      <w:r>
        <w:rPr>
          <w:rFonts w:hint="eastAsia"/>
        </w:rPr>
        <w:t>7</w:t>
      </w:r>
      <w:r>
        <w:rPr>
          <w:rFonts w:hint="eastAsia"/>
        </w:rPr>
        <w:t xml:space="preserve">. </w:t>
      </w:r>
      <w:r>
        <w:rPr>
          <w:rFonts w:hint="eastAsia"/>
        </w:rPr>
        <w:t>联系方式</w:t>
      </w:r>
      <w:bookmarkEnd w:id="135"/>
      <w:bookmarkEnd w:id="136"/>
      <w:bookmarkEnd w:id="137"/>
      <w:bookmarkEnd w:id="138"/>
      <w:bookmarkEnd w:id="139"/>
      <w:bookmarkEnd w:id="140"/>
      <w:bookmarkEnd w:id="141"/>
      <w:bookmarkEnd w:id="142"/>
      <w:bookmarkEnd w:id="143"/>
      <w:bookmarkEnd w:id="144"/>
      <w:bookmarkEnd w:id="145"/>
      <w:bookmarkEnd w:id="146"/>
      <w:bookmarkEnd w:id="147"/>
    </w:p>
    <w:tbl>
      <w:tblPr>
        <w:tblW w:w="0" w:type="auto"/>
        <w:tblLook w:val="04A0" w:firstRow="1" w:lastRow="0" w:firstColumn="1" w:lastColumn="0" w:noHBand="0" w:noVBand="1"/>
      </w:tblPr>
      <w:tblGrid>
        <w:gridCol w:w="3943"/>
        <w:gridCol w:w="4480"/>
      </w:tblGrid>
      <w:tr w:rsidR="00DB27A3">
        <w:tc>
          <w:tcPr>
            <w:tcW w:w="8423" w:type="dxa"/>
            <w:gridSpan w:val="2"/>
            <w:tcBorders>
              <w:top w:val="single" w:sz="4" w:space="0" w:color="auto"/>
              <w:left w:val="single" w:sz="4" w:space="0" w:color="auto"/>
              <w:bottom w:val="nil"/>
              <w:right w:val="single" w:sz="4" w:space="0" w:color="auto"/>
            </w:tcBorders>
          </w:tcPr>
          <w:p w:rsidR="00DB27A3" w:rsidRDefault="00DF75F1">
            <w:pPr>
              <w:ind w:firstLineChars="0" w:firstLine="0"/>
              <w:jc w:val="left"/>
            </w:pPr>
            <w:bookmarkStart w:id="148" w:name="_Toc152045512"/>
            <w:bookmarkStart w:id="149" w:name="_Toc152042288"/>
            <w:bookmarkStart w:id="150" w:name="_Toc300834930"/>
            <w:bookmarkStart w:id="151" w:name="_Toc247513935"/>
            <w:bookmarkStart w:id="152" w:name="_Toc144974480"/>
            <w:bookmarkStart w:id="153" w:name="_Toc247527535"/>
            <w:bookmarkStart w:id="154" w:name="_Toc369531497"/>
            <w:bookmarkStart w:id="155" w:name="_Toc361508560"/>
            <w:bookmarkStart w:id="156" w:name="_Toc30817"/>
            <w:bookmarkStart w:id="157" w:name="_Toc300834929"/>
            <w:bookmarkStart w:id="158" w:name="_Toc384308185"/>
            <w:bookmarkStart w:id="159" w:name="_Toc361508563"/>
            <w:bookmarkStart w:id="160" w:name="_Toc152045513"/>
            <w:bookmarkStart w:id="161" w:name="_Toc17972"/>
            <w:bookmarkStart w:id="162" w:name="_Toc300834927"/>
            <w:bookmarkStart w:id="163" w:name="_Toc152042289"/>
            <w:bookmarkStart w:id="164" w:name="_Toc352691455"/>
            <w:bookmarkStart w:id="165" w:name="_Toc352691456"/>
            <w:bookmarkStart w:id="166" w:name="_Toc352691453"/>
            <w:bookmarkStart w:id="167" w:name="_Toc247527536"/>
            <w:bookmarkStart w:id="168" w:name="_Toc10785"/>
            <w:bookmarkStart w:id="169" w:name="_Toc361508562"/>
            <w:bookmarkStart w:id="170" w:name="_Toc247513934"/>
            <w:bookmarkStart w:id="171" w:name="_Toc384308188"/>
            <w:bookmarkStart w:id="172" w:name="_Toc369531495"/>
            <w:bookmarkStart w:id="173" w:name="_Toc369531498"/>
            <w:bookmarkStart w:id="174" w:name="_Toc384308187"/>
            <w:bookmarkStart w:id="175" w:name="_Toc144974481"/>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Fonts w:hint="eastAsia"/>
              </w:rPr>
              <w:t>项目需求咨询</w:t>
            </w:r>
          </w:p>
        </w:tc>
      </w:tr>
      <w:tr w:rsidR="00DB27A3">
        <w:tc>
          <w:tcPr>
            <w:tcW w:w="3943" w:type="dxa"/>
            <w:tcBorders>
              <w:top w:val="nil"/>
              <w:left w:val="single" w:sz="4" w:space="0" w:color="auto"/>
              <w:bottom w:val="nil"/>
              <w:right w:val="nil"/>
            </w:tcBorders>
          </w:tcPr>
          <w:p w:rsidR="00DB27A3" w:rsidRDefault="00DF75F1">
            <w:pPr>
              <w:ind w:firstLineChars="0" w:firstLine="0"/>
              <w:jc w:val="left"/>
              <w:rPr>
                <w:rFonts w:cs="宋体"/>
                <w:szCs w:val="21"/>
              </w:rPr>
            </w:pPr>
            <w:r>
              <w:rPr>
                <w:rFonts w:hint="eastAsia"/>
              </w:rPr>
              <w:t>项目联系人：</w:t>
            </w:r>
            <w:r>
              <w:rPr>
                <w:rFonts w:hint="eastAsia"/>
              </w:rPr>
              <w:t>张老师、郭老师</w:t>
            </w:r>
          </w:p>
        </w:tc>
        <w:tc>
          <w:tcPr>
            <w:tcW w:w="4480" w:type="dxa"/>
            <w:tcBorders>
              <w:top w:val="nil"/>
              <w:left w:val="nil"/>
              <w:bottom w:val="nil"/>
              <w:right w:val="single" w:sz="4" w:space="0" w:color="auto"/>
            </w:tcBorders>
          </w:tcPr>
          <w:p w:rsidR="00DB27A3" w:rsidRDefault="00DF75F1">
            <w:pPr>
              <w:ind w:firstLineChars="0" w:firstLine="0"/>
              <w:jc w:val="left"/>
              <w:rPr>
                <w:rFonts w:cs="宋体"/>
                <w:szCs w:val="21"/>
              </w:rPr>
            </w:pPr>
            <w:r>
              <w:rPr>
                <w:rFonts w:hint="eastAsia"/>
              </w:rPr>
              <w:t>联系方式：</w:t>
            </w:r>
            <w:r>
              <w:rPr>
                <w:rFonts w:hint="eastAsia"/>
              </w:rPr>
              <w:t>023-88890274/023-88890347</w:t>
            </w:r>
          </w:p>
        </w:tc>
      </w:tr>
      <w:tr w:rsidR="00DB27A3">
        <w:tc>
          <w:tcPr>
            <w:tcW w:w="8423" w:type="dxa"/>
            <w:gridSpan w:val="2"/>
            <w:tcBorders>
              <w:top w:val="nil"/>
              <w:left w:val="single" w:sz="4" w:space="0" w:color="auto"/>
              <w:bottom w:val="nil"/>
              <w:right w:val="single" w:sz="4" w:space="0" w:color="auto"/>
            </w:tcBorders>
          </w:tcPr>
          <w:p w:rsidR="00DB27A3" w:rsidRDefault="00DB27A3">
            <w:pPr>
              <w:ind w:firstLineChars="0" w:firstLine="0"/>
              <w:jc w:val="left"/>
            </w:pPr>
          </w:p>
        </w:tc>
      </w:tr>
      <w:tr w:rsidR="00DB27A3">
        <w:tc>
          <w:tcPr>
            <w:tcW w:w="8423" w:type="dxa"/>
            <w:gridSpan w:val="2"/>
            <w:tcBorders>
              <w:top w:val="nil"/>
              <w:left w:val="single" w:sz="4" w:space="0" w:color="auto"/>
              <w:bottom w:val="nil"/>
              <w:right w:val="single" w:sz="4" w:space="0" w:color="auto"/>
            </w:tcBorders>
          </w:tcPr>
          <w:p w:rsidR="00DB27A3" w:rsidRDefault="00DF75F1">
            <w:pPr>
              <w:ind w:firstLineChars="0" w:firstLine="0"/>
              <w:jc w:val="left"/>
            </w:pPr>
            <w:r>
              <w:rPr>
                <w:rFonts w:hint="eastAsia"/>
              </w:rPr>
              <w:t>项目流程咨询</w:t>
            </w:r>
          </w:p>
        </w:tc>
      </w:tr>
      <w:tr w:rsidR="00DB27A3">
        <w:tc>
          <w:tcPr>
            <w:tcW w:w="8423" w:type="dxa"/>
            <w:gridSpan w:val="2"/>
            <w:tcBorders>
              <w:top w:val="nil"/>
              <w:left w:val="single" w:sz="4" w:space="0" w:color="auto"/>
              <w:bottom w:val="nil"/>
              <w:right w:val="single" w:sz="4" w:space="0" w:color="auto"/>
            </w:tcBorders>
          </w:tcPr>
          <w:p w:rsidR="00DB27A3" w:rsidRDefault="00DF75F1">
            <w:pPr>
              <w:ind w:firstLineChars="0" w:firstLine="0"/>
              <w:jc w:val="left"/>
            </w:pPr>
            <w:r>
              <w:rPr>
                <w:rFonts w:hint="eastAsia"/>
              </w:rPr>
              <w:t>平台服务机构：重庆联合产权交易所集团股份有限公司</w:t>
            </w:r>
          </w:p>
        </w:tc>
      </w:tr>
      <w:tr w:rsidR="00DB27A3">
        <w:tc>
          <w:tcPr>
            <w:tcW w:w="3943" w:type="dxa"/>
            <w:tcBorders>
              <w:top w:val="nil"/>
              <w:left w:val="single" w:sz="4" w:space="0" w:color="auto"/>
              <w:bottom w:val="nil"/>
              <w:right w:val="nil"/>
            </w:tcBorders>
          </w:tcPr>
          <w:p w:rsidR="00DB27A3" w:rsidRDefault="00DF75F1">
            <w:pPr>
              <w:ind w:firstLineChars="0" w:firstLine="0"/>
              <w:jc w:val="left"/>
              <w:rPr>
                <w:rFonts w:cs="宋体"/>
                <w:szCs w:val="21"/>
              </w:rPr>
            </w:pPr>
            <w:r>
              <w:rPr>
                <w:rFonts w:hint="eastAsia"/>
              </w:rPr>
              <w:t>平台联系人：</w:t>
            </w:r>
            <w:r>
              <w:rPr>
                <w:rFonts w:hint="eastAsia"/>
              </w:rPr>
              <w:t>罗老师</w:t>
            </w:r>
          </w:p>
        </w:tc>
        <w:tc>
          <w:tcPr>
            <w:tcW w:w="4480" w:type="dxa"/>
            <w:tcBorders>
              <w:top w:val="nil"/>
              <w:left w:val="nil"/>
              <w:bottom w:val="nil"/>
              <w:right w:val="single" w:sz="4" w:space="0" w:color="auto"/>
            </w:tcBorders>
          </w:tcPr>
          <w:p w:rsidR="00DB27A3" w:rsidRDefault="00DF75F1">
            <w:pPr>
              <w:ind w:firstLineChars="0" w:firstLine="0"/>
              <w:jc w:val="left"/>
              <w:rPr>
                <w:rFonts w:cs="宋体"/>
                <w:szCs w:val="21"/>
              </w:rPr>
            </w:pPr>
            <w:r>
              <w:rPr>
                <w:rFonts w:hint="eastAsia"/>
              </w:rPr>
              <w:t>联系方式：</w:t>
            </w:r>
            <w:r>
              <w:rPr>
                <w:rFonts w:hint="eastAsia"/>
              </w:rPr>
              <w:t>023-6362</w:t>
            </w:r>
            <w:r>
              <w:rPr>
                <w:rFonts w:hint="eastAsia"/>
              </w:rPr>
              <w:t>1694</w:t>
            </w:r>
          </w:p>
        </w:tc>
      </w:tr>
      <w:tr w:rsidR="00DB27A3">
        <w:tc>
          <w:tcPr>
            <w:tcW w:w="8423" w:type="dxa"/>
            <w:gridSpan w:val="2"/>
            <w:tcBorders>
              <w:top w:val="nil"/>
              <w:left w:val="single" w:sz="4" w:space="0" w:color="auto"/>
              <w:bottom w:val="nil"/>
              <w:right w:val="single" w:sz="4" w:space="0" w:color="auto"/>
            </w:tcBorders>
          </w:tcPr>
          <w:p w:rsidR="00DB27A3" w:rsidRDefault="00DF75F1">
            <w:pPr>
              <w:ind w:firstLineChars="0" w:firstLine="0"/>
              <w:jc w:val="left"/>
            </w:pPr>
            <w:r>
              <w:rPr>
                <w:rFonts w:hint="eastAsia"/>
              </w:rPr>
              <w:t>技术支持</w:t>
            </w:r>
            <w:r>
              <w:rPr>
                <w:rFonts w:hint="eastAsia"/>
              </w:rPr>
              <w:t>联系方式</w:t>
            </w:r>
            <w:r>
              <w:rPr>
                <w:rFonts w:hint="eastAsia"/>
              </w:rPr>
              <w:t>：</w:t>
            </w:r>
            <w:r>
              <w:rPr>
                <w:rFonts w:hint="eastAsia"/>
              </w:rPr>
              <w:t>023-63153651</w:t>
            </w:r>
          </w:p>
        </w:tc>
      </w:tr>
      <w:tr w:rsidR="00DB27A3">
        <w:tc>
          <w:tcPr>
            <w:tcW w:w="8423" w:type="dxa"/>
            <w:gridSpan w:val="2"/>
            <w:tcBorders>
              <w:top w:val="nil"/>
              <w:left w:val="single" w:sz="4" w:space="0" w:color="auto"/>
              <w:bottom w:val="nil"/>
              <w:right w:val="single" w:sz="4" w:space="0" w:color="auto"/>
            </w:tcBorders>
          </w:tcPr>
          <w:p w:rsidR="00DB27A3" w:rsidRDefault="00DB27A3">
            <w:pPr>
              <w:ind w:firstLineChars="0" w:firstLine="0"/>
              <w:jc w:val="left"/>
            </w:pPr>
          </w:p>
        </w:tc>
      </w:tr>
      <w:tr w:rsidR="00DB27A3">
        <w:tc>
          <w:tcPr>
            <w:tcW w:w="8423" w:type="dxa"/>
            <w:gridSpan w:val="2"/>
            <w:tcBorders>
              <w:top w:val="nil"/>
              <w:left w:val="single" w:sz="4" w:space="0" w:color="auto"/>
              <w:bottom w:val="nil"/>
              <w:right w:val="single" w:sz="4" w:space="0" w:color="auto"/>
            </w:tcBorders>
          </w:tcPr>
          <w:p w:rsidR="00DB27A3" w:rsidRDefault="00DF75F1">
            <w:pPr>
              <w:ind w:firstLineChars="0" w:firstLine="0"/>
              <w:jc w:val="left"/>
            </w:pPr>
            <w:r>
              <w:rPr>
                <w:rFonts w:hint="eastAsia"/>
              </w:rPr>
              <w:t>采购人</w:t>
            </w:r>
            <w:r>
              <w:rPr>
                <w:rFonts w:hint="eastAsia"/>
              </w:rPr>
              <w:t>联系方式</w:t>
            </w:r>
          </w:p>
        </w:tc>
      </w:tr>
      <w:tr w:rsidR="00DB27A3">
        <w:tc>
          <w:tcPr>
            <w:tcW w:w="3943" w:type="dxa"/>
            <w:tcBorders>
              <w:top w:val="nil"/>
              <w:left w:val="single" w:sz="4" w:space="0" w:color="auto"/>
              <w:bottom w:val="nil"/>
              <w:right w:val="nil"/>
            </w:tcBorders>
          </w:tcPr>
          <w:p w:rsidR="00DB27A3" w:rsidRDefault="00DF75F1">
            <w:pPr>
              <w:ind w:firstLineChars="0" w:firstLine="0"/>
              <w:jc w:val="left"/>
              <w:rPr>
                <w:rFonts w:cs="宋体"/>
                <w:szCs w:val="21"/>
              </w:rPr>
            </w:pPr>
            <w:r>
              <w:rPr>
                <w:rFonts w:hint="eastAsia"/>
              </w:rPr>
              <w:t>联系人：</w:t>
            </w:r>
            <w:r>
              <w:rPr>
                <w:rFonts w:hint="eastAsia"/>
              </w:rPr>
              <w:t>杨老师</w:t>
            </w:r>
          </w:p>
        </w:tc>
        <w:tc>
          <w:tcPr>
            <w:tcW w:w="4480" w:type="dxa"/>
            <w:tcBorders>
              <w:top w:val="nil"/>
              <w:left w:val="nil"/>
              <w:bottom w:val="nil"/>
              <w:right w:val="single" w:sz="4" w:space="0" w:color="auto"/>
            </w:tcBorders>
          </w:tcPr>
          <w:p w:rsidR="00DB27A3" w:rsidRDefault="00DF75F1">
            <w:pPr>
              <w:ind w:firstLineChars="0" w:firstLine="0"/>
              <w:jc w:val="left"/>
              <w:rPr>
                <w:rFonts w:cs="宋体"/>
                <w:szCs w:val="21"/>
              </w:rPr>
            </w:pPr>
            <w:r>
              <w:rPr>
                <w:rFonts w:hint="eastAsia"/>
              </w:rPr>
              <w:t>联系方式：</w:t>
            </w:r>
            <w:r>
              <w:rPr>
                <w:rFonts w:hint="eastAsia"/>
              </w:rPr>
              <w:t>023-88890381</w:t>
            </w:r>
          </w:p>
        </w:tc>
      </w:tr>
      <w:tr w:rsidR="00DB27A3">
        <w:tc>
          <w:tcPr>
            <w:tcW w:w="8423" w:type="dxa"/>
            <w:gridSpan w:val="2"/>
            <w:tcBorders>
              <w:top w:val="nil"/>
              <w:left w:val="single" w:sz="4" w:space="0" w:color="auto"/>
              <w:bottom w:val="single" w:sz="4" w:space="0" w:color="auto"/>
              <w:right w:val="single" w:sz="4" w:space="0" w:color="auto"/>
            </w:tcBorders>
          </w:tcPr>
          <w:p w:rsidR="00DB27A3" w:rsidRDefault="00DF75F1">
            <w:pPr>
              <w:ind w:firstLineChars="0" w:firstLine="0"/>
              <w:jc w:val="left"/>
            </w:pPr>
            <w:r>
              <w:rPr>
                <w:rFonts w:hint="eastAsia"/>
              </w:rPr>
              <w:t>采购人</w:t>
            </w:r>
            <w:r>
              <w:rPr>
                <w:rFonts w:hint="eastAsia"/>
              </w:rPr>
              <w:t>地址：重庆市</w:t>
            </w:r>
            <w:r>
              <w:rPr>
                <w:rFonts w:hint="eastAsia"/>
              </w:rPr>
              <w:t>两江新区</w:t>
            </w:r>
            <w:r>
              <w:rPr>
                <w:rFonts w:hint="eastAsia"/>
              </w:rPr>
              <w:t>嘉州路</w:t>
            </w:r>
            <w:r>
              <w:rPr>
                <w:rFonts w:hint="eastAsia"/>
              </w:rPr>
              <w:t>88</w:t>
            </w:r>
            <w:r>
              <w:rPr>
                <w:rFonts w:hint="eastAsia"/>
              </w:rPr>
              <w:t>号中渝国际都会</w:t>
            </w:r>
            <w:r>
              <w:rPr>
                <w:rFonts w:hint="eastAsia"/>
              </w:rPr>
              <w:t>4</w:t>
            </w:r>
            <w:r>
              <w:rPr>
                <w:rFonts w:hint="eastAsia"/>
              </w:rPr>
              <w:t>号写字楼</w:t>
            </w:r>
            <w:r>
              <w:rPr>
                <w:rFonts w:hint="eastAsia"/>
              </w:rPr>
              <w:t>21</w:t>
            </w:r>
            <w:r>
              <w:rPr>
                <w:rFonts w:hint="eastAsia"/>
              </w:rPr>
              <w:t>层</w:t>
            </w:r>
          </w:p>
        </w:tc>
      </w:tr>
    </w:tbl>
    <w:p w:rsidR="00DB27A3" w:rsidRDefault="00DB27A3">
      <w:pPr>
        <w:ind w:firstLine="420"/>
      </w:pPr>
    </w:p>
    <w:p w:rsidR="00DB27A3" w:rsidRDefault="00DB27A3">
      <w:pPr>
        <w:ind w:firstLine="420"/>
      </w:pPr>
    </w:p>
    <w:p w:rsidR="00DB27A3" w:rsidRDefault="00DB27A3">
      <w:pPr>
        <w:ind w:firstLine="420"/>
        <w:jc w:val="right"/>
        <w:rPr>
          <w:rFonts w:ascii="宋体" w:hAnsi="宋体" w:cs="宋体"/>
        </w:rPr>
      </w:pPr>
    </w:p>
    <w:p w:rsidR="00DB27A3" w:rsidRDefault="00DF75F1">
      <w:pPr>
        <w:ind w:firstLine="420"/>
      </w:pPr>
      <w:bookmarkStart w:id="176" w:name="_Toc13951"/>
      <w:bookmarkStart w:id="177" w:name="_Toc31594"/>
      <w:r>
        <w:rPr>
          <w:rFonts w:hint="eastAsia"/>
        </w:rPr>
        <w:br w:type="page"/>
      </w:r>
    </w:p>
    <w:p w:rsidR="00DB27A3" w:rsidRDefault="00DF75F1">
      <w:pPr>
        <w:pStyle w:val="1"/>
      </w:pPr>
      <w:bookmarkStart w:id="178" w:name="_Toc22801"/>
      <w:bookmarkStart w:id="179" w:name="_Toc24278"/>
      <w:bookmarkStart w:id="180" w:name="_Toc22838"/>
      <w:bookmarkStart w:id="181" w:name="_Toc843"/>
      <w:bookmarkStart w:id="182" w:name="_Toc22383"/>
      <w:bookmarkStart w:id="183" w:name="_Toc19957"/>
      <w:bookmarkStart w:id="184" w:name="_Toc18182"/>
      <w:bookmarkStart w:id="185" w:name="_Toc4960"/>
      <w:bookmarkStart w:id="186" w:name="_Toc16624"/>
      <w:bookmarkStart w:id="187" w:name="_Toc6235"/>
      <w:bookmarkStart w:id="188" w:name="_Toc10024"/>
      <w:bookmarkStart w:id="189" w:name="_Toc28331"/>
      <w:bookmarkStart w:id="190" w:name="_Toc32529"/>
      <w:bookmarkStart w:id="191" w:name="_Toc3043"/>
      <w:bookmarkStart w:id="192" w:name="_Toc14865"/>
      <w:bookmarkStart w:id="193" w:name="_Toc8882"/>
      <w:bookmarkStart w:id="194" w:name="_Toc15170"/>
      <w:bookmarkStart w:id="195" w:name="_Toc8395"/>
      <w:bookmarkStart w:id="196" w:name="_Toc17165"/>
      <w:bookmarkStart w:id="197" w:name="_Toc28571"/>
      <w:bookmarkStart w:id="198" w:name="_Toc22621"/>
      <w:bookmarkStart w:id="199" w:name="_Toc25532"/>
      <w:bookmarkStart w:id="200" w:name="_Toc889"/>
      <w:bookmarkStart w:id="201" w:name="_Toc2679"/>
      <w:r>
        <w:lastRenderedPageBreak/>
        <w:t>第二章</w:t>
      </w:r>
      <w:r>
        <w:t xml:space="preserve"> </w:t>
      </w:r>
      <w:r>
        <w:rPr>
          <w:rFonts w:hint="eastAsia"/>
        </w:rPr>
        <w:t>响应人</w:t>
      </w:r>
      <w:r>
        <w:t>须知</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rsidR="00DB27A3" w:rsidRDefault="00DF75F1">
      <w:pPr>
        <w:pStyle w:val="2"/>
      </w:pPr>
      <w:bookmarkStart w:id="202" w:name="_Toc22647"/>
      <w:bookmarkStart w:id="203" w:name="_Toc11413"/>
      <w:bookmarkStart w:id="204" w:name="_Toc21139"/>
      <w:bookmarkStart w:id="205" w:name="_Toc9153"/>
      <w:bookmarkStart w:id="206" w:name="_Toc18765"/>
      <w:bookmarkStart w:id="207" w:name="_Toc4189"/>
      <w:bookmarkStart w:id="208" w:name="_Toc27892"/>
      <w:bookmarkStart w:id="209" w:name="_Toc6463"/>
      <w:bookmarkStart w:id="210" w:name="_Toc10331"/>
      <w:bookmarkStart w:id="211" w:name="_Toc25333"/>
      <w:bookmarkStart w:id="212" w:name="_Toc15702"/>
      <w:bookmarkEnd w:id="197"/>
      <w:bookmarkEnd w:id="198"/>
      <w:bookmarkEnd w:id="199"/>
      <w:bookmarkEnd w:id="200"/>
      <w:bookmarkEnd w:id="201"/>
      <w:r>
        <w:rPr>
          <w:rFonts w:hint="eastAsia"/>
        </w:rPr>
        <w:t>响应人</w:t>
      </w:r>
      <w:r>
        <w:rPr>
          <w:rFonts w:hint="eastAsia"/>
        </w:rPr>
        <w:t>须知前附表</w:t>
      </w:r>
      <w:bookmarkEnd w:id="202"/>
      <w:bookmarkEnd w:id="203"/>
      <w:bookmarkEnd w:id="204"/>
      <w:bookmarkEnd w:id="205"/>
      <w:bookmarkEnd w:id="206"/>
      <w:bookmarkEnd w:id="207"/>
      <w:bookmarkEnd w:id="208"/>
      <w:bookmarkEnd w:id="209"/>
      <w:bookmarkEnd w:id="210"/>
      <w:bookmarkEnd w:id="211"/>
      <w:bookmarkEnd w:id="212"/>
    </w:p>
    <w:p w:rsidR="00DB27A3" w:rsidRDefault="00DF75F1">
      <w:pPr>
        <w:ind w:firstLine="420"/>
      </w:pPr>
      <w:r>
        <w:rPr>
          <w:rFonts w:hint="eastAsia"/>
        </w:rPr>
        <w:t>正文内容不允许修改。若</w:t>
      </w:r>
      <w:r>
        <w:rPr>
          <w:rFonts w:hint="eastAsia"/>
        </w:rPr>
        <w:t>响应人</w:t>
      </w:r>
      <w:r>
        <w:rPr>
          <w:rFonts w:hint="eastAsia"/>
        </w:rPr>
        <w:t>须知前附表与正文不一致的地方，以</w:t>
      </w:r>
      <w:r>
        <w:rPr>
          <w:rFonts w:hint="eastAsia"/>
        </w:rPr>
        <w:t>响应人</w:t>
      </w:r>
      <w:r>
        <w:rPr>
          <w:rFonts w:hint="eastAsia"/>
        </w:rPr>
        <w:t>须知前附表为准。</w:t>
      </w:r>
    </w:p>
    <w:tbl>
      <w:tblPr>
        <w:tblStyle w:val="ac"/>
        <w:tblW w:w="8522" w:type="dxa"/>
        <w:tblLook w:val="04A0" w:firstRow="1" w:lastRow="0" w:firstColumn="1" w:lastColumn="0" w:noHBand="0" w:noVBand="1"/>
      </w:tblPr>
      <w:tblGrid>
        <w:gridCol w:w="996"/>
        <w:gridCol w:w="10"/>
        <w:gridCol w:w="1904"/>
        <w:gridCol w:w="5612"/>
      </w:tblGrid>
      <w:tr w:rsidR="00DB27A3">
        <w:tc>
          <w:tcPr>
            <w:tcW w:w="1067" w:type="dxa"/>
            <w:vAlign w:val="center"/>
          </w:tcPr>
          <w:p w:rsidR="00DB27A3" w:rsidRDefault="00DF75F1">
            <w:pPr>
              <w:pStyle w:val="af1"/>
            </w:pPr>
            <w:r>
              <w:rPr>
                <w:rFonts w:hint="eastAsia"/>
              </w:rPr>
              <w:t>条款号</w:t>
            </w:r>
          </w:p>
        </w:tc>
        <w:tc>
          <w:tcPr>
            <w:tcW w:w="2166" w:type="dxa"/>
            <w:gridSpan w:val="2"/>
            <w:vAlign w:val="center"/>
          </w:tcPr>
          <w:p w:rsidR="00DB27A3" w:rsidRDefault="00DF75F1">
            <w:pPr>
              <w:pStyle w:val="af1"/>
            </w:pPr>
            <w:r>
              <w:rPr>
                <w:rFonts w:hint="eastAsia"/>
              </w:rPr>
              <w:t>条款名称</w:t>
            </w:r>
          </w:p>
        </w:tc>
        <w:tc>
          <w:tcPr>
            <w:tcW w:w="5289" w:type="dxa"/>
            <w:vAlign w:val="center"/>
          </w:tcPr>
          <w:p w:rsidR="00DB27A3" w:rsidRDefault="00DF75F1">
            <w:pPr>
              <w:pStyle w:val="af1"/>
            </w:pPr>
            <w:r>
              <w:rPr>
                <w:rFonts w:hint="eastAsia"/>
              </w:rPr>
              <w:t>编列内容</w:t>
            </w:r>
          </w:p>
        </w:tc>
      </w:tr>
      <w:tr w:rsidR="00DB27A3">
        <w:trPr>
          <w:trHeight w:val="651"/>
        </w:trPr>
        <w:tc>
          <w:tcPr>
            <w:tcW w:w="1067" w:type="dxa"/>
            <w:vAlign w:val="center"/>
          </w:tcPr>
          <w:p w:rsidR="00DB27A3" w:rsidRDefault="00DF75F1">
            <w:pPr>
              <w:pStyle w:val="af5"/>
              <w:rPr>
                <w:rFonts w:hint="default"/>
              </w:rPr>
            </w:pPr>
            <w:r>
              <w:t>1.4.1</w:t>
            </w:r>
          </w:p>
        </w:tc>
        <w:tc>
          <w:tcPr>
            <w:tcW w:w="2166" w:type="dxa"/>
            <w:gridSpan w:val="2"/>
            <w:vAlign w:val="center"/>
          </w:tcPr>
          <w:p w:rsidR="00DB27A3" w:rsidRDefault="00DF75F1">
            <w:pPr>
              <w:pStyle w:val="af5"/>
              <w:rPr>
                <w:rFonts w:hint="default"/>
              </w:rPr>
            </w:pPr>
            <w:r>
              <w:t>响应人资质条件、能力和信誉</w:t>
            </w:r>
          </w:p>
        </w:tc>
        <w:tc>
          <w:tcPr>
            <w:tcW w:w="5289" w:type="dxa"/>
            <w:vAlign w:val="center"/>
          </w:tcPr>
          <w:p w:rsidR="00DB27A3" w:rsidRDefault="00DF75F1">
            <w:pPr>
              <w:pStyle w:val="af0"/>
              <w:ind w:firstLine="420"/>
            </w:pPr>
            <w:r>
              <w:t>1.</w:t>
            </w:r>
            <w:r>
              <w:rPr>
                <w:rFonts w:hint="eastAsia"/>
              </w:rPr>
              <w:t>资质条件</w:t>
            </w:r>
          </w:p>
          <w:p w:rsidR="00DB27A3" w:rsidRDefault="00DF75F1">
            <w:pPr>
              <w:pStyle w:val="af0"/>
              <w:ind w:firstLine="420"/>
            </w:pPr>
            <w:r>
              <w:rPr>
                <w:rFonts w:hint="eastAsia"/>
              </w:rPr>
              <w:t>（</w:t>
            </w:r>
            <w:r>
              <w:rPr>
                <w:rFonts w:hint="eastAsia"/>
              </w:rPr>
              <w:t>1</w:t>
            </w:r>
            <w:r>
              <w:rPr>
                <w:rFonts w:hint="eastAsia"/>
              </w:rPr>
              <w:t>）</w:t>
            </w:r>
            <w:r>
              <w:rPr>
                <w:rFonts w:hint="eastAsia"/>
              </w:rPr>
              <w:t>响应人</w:t>
            </w:r>
            <w:r>
              <w:rPr>
                <w:rFonts w:hint="eastAsia"/>
              </w:rPr>
              <w:t>具备</w:t>
            </w:r>
            <w:r>
              <w:rPr>
                <w:rFonts w:hint="eastAsia"/>
              </w:rPr>
              <w:t>独立承担民事责任的能力，</w:t>
            </w:r>
            <w:r>
              <w:rPr>
                <w:rFonts w:hint="eastAsia"/>
              </w:rPr>
              <w:t>具备</w:t>
            </w:r>
            <w:r>
              <w:rPr>
                <w:rFonts w:hint="eastAsia"/>
              </w:rPr>
              <w:t>有效的营业执照。【提供有效的营业执照扫描件】</w:t>
            </w:r>
          </w:p>
          <w:p w:rsidR="00DB27A3" w:rsidRDefault="00DF75F1">
            <w:pPr>
              <w:pStyle w:val="af0"/>
              <w:ind w:firstLine="420"/>
            </w:pPr>
            <w:r>
              <w:t>2.</w:t>
            </w:r>
            <w:r>
              <w:t>其他</w:t>
            </w:r>
            <w:r>
              <w:rPr>
                <w:rFonts w:hint="eastAsia"/>
              </w:rPr>
              <w:t>要求</w:t>
            </w:r>
          </w:p>
          <w:p w:rsidR="00DB27A3" w:rsidRDefault="00DF75F1">
            <w:pPr>
              <w:pStyle w:val="af0"/>
              <w:ind w:firstLine="420"/>
            </w:pPr>
            <w:r>
              <w:rPr>
                <w:rFonts w:hint="eastAsia"/>
              </w:rPr>
              <w:t>（</w:t>
            </w:r>
            <w:r>
              <w:rPr>
                <w:rFonts w:hint="eastAsia"/>
              </w:rPr>
              <w:t>1</w:t>
            </w:r>
            <w:r>
              <w:rPr>
                <w:rFonts w:hint="eastAsia"/>
              </w:rPr>
              <w:t>）响应人应具有良好的商业信誉和健全的财务会计制度，具有履行合同所必需的设备和专业技术能力，具有依法缴纳税收和社会保障金的良好记录，三年内在经营活动中没有重大违法记录【提供书面声明】</w:t>
            </w:r>
          </w:p>
          <w:p w:rsidR="00DB27A3" w:rsidRDefault="00DF75F1">
            <w:pPr>
              <w:pStyle w:val="af0"/>
              <w:ind w:firstLine="420"/>
            </w:pPr>
            <w:r>
              <w:rPr>
                <w:rFonts w:hint="eastAsia"/>
              </w:rPr>
              <w:t>（</w:t>
            </w:r>
            <w:r>
              <w:rPr>
                <w:rFonts w:hint="eastAsia"/>
              </w:rPr>
              <w:t>2</w:t>
            </w:r>
            <w:r>
              <w:rPr>
                <w:rFonts w:hint="eastAsia"/>
              </w:rPr>
              <w:t>）响应人注册时间不少于</w:t>
            </w:r>
            <w:r>
              <w:rPr>
                <w:rFonts w:hint="eastAsia"/>
              </w:rPr>
              <w:t>3</w:t>
            </w:r>
            <w:r>
              <w:rPr>
                <w:rFonts w:hint="eastAsia"/>
              </w:rPr>
              <w:t>年，且近</w:t>
            </w:r>
            <w:r>
              <w:rPr>
                <w:rFonts w:hint="eastAsia"/>
              </w:rPr>
              <w:t>3</w:t>
            </w:r>
            <w:r>
              <w:rPr>
                <w:rFonts w:hint="eastAsia"/>
              </w:rPr>
              <w:t>年财务状态稳定【注册时间提供营业执照；财务状况提供书面声明】</w:t>
            </w:r>
          </w:p>
          <w:p w:rsidR="00DB27A3" w:rsidRDefault="00DF75F1">
            <w:pPr>
              <w:pStyle w:val="af0"/>
              <w:ind w:firstLine="420"/>
            </w:pPr>
            <w:r>
              <w:rPr>
                <w:rFonts w:hint="eastAsia"/>
              </w:rPr>
              <w:t>（</w:t>
            </w:r>
            <w:r>
              <w:rPr>
                <w:rFonts w:hint="eastAsia"/>
              </w:rPr>
              <w:t>3</w:t>
            </w:r>
            <w:r>
              <w:rPr>
                <w:rFonts w:hint="eastAsia"/>
              </w:rPr>
              <w:t>）本项目不允许任何形式的转包【提供书面声明】</w:t>
            </w:r>
          </w:p>
          <w:p w:rsidR="00DB27A3" w:rsidRDefault="00DF75F1">
            <w:pPr>
              <w:pStyle w:val="af0"/>
              <w:ind w:firstLine="420"/>
            </w:pPr>
            <w:r>
              <w:rPr>
                <w:rFonts w:hint="eastAsia"/>
              </w:rPr>
              <w:t>（</w:t>
            </w:r>
            <w:r>
              <w:rPr>
                <w:rFonts w:hint="eastAsia"/>
              </w:rPr>
              <w:t>4</w:t>
            </w:r>
            <w:r>
              <w:rPr>
                <w:rFonts w:hint="eastAsia"/>
              </w:rPr>
              <w:t>）法人及法定代表人没有被人民法院列为失信被执行人名单</w:t>
            </w:r>
            <w:r>
              <w:rPr>
                <w:rFonts w:hint="eastAsia"/>
              </w:rPr>
              <w:t>（中国执行信息公开网网址：</w:t>
            </w:r>
            <w:r>
              <w:rPr>
                <w:rFonts w:hint="eastAsia"/>
              </w:rPr>
              <w:t>https://zxgk.court.gov.cn/</w:t>
            </w:r>
            <w:r>
              <w:rPr>
                <w:rFonts w:hint="eastAsia"/>
              </w:rPr>
              <w:t>）</w:t>
            </w:r>
            <w:r>
              <w:rPr>
                <w:rFonts w:hint="eastAsia"/>
              </w:rPr>
              <w:t>【提供：</w:t>
            </w:r>
            <w:r>
              <w:rPr>
                <w:rFonts w:hint="eastAsia"/>
              </w:rPr>
              <w:t>1</w:t>
            </w:r>
            <w:r>
              <w:rPr>
                <w:rFonts w:hint="eastAsia"/>
              </w:rPr>
              <w:t>、法人在</w:t>
            </w:r>
            <w:r>
              <w:t>中国执行信息公开网</w:t>
            </w:r>
            <w:r>
              <w:rPr>
                <w:rFonts w:hint="eastAsia"/>
              </w:rPr>
              <w:t>的查询</w:t>
            </w:r>
            <w:r>
              <w:t>截图</w:t>
            </w:r>
            <w:r>
              <w:rPr>
                <w:rFonts w:hint="eastAsia"/>
              </w:rPr>
              <w:t>；</w:t>
            </w:r>
            <w:r>
              <w:rPr>
                <w:rFonts w:hint="eastAsia"/>
              </w:rPr>
              <w:t>2</w:t>
            </w:r>
            <w:r>
              <w:rPr>
                <w:rFonts w:hint="eastAsia"/>
              </w:rPr>
              <w:t>、法定代表人在</w:t>
            </w:r>
            <w:r>
              <w:t>中国执行信息公开网</w:t>
            </w:r>
            <w:r>
              <w:rPr>
                <w:rFonts w:hint="eastAsia"/>
              </w:rPr>
              <w:t>的查询</w:t>
            </w:r>
            <w:r>
              <w:t>截图</w:t>
            </w:r>
            <w:r>
              <w:rPr>
                <w:rFonts w:hint="eastAsia"/>
              </w:rPr>
              <w:t>】</w:t>
            </w:r>
          </w:p>
          <w:p w:rsidR="00DB27A3" w:rsidRDefault="00DF75F1">
            <w:pPr>
              <w:pStyle w:val="af0"/>
              <w:ind w:firstLine="420"/>
              <w:rPr>
                <w:rStyle w:val="Char"/>
                <w:bCs/>
              </w:rPr>
            </w:pPr>
            <w:r>
              <w:rPr>
                <w:rFonts w:hint="eastAsia"/>
              </w:rPr>
              <w:t>（</w:t>
            </w:r>
            <w:r>
              <w:rPr>
                <w:rFonts w:hint="eastAsia"/>
              </w:rPr>
              <w:t>5</w:t>
            </w:r>
            <w:r>
              <w:rPr>
                <w:rFonts w:hint="eastAsia"/>
              </w:rPr>
              <w:t>）</w:t>
            </w:r>
            <w:r>
              <w:rPr>
                <w:rFonts w:hint="eastAsia"/>
              </w:rPr>
              <w:t>2023</w:t>
            </w:r>
            <w:r>
              <w:rPr>
                <w:rFonts w:hint="eastAsia"/>
              </w:rPr>
              <w:t>年</w:t>
            </w:r>
            <w:r>
              <w:rPr>
                <w:rFonts w:hint="eastAsia"/>
              </w:rPr>
              <w:t>1</w:t>
            </w:r>
            <w:r>
              <w:rPr>
                <w:rFonts w:hint="eastAsia"/>
              </w:rPr>
              <w:t>月</w:t>
            </w:r>
            <w:r>
              <w:rPr>
                <w:rFonts w:hint="eastAsia"/>
              </w:rPr>
              <w:t>1</w:t>
            </w:r>
            <w:r>
              <w:rPr>
                <w:rFonts w:hint="eastAsia"/>
              </w:rPr>
              <w:t>日至</w:t>
            </w:r>
            <w:r>
              <w:rPr>
                <w:rFonts w:hint="eastAsia"/>
              </w:rPr>
              <w:t>2026</w:t>
            </w:r>
            <w:r>
              <w:rPr>
                <w:rFonts w:hint="eastAsia"/>
              </w:rPr>
              <w:t>年</w:t>
            </w:r>
            <w:r>
              <w:rPr>
                <w:rFonts w:hint="eastAsia"/>
              </w:rPr>
              <w:t>6</w:t>
            </w:r>
            <w:r>
              <w:rPr>
                <w:rFonts w:hint="eastAsia"/>
              </w:rPr>
              <w:t>月</w:t>
            </w:r>
            <w:r>
              <w:rPr>
                <w:rFonts w:hint="eastAsia"/>
              </w:rPr>
              <w:t>30</w:t>
            </w:r>
            <w:r>
              <w:rPr>
                <w:rFonts w:hint="eastAsia"/>
              </w:rPr>
              <w:t>日</w:t>
            </w:r>
            <w:r>
              <w:rPr>
                <w:rFonts w:hint="eastAsia"/>
              </w:rPr>
              <w:t>（</w:t>
            </w:r>
            <w:r>
              <w:rPr>
                <w:rFonts w:hint="eastAsia"/>
              </w:rPr>
              <w:t>以合同签订时间为准</w:t>
            </w:r>
            <w:r>
              <w:rPr>
                <w:rFonts w:hint="eastAsia"/>
              </w:rPr>
              <w:t>），</w:t>
            </w:r>
            <w:r>
              <w:rPr>
                <w:rFonts w:hint="eastAsia"/>
              </w:rPr>
              <w:t>具有</w:t>
            </w:r>
            <w:r>
              <w:rPr>
                <w:rFonts w:hint="eastAsia"/>
              </w:rPr>
              <w:t>银行业</w:t>
            </w:r>
            <w:r>
              <w:rPr>
                <w:rFonts w:hint="eastAsia"/>
              </w:rPr>
              <w:t>AI</w:t>
            </w:r>
            <w:r>
              <w:rPr>
                <w:rFonts w:hint="eastAsia"/>
              </w:rPr>
              <w:t>基础设施平台和问答助手相关实施案例</w:t>
            </w:r>
            <w:r>
              <w:rPr>
                <w:rStyle w:val="Char"/>
                <w:rFonts w:hint="eastAsia"/>
                <w:bCs/>
              </w:rPr>
              <w:t>，</w:t>
            </w:r>
            <w:r>
              <w:rPr>
                <w:rStyle w:val="Char"/>
                <w:bCs/>
              </w:rPr>
              <w:t>AI</w:t>
            </w:r>
            <w:r>
              <w:rPr>
                <w:rStyle w:val="Char"/>
                <w:bCs/>
              </w:rPr>
              <w:t>基础设施平台和问答助手案例可以为服务不同的银行机构。</w:t>
            </w:r>
          </w:p>
          <w:p w:rsidR="00DB27A3" w:rsidRDefault="00DF75F1">
            <w:pPr>
              <w:pStyle w:val="af0"/>
              <w:ind w:firstLineChars="0" w:firstLine="0"/>
            </w:pPr>
            <w:r>
              <w:rPr>
                <w:rStyle w:val="Char"/>
                <w:bCs/>
              </w:rPr>
              <w:t>其中</w:t>
            </w:r>
            <w:r>
              <w:rPr>
                <w:rStyle w:val="Char"/>
                <w:bCs/>
              </w:rPr>
              <w:t>AI</w:t>
            </w:r>
            <w:r>
              <w:rPr>
                <w:rStyle w:val="Char"/>
                <w:bCs/>
              </w:rPr>
              <w:t>基础设施平台银行业实施案例数不少于</w:t>
            </w:r>
            <w:r>
              <w:rPr>
                <w:rStyle w:val="Char"/>
                <w:rFonts w:hint="eastAsia"/>
                <w:bCs/>
              </w:rPr>
              <w:t>1</w:t>
            </w:r>
            <w:r>
              <w:rPr>
                <w:rStyle w:val="Char"/>
                <w:bCs/>
              </w:rPr>
              <w:t>个（含</w:t>
            </w:r>
            <w:r>
              <w:rPr>
                <w:rStyle w:val="Char"/>
                <w:rFonts w:hint="eastAsia"/>
                <w:bCs/>
              </w:rPr>
              <w:t>1</w:t>
            </w:r>
            <w:r>
              <w:rPr>
                <w:rStyle w:val="Char"/>
                <w:bCs/>
              </w:rPr>
              <w:t>个），</w:t>
            </w:r>
            <w:r>
              <w:rPr>
                <w:rStyle w:val="Char"/>
                <w:bCs/>
              </w:rPr>
              <w:t>AI</w:t>
            </w:r>
            <w:r>
              <w:rPr>
                <w:rStyle w:val="Char"/>
                <w:bCs/>
              </w:rPr>
              <w:t>平台合同内项目名称或建设内容</w:t>
            </w:r>
            <w:r>
              <w:rPr>
                <w:rStyle w:val="Char"/>
                <w:rFonts w:hint="eastAsia"/>
                <w:bCs/>
              </w:rPr>
              <w:t>须包含</w:t>
            </w:r>
            <w:r>
              <w:rPr>
                <w:rStyle w:val="Char"/>
                <w:bCs/>
              </w:rPr>
              <w:t>关键词</w:t>
            </w:r>
            <w:r>
              <w:rPr>
                <w:rStyle w:val="Char"/>
                <w:bCs/>
              </w:rPr>
              <w:t>“</w:t>
            </w:r>
            <w:r>
              <w:rPr>
                <w:rStyle w:val="Char"/>
                <w:bCs/>
              </w:rPr>
              <w:t>系统</w:t>
            </w:r>
            <w:r>
              <w:rPr>
                <w:rStyle w:val="Char"/>
                <w:bCs/>
              </w:rPr>
              <w:t>”</w:t>
            </w:r>
            <w:r>
              <w:rPr>
                <w:rStyle w:val="Char"/>
                <w:bCs/>
              </w:rPr>
              <w:t>、</w:t>
            </w:r>
            <w:r>
              <w:rPr>
                <w:rStyle w:val="Char"/>
                <w:bCs/>
              </w:rPr>
              <w:t>“</w:t>
            </w:r>
            <w:r>
              <w:rPr>
                <w:rStyle w:val="Char"/>
                <w:bCs/>
              </w:rPr>
              <w:t>平台</w:t>
            </w:r>
            <w:r>
              <w:rPr>
                <w:rStyle w:val="Char"/>
                <w:bCs/>
              </w:rPr>
              <w:t>”</w:t>
            </w:r>
            <w:r>
              <w:rPr>
                <w:rStyle w:val="Char"/>
                <w:bCs/>
              </w:rPr>
              <w:t>、</w:t>
            </w:r>
            <w:r>
              <w:rPr>
                <w:rStyle w:val="Char"/>
                <w:bCs/>
              </w:rPr>
              <w:t>“</w:t>
            </w:r>
            <w:r>
              <w:rPr>
                <w:rStyle w:val="Char"/>
                <w:bCs/>
              </w:rPr>
              <w:t>中台</w:t>
            </w:r>
            <w:r>
              <w:rPr>
                <w:rStyle w:val="Char"/>
                <w:bCs/>
              </w:rPr>
              <w:t>”</w:t>
            </w:r>
            <w:r>
              <w:rPr>
                <w:rStyle w:val="Char"/>
                <w:rFonts w:hint="eastAsia"/>
                <w:bCs/>
              </w:rPr>
              <w:t>、</w:t>
            </w:r>
            <w:r>
              <w:rPr>
                <w:rStyle w:val="Char"/>
                <w:bCs/>
              </w:rPr>
              <w:t>“</w:t>
            </w:r>
            <w:r>
              <w:rPr>
                <w:rStyle w:val="Char"/>
                <w:bCs/>
              </w:rPr>
              <w:t>工作站</w:t>
            </w:r>
            <w:r>
              <w:rPr>
                <w:rStyle w:val="Char"/>
                <w:bCs/>
              </w:rPr>
              <w:t>”</w:t>
            </w:r>
            <w:r>
              <w:rPr>
                <w:rStyle w:val="Char"/>
                <w:rFonts w:hint="eastAsia"/>
                <w:bCs/>
              </w:rPr>
              <w:t>的至少一项</w:t>
            </w:r>
            <w:r>
              <w:rPr>
                <w:rStyle w:val="Char"/>
                <w:bCs/>
              </w:rPr>
              <w:t>，</w:t>
            </w:r>
            <w:r>
              <w:rPr>
                <w:rStyle w:val="Char"/>
                <w:rFonts w:hint="eastAsia"/>
                <w:bCs/>
              </w:rPr>
              <w:t>同时须</w:t>
            </w:r>
            <w:r>
              <w:rPr>
                <w:rStyle w:val="Char"/>
                <w:rFonts w:hint="eastAsia"/>
                <w:bCs/>
              </w:rPr>
              <w:t>包含</w:t>
            </w:r>
            <w:r>
              <w:rPr>
                <w:rStyle w:val="Char"/>
                <w:bCs/>
              </w:rPr>
              <w:t>“</w:t>
            </w:r>
            <w:r>
              <w:rPr>
                <w:rStyle w:val="Char"/>
                <w:bCs/>
              </w:rPr>
              <w:t>人工智能</w:t>
            </w:r>
            <w:r>
              <w:rPr>
                <w:rStyle w:val="Char"/>
                <w:bCs/>
              </w:rPr>
              <w:t>”</w:t>
            </w:r>
            <w:r>
              <w:rPr>
                <w:rStyle w:val="Char"/>
                <w:bCs/>
              </w:rPr>
              <w:t>、</w:t>
            </w:r>
            <w:r>
              <w:rPr>
                <w:rStyle w:val="Char"/>
                <w:bCs/>
              </w:rPr>
              <w:t>“</w:t>
            </w:r>
            <w:r>
              <w:rPr>
                <w:rStyle w:val="Char"/>
                <w:bCs/>
              </w:rPr>
              <w:t>大模型</w:t>
            </w:r>
            <w:r>
              <w:rPr>
                <w:rStyle w:val="Char"/>
                <w:bCs/>
              </w:rPr>
              <w:t>”</w:t>
            </w:r>
            <w:r>
              <w:rPr>
                <w:rStyle w:val="Char"/>
                <w:bCs/>
              </w:rPr>
              <w:t>、</w:t>
            </w:r>
            <w:r>
              <w:rPr>
                <w:rStyle w:val="Char"/>
                <w:bCs/>
              </w:rPr>
              <w:t>“AI”</w:t>
            </w:r>
            <w:r>
              <w:rPr>
                <w:rStyle w:val="Char"/>
                <w:bCs/>
              </w:rPr>
              <w:t>、</w:t>
            </w:r>
            <w:r>
              <w:rPr>
                <w:rStyle w:val="Char"/>
                <w:bCs/>
              </w:rPr>
              <w:t>“</w:t>
            </w:r>
            <w:r>
              <w:rPr>
                <w:rStyle w:val="Char"/>
                <w:bCs/>
              </w:rPr>
              <w:t>智算</w:t>
            </w:r>
            <w:r>
              <w:rPr>
                <w:rStyle w:val="Char"/>
                <w:bCs/>
              </w:rPr>
              <w:t>”</w:t>
            </w:r>
            <w:r>
              <w:rPr>
                <w:rStyle w:val="Char"/>
                <w:rFonts w:cs="Times New Roman"/>
                <w:bCs/>
              </w:rPr>
              <w:t>、</w:t>
            </w:r>
            <w:r>
              <w:rPr>
                <w:rStyle w:val="Char"/>
                <w:rFonts w:cs="Times New Roman"/>
                <w:bCs/>
              </w:rPr>
              <w:t>“</w:t>
            </w:r>
            <w:r>
              <w:rPr>
                <w:rStyle w:val="Char"/>
                <w:rFonts w:cs="Times New Roman"/>
                <w:bCs/>
              </w:rPr>
              <w:t>大语言模型</w:t>
            </w:r>
            <w:r>
              <w:rPr>
                <w:rStyle w:val="Char"/>
                <w:rFonts w:cs="Times New Roman"/>
                <w:bCs/>
              </w:rPr>
              <w:t>”</w:t>
            </w:r>
            <w:r>
              <w:rPr>
                <w:rStyle w:val="Char"/>
                <w:rFonts w:cs="Times New Roman"/>
                <w:bCs/>
              </w:rPr>
              <w:t>、</w:t>
            </w:r>
            <w:r>
              <w:rPr>
                <w:rStyle w:val="Char"/>
                <w:bCs/>
              </w:rPr>
              <w:t>“</w:t>
            </w:r>
            <w:r>
              <w:rPr>
                <w:rStyle w:val="Char"/>
                <w:rFonts w:cs="Times New Roman"/>
                <w:bCs/>
              </w:rPr>
              <w:t>AIGC</w:t>
            </w:r>
            <w:r>
              <w:rPr>
                <w:rStyle w:val="Char"/>
                <w:bCs/>
              </w:rPr>
              <w:t>”</w:t>
            </w:r>
            <w:r>
              <w:rPr>
                <w:rStyle w:val="Char"/>
                <w:rFonts w:cs="Times New Roman"/>
                <w:bCs/>
              </w:rPr>
              <w:t>、</w:t>
            </w:r>
            <w:r>
              <w:rPr>
                <w:rStyle w:val="Char"/>
                <w:bCs/>
              </w:rPr>
              <w:t>“</w:t>
            </w:r>
            <w:r>
              <w:rPr>
                <w:rStyle w:val="Char"/>
                <w:rFonts w:cs="Times New Roman"/>
                <w:bCs/>
              </w:rPr>
              <w:t>AGENT</w:t>
            </w:r>
            <w:r>
              <w:rPr>
                <w:rStyle w:val="Char"/>
                <w:bCs/>
              </w:rPr>
              <w:t>”</w:t>
            </w:r>
            <w:r>
              <w:rPr>
                <w:rStyle w:val="Char"/>
                <w:rFonts w:cs="Times New Roman"/>
                <w:bCs/>
              </w:rPr>
              <w:t>、</w:t>
            </w:r>
            <w:r>
              <w:rPr>
                <w:rStyle w:val="Char"/>
                <w:rFonts w:cs="Times New Roman"/>
                <w:bCs/>
              </w:rPr>
              <w:t>“</w:t>
            </w:r>
            <w:r>
              <w:rPr>
                <w:rStyle w:val="Char"/>
                <w:rFonts w:cs="Times New Roman"/>
                <w:bCs/>
              </w:rPr>
              <w:t>智能</w:t>
            </w:r>
            <w:r>
              <w:rPr>
                <w:rStyle w:val="Char"/>
                <w:bCs/>
              </w:rPr>
              <w:t>体</w:t>
            </w:r>
            <w:r>
              <w:rPr>
                <w:rStyle w:val="Char"/>
                <w:bCs/>
              </w:rPr>
              <w:t>”</w:t>
            </w:r>
            <w:r>
              <w:rPr>
                <w:rStyle w:val="Char"/>
                <w:bCs/>
              </w:rPr>
              <w:t>等关键字</w:t>
            </w:r>
            <w:r>
              <w:rPr>
                <w:rStyle w:val="Char"/>
                <w:rFonts w:hint="eastAsia"/>
                <w:bCs/>
              </w:rPr>
              <w:t>之一</w:t>
            </w:r>
            <w:r>
              <w:rPr>
                <w:rFonts w:hint="eastAsia"/>
              </w:rPr>
              <w:t>（两类关键词条件需同时满足），或经评审委员会认定其实质性内容与上述相关关键字相符；</w:t>
            </w:r>
          </w:p>
          <w:p w:rsidR="00DB27A3" w:rsidRDefault="00DF75F1">
            <w:pPr>
              <w:pStyle w:val="af0"/>
              <w:ind w:firstLine="420"/>
            </w:pPr>
            <w:r>
              <w:rPr>
                <w:rFonts w:hint="eastAsia"/>
              </w:rPr>
              <w:t>AI</w:t>
            </w:r>
            <w:r>
              <w:rPr>
                <w:rFonts w:hint="eastAsia"/>
              </w:rPr>
              <w:t>平台实施案例，必须为系统</w:t>
            </w:r>
            <w:r>
              <w:rPr>
                <w:rFonts w:hint="eastAsia"/>
              </w:rPr>
              <w:t>/</w:t>
            </w:r>
            <w:r>
              <w:rPr>
                <w:rFonts w:hint="eastAsia"/>
              </w:rPr>
              <w:t>平台建设实施类项目，不含</w:t>
            </w:r>
            <w:r>
              <w:rPr>
                <w:rFonts w:hint="eastAsia"/>
                <w:lang w:eastAsia="zh-Hans"/>
              </w:rPr>
              <w:t>云服务类、测试类、人力服务类、维保类</w:t>
            </w:r>
            <w:r>
              <w:rPr>
                <w:rFonts w:hint="eastAsia"/>
              </w:rPr>
              <w:t>项目，且同一家机构多个合同应算同一案例</w:t>
            </w:r>
          </w:p>
          <w:p w:rsidR="00DB27A3" w:rsidRDefault="00DF75F1">
            <w:pPr>
              <w:pStyle w:val="af0"/>
              <w:ind w:firstLineChars="0" w:firstLine="0"/>
            </w:pPr>
            <w:r>
              <w:rPr>
                <w:rFonts w:hint="eastAsia"/>
              </w:rPr>
              <w:t>问答助手银行业实施案例数不少于</w:t>
            </w:r>
            <w:r>
              <w:rPr>
                <w:rFonts w:hint="eastAsia"/>
              </w:rPr>
              <w:t>1</w:t>
            </w:r>
            <w:r>
              <w:rPr>
                <w:rFonts w:hint="eastAsia"/>
              </w:rPr>
              <w:t>个（含</w:t>
            </w:r>
            <w:r>
              <w:rPr>
                <w:rFonts w:hint="eastAsia"/>
              </w:rPr>
              <w:t>1</w:t>
            </w:r>
            <w:r>
              <w:rPr>
                <w:rFonts w:hint="eastAsia"/>
              </w:rPr>
              <w:t>个），合同内项</w:t>
            </w:r>
            <w:r>
              <w:rPr>
                <w:rFonts w:hint="eastAsia"/>
              </w:rPr>
              <w:lastRenderedPageBreak/>
              <w:t>目名称或建设内容须包含关键词“</w:t>
            </w:r>
            <w:r>
              <w:rPr>
                <w:rFonts w:hint="eastAsia"/>
              </w:rPr>
              <w:t>AI</w:t>
            </w:r>
            <w:r>
              <w:rPr>
                <w:rFonts w:hint="eastAsia"/>
              </w:rPr>
              <w:t>场景”、“大模型应用”、“智能体”、“</w:t>
            </w:r>
            <w:r>
              <w:rPr>
                <w:rFonts w:hint="eastAsia"/>
              </w:rPr>
              <w:t>AI</w:t>
            </w:r>
            <w:r>
              <w:rPr>
                <w:rFonts w:hint="eastAsia"/>
              </w:rPr>
              <w:t>应用”、“场景</w:t>
            </w:r>
            <w:r>
              <w:rPr>
                <w:rFonts w:hint="eastAsia"/>
              </w:rPr>
              <w:t>API</w:t>
            </w:r>
            <w:r>
              <w:rPr>
                <w:rFonts w:hint="eastAsia"/>
              </w:rPr>
              <w:t>”、“</w:t>
            </w:r>
            <w:r>
              <w:rPr>
                <w:rFonts w:hint="eastAsia"/>
              </w:rPr>
              <w:t>AGENT</w:t>
            </w:r>
            <w:r>
              <w:rPr>
                <w:rFonts w:hint="eastAsia"/>
              </w:rPr>
              <w:t>”至少一项，同时须</w:t>
            </w:r>
            <w:r>
              <w:rPr>
                <w:rFonts w:hint="eastAsia"/>
              </w:rPr>
              <w:t>包含下列关键词</w:t>
            </w:r>
            <w:r>
              <w:rPr>
                <w:rFonts w:hint="eastAsia"/>
              </w:rPr>
              <w:t>之一：“问答”、“制度”、“知识”、“合规”等关键字（两类关键词条件需同时满</w:t>
            </w:r>
            <w:r>
              <w:rPr>
                <w:rFonts w:hint="eastAsia"/>
              </w:rPr>
              <w:t>足），或经评审委员会认定其实质性内容与上述相关关键字相符。</w:t>
            </w:r>
          </w:p>
          <w:p w:rsidR="00DB27A3" w:rsidRDefault="00DF75F1">
            <w:pPr>
              <w:pStyle w:val="af0"/>
              <w:ind w:firstLine="420"/>
            </w:pPr>
            <w:r>
              <w:rPr>
                <w:rFonts w:hint="eastAsia"/>
              </w:rPr>
              <w:t>未提供</w:t>
            </w:r>
            <w:r>
              <w:rPr>
                <w:rFonts w:hint="eastAsia"/>
              </w:rPr>
              <w:t>AI</w:t>
            </w:r>
            <w:r>
              <w:rPr>
                <w:rFonts w:hint="eastAsia"/>
              </w:rPr>
              <w:t>平台实施案例或未提供问答助手实施案例的均</w:t>
            </w:r>
            <w:r>
              <w:rPr>
                <w:rFonts w:hint="eastAsia"/>
              </w:rPr>
              <w:t>取消</w:t>
            </w:r>
            <w:r>
              <w:rPr>
                <w:rFonts w:hint="eastAsia"/>
              </w:rPr>
              <w:t>响应</w:t>
            </w:r>
            <w:r>
              <w:rPr>
                <w:rFonts w:hint="eastAsia"/>
              </w:rPr>
              <w:t>资质【</w:t>
            </w:r>
            <w:r>
              <w:rPr>
                <w:rFonts w:hint="eastAsia"/>
              </w:rPr>
              <w:t>提供：</w:t>
            </w:r>
            <w:r>
              <w:rPr>
                <w:rFonts w:hint="eastAsia"/>
              </w:rPr>
              <w:t>1</w:t>
            </w:r>
            <w:r>
              <w:rPr>
                <w:rFonts w:hint="eastAsia"/>
              </w:rPr>
              <w:t>、合同关键页（合同关键页</w:t>
            </w:r>
            <w:r>
              <w:t>包含：甲乙双方名称、双方印章、项目名称、合同签订时间</w:t>
            </w:r>
            <w:r>
              <w:rPr>
                <w:rFonts w:hint="eastAsia"/>
              </w:rPr>
              <w:t>、</w:t>
            </w:r>
            <w:r>
              <w:rPr>
                <w:rFonts w:hint="eastAsia"/>
              </w:rPr>
              <w:t>服务范围</w:t>
            </w:r>
            <w:r>
              <w:rPr>
                <w:rFonts w:hint="eastAsia"/>
              </w:rPr>
              <w:t>。</w:t>
            </w:r>
            <w:r>
              <w:rPr>
                <w:rFonts w:hint="eastAsia"/>
              </w:rPr>
              <w:t>）；</w:t>
            </w:r>
            <w:r>
              <w:rPr>
                <w:rFonts w:hint="eastAsia"/>
              </w:rPr>
              <w:t>2</w:t>
            </w:r>
            <w:r>
              <w:rPr>
                <w:rFonts w:hint="eastAsia"/>
              </w:rPr>
              <w:t>、项目简介（格式自拟）</w:t>
            </w:r>
            <w:r>
              <w:rPr>
                <w:rFonts w:hint="eastAsia"/>
              </w:rPr>
              <w:t>】</w:t>
            </w:r>
          </w:p>
          <w:p w:rsidR="00DB27A3" w:rsidRDefault="00DF75F1">
            <w:pPr>
              <w:pStyle w:val="af0"/>
              <w:ind w:firstLine="420"/>
            </w:pPr>
            <w:r>
              <w:rPr>
                <w:rFonts w:hint="eastAsia"/>
              </w:rPr>
              <w:t>（</w:t>
            </w:r>
            <w:r>
              <w:rPr>
                <w:rFonts w:hint="eastAsia"/>
              </w:rPr>
              <w:t>6</w:t>
            </w:r>
            <w:r>
              <w:rPr>
                <w:rFonts w:hint="eastAsia"/>
              </w:rPr>
              <w:t>）响应人需为产品原厂商，具备对产品二次开发及维护能力【提供书面声明】</w:t>
            </w:r>
          </w:p>
          <w:p w:rsidR="00DB27A3" w:rsidRDefault="00DF75F1">
            <w:pPr>
              <w:pStyle w:val="af0"/>
              <w:ind w:firstLine="420"/>
            </w:pPr>
            <w:r>
              <w:rPr>
                <w:rFonts w:hint="eastAsia"/>
              </w:rPr>
              <w:t>（</w:t>
            </w:r>
            <w:r>
              <w:rPr>
                <w:rFonts w:hint="eastAsia"/>
              </w:rPr>
              <w:t>7</w:t>
            </w:r>
            <w:r>
              <w:rPr>
                <w:rFonts w:hint="eastAsia"/>
              </w:rPr>
              <w:t>）响应人应承诺未征得采购人书面同意的情况下不得更换项目成员。【响应人应在第六章</w:t>
            </w:r>
            <w:r>
              <w:rPr>
                <w:rFonts w:hint="eastAsia"/>
              </w:rPr>
              <w:t xml:space="preserve"> </w:t>
            </w:r>
            <w:r>
              <w:rPr>
                <w:rFonts w:hint="eastAsia"/>
              </w:rPr>
              <w:t>响应文件格式</w:t>
            </w:r>
            <w:r>
              <w:rPr>
                <w:rFonts w:hint="eastAsia"/>
              </w:rPr>
              <w:t xml:space="preserve"> </w:t>
            </w:r>
            <w:r>
              <w:rPr>
                <w:rFonts w:hint="eastAsia"/>
              </w:rPr>
              <w:t>提供响应承诺函，承诺函格式自拟】</w:t>
            </w:r>
          </w:p>
          <w:p w:rsidR="00DB27A3" w:rsidRDefault="00DF75F1">
            <w:pPr>
              <w:pStyle w:val="af0"/>
              <w:ind w:firstLine="420"/>
            </w:pPr>
            <w:r>
              <w:rPr>
                <w:rFonts w:hint="eastAsia"/>
              </w:rPr>
              <w:t>（</w:t>
            </w:r>
            <w:r>
              <w:rPr>
                <w:rFonts w:hint="eastAsia"/>
              </w:rPr>
              <w:t>8</w:t>
            </w:r>
            <w:r>
              <w:rPr>
                <w:rFonts w:hint="eastAsia"/>
              </w:rPr>
              <w:t>）所有项目组成员必须为响应人单位员工，不得外包其他</w:t>
            </w:r>
            <w:r>
              <w:rPr>
                <w:rFonts w:hint="eastAsia"/>
              </w:rPr>
              <w:t>单位员工（</w:t>
            </w:r>
            <w:r>
              <w:rPr>
                <w:rFonts w:hint="eastAsia"/>
              </w:rPr>
              <w:t>通过第三方公司代缴</w:t>
            </w:r>
            <w:r>
              <w:rPr>
                <w:rFonts w:hint="eastAsia"/>
              </w:rPr>
              <w:t>的，</w:t>
            </w:r>
            <w:r>
              <w:rPr>
                <w:rFonts w:hint="eastAsia"/>
              </w:rPr>
              <w:t>视为缴费渠道委托，不视为人员外包</w:t>
            </w:r>
            <w:r>
              <w:rPr>
                <w:rFonts w:hint="eastAsia"/>
              </w:rPr>
              <w:t>）。【提供响应承诺函，格式自拟。承诺项目组成员为响应人单位正式自有员工，非外包员工】</w:t>
            </w:r>
          </w:p>
          <w:p w:rsidR="00DB27A3" w:rsidRDefault="00DF75F1">
            <w:pPr>
              <w:pStyle w:val="af0"/>
              <w:ind w:firstLine="420"/>
            </w:pPr>
            <w:r>
              <w:rPr>
                <w:rFonts w:hint="eastAsia"/>
              </w:rPr>
              <w:t>（</w:t>
            </w:r>
            <w:r>
              <w:rPr>
                <w:rFonts w:hint="eastAsia"/>
              </w:rPr>
              <w:t>9</w:t>
            </w:r>
            <w:r>
              <w:rPr>
                <w:rFonts w:hint="eastAsia"/>
              </w:rPr>
              <w:t>）原则上不对系统许可（</w:t>
            </w:r>
            <w:r>
              <w:rPr>
                <w:rFonts w:hint="eastAsia"/>
              </w:rPr>
              <w:t>license</w:t>
            </w:r>
            <w:r>
              <w:rPr>
                <w:rFonts w:hint="eastAsia"/>
              </w:rPr>
              <w:t>）做限制，响应人提供的产品若为</w:t>
            </w:r>
            <w:r>
              <w:rPr>
                <w:rFonts w:hint="eastAsia"/>
              </w:rPr>
              <w:t>License</w:t>
            </w:r>
            <w:r>
              <w:rPr>
                <w:rFonts w:hint="eastAsia"/>
              </w:rPr>
              <w:t>授权方式，需提供永久授权且无需定期申请延期。【响应人应在第六章</w:t>
            </w:r>
            <w:r>
              <w:rPr>
                <w:rFonts w:hint="eastAsia"/>
              </w:rPr>
              <w:t xml:space="preserve"> </w:t>
            </w:r>
            <w:r>
              <w:rPr>
                <w:rFonts w:hint="eastAsia"/>
              </w:rPr>
              <w:t>响应文件格式</w:t>
            </w:r>
            <w:r>
              <w:rPr>
                <w:rFonts w:hint="eastAsia"/>
              </w:rPr>
              <w:t xml:space="preserve"> </w:t>
            </w:r>
            <w:r>
              <w:rPr>
                <w:rFonts w:hint="eastAsia"/>
              </w:rPr>
              <w:t>提供响应承诺函，承诺函格式自拟】</w:t>
            </w:r>
          </w:p>
          <w:p w:rsidR="00DB27A3" w:rsidRDefault="00DF75F1">
            <w:pPr>
              <w:pStyle w:val="af0"/>
              <w:ind w:firstLine="420"/>
            </w:pPr>
            <w:r>
              <w:rPr>
                <w:rFonts w:hint="eastAsia"/>
              </w:rPr>
              <w:t>（</w:t>
            </w:r>
            <w:r>
              <w:rPr>
                <w:rFonts w:hint="eastAsia"/>
              </w:rPr>
              <w:t>10</w:t>
            </w:r>
            <w:r>
              <w:rPr>
                <w:rFonts w:hint="eastAsia"/>
              </w:rPr>
              <w:t>）响应人根据响应文件第五章“售后服务和支持”内容，提供《售后服务和培训方案》，并在方案中对第五章“售后服务和支持”内容进行阐述并作出相应承诺。【提供售后服务和培</w:t>
            </w:r>
            <w:r>
              <w:rPr>
                <w:rFonts w:hint="eastAsia"/>
              </w:rPr>
              <w:t>训方案】</w:t>
            </w:r>
          </w:p>
          <w:p w:rsidR="00DB27A3" w:rsidRDefault="00DF75F1">
            <w:pPr>
              <w:pStyle w:val="af0"/>
              <w:ind w:firstLine="420"/>
            </w:pPr>
            <w:r>
              <w:rPr>
                <w:rFonts w:hint="eastAsia"/>
              </w:rPr>
              <w:t>（</w:t>
            </w:r>
            <w:r>
              <w:rPr>
                <w:rFonts w:hint="eastAsia"/>
              </w:rPr>
              <w:t>11</w:t>
            </w:r>
            <w:r>
              <w:rPr>
                <w:rFonts w:hint="eastAsia"/>
              </w:rPr>
              <w:t>）第六章《服务水平协议（</w:t>
            </w:r>
            <w:r>
              <w:rPr>
                <w:rFonts w:hint="eastAsia"/>
              </w:rPr>
              <w:t>SLA</w:t>
            </w:r>
            <w:r>
              <w:rPr>
                <w:rFonts w:hint="eastAsia"/>
              </w:rPr>
              <w:t>）》无需填写，仅需供应商响应人认可，承认协议内容并加盖公章。【《服务水平协议（</w:t>
            </w:r>
            <w:r>
              <w:rPr>
                <w:rFonts w:hint="eastAsia"/>
              </w:rPr>
              <w:t>SLA</w:t>
            </w:r>
            <w:r>
              <w:rPr>
                <w:rFonts w:hint="eastAsia"/>
              </w:rPr>
              <w:t>）加盖公章》】</w:t>
            </w:r>
          </w:p>
          <w:p w:rsidR="00DB27A3" w:rsidRDefault="00DF75F1">
            <w:pPr>
              <w:pStyle w:val="af0"/>
              <w:ind w:firstLine="420"/>
            </w:pPr>
            <w:r>
              <w:rPr>
                <w:rFonts w:hint="eastAsia"/>
              </w:rPr>
              <w:t>（</w:t>
            </w:r>
            <w:r>
              <w:rPr>
                <w:rFonts w:hint="eastAsia"/>
              </w:rPr>
              <w:t>12</w:t>
            </w:r>
            <w:r>
              <w:rPr>
                <w:rFonts w:hint="eastAsia"/>
              </w:rPr>
              <w:t>）在本次采购中，响应人应在响应文件中提供服务连续性预案供采购人查看，服务连续性预案应考虑供应商风险产生的影响。【提供服务连续性预案】</w:t>
            </w:r>
            <w:r>
              <w:rPr>
                <w:rFonts w:hint="eastAsia"/>
              </w:rPr>
              <w:t xml:space="preserve"> </w:t>
            </w:r>
          </w:p>
          <w:p w:rsidR="00DB27A3" w:rsidRDefault="00DF75F1">
            <w:pPr>
              <w:pStyle w:val="af0"/>
              <w:ind w:firstLine="420"/>
            </w:pPr>
            <w:r>
              <w:rPr>
                <w:rFonts w:hint="eastAsia"/>
              </w:rPr>
              <w:t>（</w:t>
            </w:r>
            <w:r>
              <w:rPr>
                <w:rFonts w:hint="eastAsia"/>
              </w:rPr>
              <w:t>13</w:t>
            </w:r>
            <w:r>
              <w:rPr>
                <w:rFonts w:hint="eastAsia"/>
              </w:rPr>
              <w:t>）在本次采购中，响应人应在响应文件中提供重庆三峡银行</w:t>
            </w:r>
            <w:r>
              <w:rPr>
                <w:rFonts w:hint="eastAsia"/>
              </w:rPr>
              <w:t>AI</w:t>
            </w:r>
            <w:r>
              <w:rPr>
                <w:rFonts w:hint="eastAsia"/>
              </w:rPr>
              <w:t>大模型应用体系建设项目实施方案供采购人查看，方案应包括但不限于履行合同的组织体系、项目实施路径、项目进度安排、需求分析、质量管理、知识转移培训等内容。【提供重庆三峡银行</w:t>
            </w:r>
            <w:r>
              <w:rPr>
                <w:rFonts w:hint="eastAsia"/>
              </w:rPr>
              <w:t>AI</w:t>
            </w:r>
            <w:r>
              <w:rPr>
                <w:rFonts w:hint="eastAsia"/>
              </w:rPr>
              <w:t>大模型应用体系建设项目实施方案】</w:t>
            </w:r>
          </w:p>
          <w:p w:rsidR="00DB27A3" w:rsidRDefault="00DF75F1">
            <w:pPr>
              <w:pStyle w:val="af0"/>
              <w:ind w:firstLine="420"/>
            </w:pPr>
            <w:r>
              <w:rPr>
                <w:rFonts w:hint="eastAsia"/>
              </w:rPr>
              <w:t>注：</w:t>
            </w:r>
          </w:p>
          <w:p w:rsidR="00DB27A3" w:rsidRDefault="00DF75F1">
            <w:pPr>
              <w:pStyle w:val="af0"/>
              <w:ind w:firstLine="420"/>
            </w:pPr>
            <w:r>
              <w:rPr>
                <w:rFonts w:hint="eastAsia"/>
              </w:rPr>
              <w:lastRenderedPageBreak/>
              <w:t>1</w:t>
            </w:r>
            <w:r>
              <w:rPr>
                <w:rFonts w:hint="eastAsia"/>
              </w:rPr>
              <w:t>、</w:t>
            </w:r>
            <w:r>
              <w:rPr>
                <w:rFonts w:hint="eastAsia"/>
              </w:rPr>
              <w:t>以上证明文件若</w:t>
            </w:r>
            <w:r>
              <w:rPr>
                <w:rFonts w:hint="eastAsia"/>
              </w:rPr>
              <w:t>采购人</w:t>
            </w:r>
            <w:r>
              <w:rPr>
                <w:rFonts w:hint="eastAsia"/>
              </w:rPr>
              <w:t>存疑，</w:t>
            </w:r>
            <w:r>
              <w:rPr>
                <w:rFonts w:hint="eastAsia"/>
              </w:rPr>
              <w:t>响应人</w:t>
            </w:r>
            <w:r>
              <w:rPr>
                <w:rFonts w:hint="eastAsia"/>
              </w:rPr>
              <w:t>需提供原件备查，</w:t>
            </w:r>
            <w:r>
              <w:rPr>
                <w:rFonts w:hint="eastAsia"/>
              </w:rPr>
              <w:t>响应文件</w:t>
            </w:r>
            <w:r>
              <w:rPr>
                <w:rFonts w:hint="eastAsia"/>
              </w:rPr>
              <w:t>中须附相关证明文件</w:t>
            </w:r>
            <w:r>
              <w:rPr>
                <w:rFonts w:hint="eastAsia"/>
              </w:rPr>
              <w:t>扫描件</w:t>
            </w:r>
            <w:r>
              <w:rPr>
                <w:rFonts w:hint="eastAsia"/>
              </w:rPr>
              <w:t>。</w:t>
            </w:r>
            <w:r>
              <w:rPr>
                <w:rFonts w:hint="eastAsia"/>
              </w:rPr>
              <w:t>项目如为多标段，</w:t>
            </w:r>
            <w:r>
              <w:rPr>
                <w:rFonts w:hint="eastAsia"/>
              </w:rPr>
              <w:t>询比</w:t>
            </w:r>
            <w:r>
              <w:rPr>
                <w:rFonts w:hint="eastAsia"/>
              </w:rPr>
              <w:t>文件中未按标段分别表述的要求、规则、评审办法等内容，均视为适用于所有分包。</w:t>
            </w:r>
          </w:p>
          <w:p w:rsidR="00DB27A3" w:rsidRDefault="00DF75F1">
            <w:pPr>
              <w:pStyle w:val="af0"/>
              <w:ind w:firstLine="420"/>
            </w:pPr>
            <w:r>
              <w:rPr>
                <w:rFonts w:hint="eastAsia"/>
              </w:rPr>
              <w:t>2</w:t>
            </w:r>
            <w:r>
              <w:rPr>
                <w:rFonts w:hint="eastAsia"/>
              </w:rPr>
              <w:t>、</w:t>
            </w:r>
            <w:r>
              <w:rPr>
                <w:rFonts w:hint="eastAsia"/>
              </w:rPr>
              <w:t>本项目不接受联合体响应。</w:t>
            </w:r>
          </w:p>
          <w:p w:rsidR="00DB27A3" w:rsidRDefault="00DF75F1">
            <w:pPr>
              <w:pStyle w:val="af0"/>
              <w:ind w:firstLine="420"/>
            </w:pPr>
            <w:r>
              <w:rPr>
                <w:rFonts w:hint="eastAsia"/>
              </w:rPr>
              <w:t>3</w:t>
            </w:r>
            <w:r>
              <w:rPr>
                <w:rFonts w:hint="eastAsia"/>
              </w:rPr>
              <w:t>、</w:t>
            </w:r>
            <w:r>
              <w:rPr>
                <w:rFonts w:hint="eastAsia"/>
              </w:rPr>
              <w:t>本次询比不接受曾因响应</w:t>
            </w:r>
            <w:r>
              <w:rPr>
                <w:rFonts w:hint="eastAsia"/>
              </w:rPr>
              <w:t>人的违约行为与采购人发生过纠纷的响应人；</w:t>
            </w:r>
            <w:r>
              <w:t>不接受</w:t>
            </w:r>
            <w:r>
              <w:rPr>
                <w:rFonts w:hint="eastAsia"/>
              </w:rPr>
              <w:t>与采购人合作过程中不遵守询比文件及合同约定的响应人；</w:t>
            </w:r>
            <w:r>
              <w:t>不接受</w:t>
            </w:r>
            <w:r>
              <w:rPr>
                <w:rFonts w:hint="eastAsia"/>
              </w:rPr>
              <w:t>曾在采购人项目</w:t>
            </w:r>
            <w:r>
              <w:t>中存在</w:t>
            </w:r>
            <w:r>
              <w:rPr>
                <w:rFonts w:hint="eastAsia"/>
              </w:rPr>
              <w:t>弄虚作假行为的响应人</w:t>
            </w:r>
            <w:r>
              <w:t>。若</w:t>
            </w:r>
            <w:r>
              <w:rPr>
                <w:rFonts w:hint="eastAsia"/>
              </w:rPr>
              <w:t>响应人</w:t>
            </w:r>
            <w:r>
              <w:t>存在上述情况，</w:t>
            </w:r>
            <w:r>
              <w:rPr>
                <w:rFonts w:hint="eastAsia"/>
              </w:rPr>
              <w:t>采购人将</w:t>
            </w:r>
            <w:r>
              <w:t>有权</w:t>
            </w:r>
            <w:r>
              <w:rPr>
                <w:rFonts w:hint="eastAsia"/>
              </w:rPr>
              <w:t>随时</w:t>
            </w:r>
            <w:r>
              <w:t>取消其</w:t>
            </w:r>
            <w:r>
              <w:rPr>
                <w:rFonts w:hint="eastAsia"/>
              </w:rPr>
              <w:t>响应</w:t>
            </w:r>
            <w:r>
              <w:t>资格或</w:t>
            </w:r>
            <w:r>
              <w:rPr>
                <w:rFonts w:hint="eastAsia"/>
              </w:rPr>
              <w:t>成交</w:t>
            </w:r>
            <w:r>
              <w:t>资格（</w:t>
            </w:r>
            <w:r>
              <w:rPr>
                <w:rFonts w:hint="eastAsia"/>
              </w:rPr>
              <w:t>若</w:t>
            </w:r>
            <w:r>
              <w:t>签署合同后发现的则有权解除合同）</w:t>
            </w:r>
            <w:r>
              <w:rPr>
                <w:rFonts w:hint="eastAsia"/>
              </w:rPr>
              <w:t>，没收</w:t>
            </w:r>
            <w:r>
              <w:t>其</w:t>
            </w:r>
            <w:r>
              <w:rPr>
                <w:rFonts w:hint="eastAsia"/>
              </w:rPr>
              <w:t>响应保证金</w:t>
            </w:r>
            <w:r>
              <w:t>，并追究其相应的法律责任。</w:t>
            </w:r>
            <w:r>
              <w:rPr>
                <w:rFonts w:hint="eastAsia"/>
              </w:rPr>
              <w:t>截至</w:t>
            </w:r>
            <w:r>
              <w:t>挂网日，</w:t>
            </w:r>
            <w:r>
              <w:rPr>
                <w:rFonts w:hint="eastAsia"/>
              </w:rPr>
              <w:t>存在</w:t>
            </w:r>
            <w:r>
              <w:t>上述情况的公司</w:t>
            </w:r>
            <w:r>
              <w:rPr>
                <w:rFonts w:hint="eastAsia"/>
              </w:rPr>
              <w:t>已纳入</w:t>
            </w:r>
            <w:r>
              <w:t>下列清单</w:t>
            </w:r>
            <w:r>
              <w:rPr>
                <w:rFonts w:hint="eastAsia"/>
              </w:rPr>
              <w:t>。</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3873"/>
            </w:tblGrid>
            <w:tr w:rsidR="00DB27A3">
              <w:trPr>
                <w:trHeight w:val="205"/>
              </w:trPr>
              <w:tc>
                <w:tcPr>
                  <w:tcW w:w="1404" w:type="pct"/>
                </w:tcPr>
                <w:p w:rsidR="00DB27A3" w:rsidRDefault="00DF75F1">
                  <w:pPr>
                    <w:pStyle w:val="af1"/>
                  </w:pPr>
                  <w:r>
                    <w:rPr>
                      <w:rFonts w:hint="eastAsia"/>
                    </w:rPr>
                    <w:t>序号</w:t>
                  </w:r>
                </w:p>
              </w:tc>
              <w:tc>
                <w:tcPr>
                  <w:tcW w:w="3595" w:type="pct"/>
                </w:tcPr>
                <w:p w:rsidR="00DB27A3" w:rsidRDefault="00DF75F1">
                  <w:pPr>
                    <w:pStyle w:val="af1"/>
                  </w:pPr>
                  <w:r>
                    <w:rPr>
                      <w:rFonts w:hint="eastAsia"/>
                    </w:rPr>
                    <w:t>公司</w:t>
                  </w:r>
                </w:p>
              </w:tc>
            </w:tr>
            <w:tr w:rsidR="00DB27A3">
              <w:trPr>
                <w:trHeight w:val="20"/>
              </w:trPr>
              <w:tc>
                <w:tcPr>
                  <w:tcW w:w="1512" w:type="dxa"/>
                </w:tcPr>
                <w:p w:rsidR="00DB27A3" w:rsidRDefault="00DF75F1">
                  <w:pPr>
                    <w:pStyle w:val="af5"/>
                    <w:rPr>
                      <w:rFonts w:hint="default"/>
                    </w:rPr>
                  </w:pPr>
                  <w:r>
                    <w:t>1</w:t>
                  </w:r>
                </w:p>
              </w:tc>
              <w:tc>
                <w:tcPr>
                  <w:tcW w:w="3873" w:type="dxa"/>
                </w:tcPr>
                <w:p w:rsidR="00DB27A3" w:rsidRDefault="00DF75F1">
                  <w:pPr>
                    <w:pStyle w:val="af5"/>
                    <w:rPr>
                      <w:rFonts w:hint="default"/>
                    </w:rPr>
                  </w:pPr>
                  <w:r>
                    <w:t>依米康软件技术（深圳）有限责任公司</w:t>
                  </w:r>
                </w:p>
              </w:tc>
            </w:tr>
          </w:tbl>
          <w:p w:rsidR="00DB27A3" w:rsidRDefault="00DB27A3">
            <w:pPr>
              <w:widowControl/>
              <w:ind w:firstLine="420"/>
              <w:jc w:val="left"/>
            </w:pPr>
          </w:p>
        </w:tc>
      </w:tr>
      <w:tr w:rsidR="00DB27A3">
        <w:trPr>
          <w:trHeight w:val="522"/>
        </w:trPr>
        <w:tc>
          <w:tcPr>
            <w:tcW w:w="1067" w:type="dxa"/>
            <w:vAlign w:val="center"/>
          </w:tcPr>
          <w:p w:rsidR="00DB27A3" w:rsidRDefault="00DF75F1">
            <w:pPr>
              <w:pStyle w:val="af5"/>
              <w:rPr>
                <w:rFonts w:hint="default"/>
              </w:rPr>
            </w:pPr>
            <w:r>
              <w:lastRenderedPageBreak/>
              <w:t>1.9.1</w:t>
            </w:r>
          </w:p>
        </w:tc>
        <w:tc>
          <w:tcPr>
            <w:tcW w:w="2166" w:type="dxa"/>
            <w:gridSpan w:val="2"/>
            <w:vAlign w:val="center"/>
          </w:tcPr>
          <w:p w:rsidR="00DB27A3" w:rsidRDefault="00DF75F1">
            <w:pPr>
              <w:pStyle w:val="af5"/>
              <w:rPr>
                <w:rFonts w:hint="default"/>
              </w:rPr>
            </w:pPr>
            <w:r>
              <w:t>踏勘现场</w:t>
            </w:r>
          </w:p>
        </w:tc>
        <w:tc>
          <w:tcPr>
            <w:tcW w:w="5289" w:type="dxa"/>
            <w:vAlign w:val="center"/>
          </w:tcPr>
          <w:p w:rsidR="00DB27A3" w:rsidRDefault="00DF75F1">
            <w:pPr>
              <w:pStyle w:val="af0"/>
              <w:ind w:firstLine="420"/>
            </w:pPr>
            <w:r>
              <w:rPr>
                <w:rFonts w:hint="eastAsia"/>
              </w:rPr>
              <w:t>不组织</w:t>
            </w:r>
          </w:p>
        </w:tc>
      </w:tr>
      <w:tr w:rsidR="00DB27A3">
        <w:tc>
          <w:tcPr>
            <w:tcW w:w="1078" w:type="dxa"/>
            <w:gridSpan w:val="2"/>
            <w:vAlign w:val="center"/>
          </w:tcPr>
          <w:p w:rsidR="00DB27A3" w:rsidRDefault="00DF75F1">
            <w:pPr>
              <w:pStyle w:val="af5"/>
              <w:rPr>
                <w:rFonts w:hint="default"/>
              </w:rPr>
            </w:pPr>
            <w:r>
              <w:t>1.10</w:t>
            </w:r>
          </w:p>
        </w:tc>
        <w:tc>
          <w:tcPr>
            <w:tcW w:w="2155" w:type="dxa"/>
            <w:vAlign w:val="center"/>
          </w:tcPr>
          <w:p w:rsidR="00DB27A3" w:rsidRDefault="00DF75F1">
            <w:pPr>
              <w:pStyle w:val="af5"/>
              <w:rPr>
                <w:rFonts w:hint="default"/>
              </w:rPr>
            </w:pPr>
            <w:r>
              <w:t>分包</w:t>
            </w:r>
          </w:p>
        </w:tc>
        <w:tc>
          <w:tcPr>
            <w:tcW w:w="5289" w:type="dxa"/>
            <w:vAlign w:val="center"/>
          </w:tcPr>
          <w:p w:rsidR="00DB27A3" w:rsidRDefault="00DF75F1">
            <w:pPr>
              <w:pStyle w:val="af0"/>
              <w:ind w:firstLine="420"/>
            </w:pPr>
            <w:r>
              <w:rPr>
                <w:rFonts w:hint="eastAsia"/>
              </w:rPr>
              <w:t>不允许</w:t>
            </w:r>
          </w:p>
        </w:tc>
      </w:tr>
      <w:tr w:rsidR="00DB27A3">
        <w:tc>
          <w:tcPr>
            <w:tcW w:w="1078" w:type="dxa"/>
            <w:gridSpan w:val="2"/>
            <w:vAlign w:val="center"/>
          </w:tcPr>
          <w:p w:rsidR="00DB27A3" w:rsidRDefault="00DF75F1">
            <w:pPr>
              <w:pStyle w:val="af5"/>
              <w:rPr>
                <w:rFonts w:hint="default"/>
              </w:rPr>
            </w:pPr>
            <w:r>
              <w:t>3.2</w:t>
            </w:r>
          </w:p>
        </w:tc>
        <w:tc>
          <w:tcPr>
            <w:tcW w:w="2155" w:type="dxa"/>
            <w:vAlign w:val="center"/>
          </w:tcPr>
          <w:p w:rsidR="00DB27A3" w:rsidRDefault="00DF75F1">
            <w:pPr>
              <w:pStyle w:val="af5"/>
              <w:rPr>
                <w:rFonts w:hint="default"/>
              </w:rPr>
            </w:pPr>
            <w:r>
              <w:t>响应报价</w:t>
            </w:r>
          </w:p>
        </w:tc>
        <w:tc>
          <w:tcPr>
            <w:tcW w:w="5289" w:type="dxa"/>
            <w:vAlign w:val="center"/>
          </w:tcPr>
          <w:p w:rsidR="00DB27A3" w:rsidRDefault="00DF75F1">
            <w:pPr>
              <w:pStyle w:val="af0"/>
              <w:ind w:firstLine="420"/>
            </w:pPr>
            <w:r>
              <w:rPr>
                <w:rFonts w:hint="eastAsia"/>
              </w:rPr>
              <w:t>1</w:t>
            </w:r>
            <w:r>
              <w:rPr>
                <w:rFonts w:hint="eastAsia"/>
              </w:rPr>
              <w:t>、响应总</w:t>
            </w:r>
            <w:r>
              <w:t>报价</w:t>
            </w:r>
            <w:r>
              <w:rPr>
                <w:rFonts w:hint="eastAsia"/>
              </w:rPr>
              <w:t>最高限价（含税）：</w:t>
            </w:r>
            <w:r>
              <w:rPr>
                <w:rFonts w:hint="eastAsia"/>
              </w:rPr>
              <w:t>225</w:t>
            </w:r>
            <w:r>
              <w:rPr>
                <w:rFonts w:hint="eastAsia"/>
              </w:rPr>
              <w:t>万元</w:t>
            </w:r>
          </w:p>
          <w:p w:rsidR="00DB27A3" w:rsidRDefault="00DF75F1">
            <w:pPr>
              <w:pStyle w:val="af0"/>
              <w:ind w:firstLine="420"/>
            </w:pPr>
            <w:r>
              <w:rPr>
                <w:rFonts w:hint="eastAsia"/>
              </w:rPr>
              <w:t>2</w:t>
            </w:r>
            <w:r>
              <w:rPr>
                <w:rFonts w:hint="eastAsia"/>
              </w:rPr>
              <w:t>、报价方式及要求：响应人应严格按照《响应文件格式》的格式认真填写</w:t>
            </w:r>
          </w:p>
          <w:p w:rsidR="00DB27A3" w:rsidRDefault="00DF75F1">
            <w:pPr>
              <w:pStyle w:val="af0"/>
              <w:ind w:firstLine="420"/>
            </w:pPr>
            <w:r>
              <w:rPr>
                <w:rFonts w:hint="eastAsia"/>
              </w:rPr>
              <w:t>3</w:t>
            </w:r>
            <w:r>
              <w:rPr>
                <w:rFonts w:hint="eastAsia"/>
              </w:rPr>
              <w:t>、第六章“费用清单一览表”中的报价不纳入评审。</w:t>
            </w:r>
          </w:p>
        </w:tc>
      </w:tr>
      <w:tr w:rsidR="00DB27A3">
        <w:tc>
          <w:tcPr>
            <w:tcW w:w="1078" w:type="dxa"/>
            <w:gridSpan w:val="2"/>
            <w:vAlign w:val="center"/>
          </w:tcPr>
          <w:p w:rsidR="00DB27A3" w:rsidRDefault="00DF75F1">
            <w:pPr>
              <w:pStyle w:val="af5"/>
              <w:rPr>
                <w:rFonts w:hint="default"/>
              </w:rPr>
            </w:pPr>
            <w:r>
              <w:t>3.4.1</w:t>
            </w:r>
          </w:p>
        </w:tc>
        <w:tc>
          <w:tcPr>
            <w:tcW w:w="2155" w:type="dxa"/>
            <w:vAlign w:val="center"/>
          </w:tcPr>
          <w:p w:rsidR="00DB27A3" w:rsidRDefault="00DF75F1">
            <w:pPr>
              <w:ind w:firstLine="420"/>
            </w:pPr>
            <w:r>
              <w:rPr>
                <w:rFonts w:hint="eastAsia"/>
              </w:rPr>
              <w:t>响应保证金</w:t>
            </w:r>
          </w:p>
        </w:tc>
        <w:tc>
          <w:tcPr>
            <w:tcW w:w="5289" w:type="dxa"/>
            <w:vAlign w:val="center"/>
          </w:tcPr>
          <w:p w:rsidR="00DB27A3" w:rsidRDefault="00DF75F1">
            <w:pPr>
              <w:pStyle w:val="af0"/>
              <w:ind w:firstLine="420"/>
            </w:pPr>
            <w:r>
              <w:rPr>
                <w:rFonts w:hint="eastAsia"/>
              </w:rPr>
              <w:t>是否要求响应人提交响应保证金：</w:t>
            </w:r>
          </w:p>
          <w:p w:rsidR="00DB27A3" w:rsidRDefault="00DF75F1">
            <w:pPr>
              <w:pStyle w:val="af0"/>
              <w:ind w:firstLine="420"/>
            </w:pPr>
            <w:r>
              <w:rPr>
                <w:rFonts w:hint="eastAsia"/>
              </w:rPr>
              <w:t>□不要求。</w:t>
            </w:r>
          </w:p>
          <w:p w:rsidR="00DB27A3" w:rsidRDefault="00DF75F1">
            <w:pPr>
              <w:pStyle w:val="af0"/>
              <w:ind w:firstLine="420"/>
            </w:pPr>
            <w:r>
              <w:rPr>
                <w:rFonts w:hint="eastAsia"/>
              </w:rPr>
              <w:t>☑要求。</w:t>
            </w:r>
          </w:p>
          <w:p w:rsidR="00DB27A3" w:rsidRDefault="00DF75F1">
            <w:pPr>
              <w:pStyle w:val="af0"/>
              <w:ind w:firstLine="420"/>
            </w:pPr>
            <w:r>
              <w:rPr>
                <w:rFonts w:hint="eastAsia"/>
              </w:rPr>
              <w:t>一、</w:t>
            </w:r>
            <w:r>
              <w:rPr>
                <w:rFonts w:hint="eastAsia"/>
              </w:rPr>
              <w:t>响应保证金</w:t>
            </w:r>
            <w:r>
              <w:rPr>
                <w:rFonts w:hint="eastAsia"/>
              </w:rPr>
              <w:t>的交纳方式：</w:t>
            </w:r>
          </w:p>
          <w:p w:rsidR="00DB27A3" w:rsidRDefault="00DF75F1">
            <w:pPr>
              <w:pStyle w:val="af0"/>
              <w:rPr>
                <w:b/>
                <w:bCs w:val="0"/>
              </w:rPr>
            </w:pPr>
            <w:r>
              <w:rPr>
                <w:rFonts w:hint="eastAsia"/>
                <w:b/>
                <w:bCs w:val="0"/>
              </w:rPr>
              <w:t>以转账支票或电汇形式交纳</w:t>
            </w:r>
            <w:r>
              <w:rPr>
                <w:rFonts w:hint="eastAsia"/>
                <w:b/>
                <w:bCs w:val="0"/>
              </w:rPr>
              <w:t>响应保证金</w:t>
            </w:r>
          </w:p>
          <w:p w:rsidR="00DB27A3" w:rsidRDefault="00DF75F1">
            <w:pPr>
              <w:pStyle w:val="af0"/>
              <w:ind w:firstLine="420"/>
            </w:pPr>
            <w:r>
              <w:rPr>
                <w:rFonts w:hint="eastAsia"/>
              </w:rPr>
              <w:t>1</w:t>
            </w:r>
            <w:r>
              <w:rPr>
                <w:rFonts w:hint="eastAsia"/>
              </w:rPr>
              <w:t>．</w:t>
            </w:r>
            <w:r>
              <w:rPr>
                <w:rFonts w:hint="eastAsia"/>
              </w:rPr>
              <w:t>响应保证金</w:t>
            </w:r>
            <w:r>
              <w:rPr>
                <w:rFonts w:hint="eastAsia"/>
              </w:rPr>
              <w:t>交款形式及要求：</w:t>
            </w:r>
            <w:r>
              <w:rPr>
                <w:rFonts w:hint="eastAsia"/>
              </w:rPr>
              <w:t>响应人</w:t>
            </w:r>
            <w:r>
              <w:rPr>
                <w:rFonts w:hint="eastAsia"/>
              </w:rPr>
              <w:t>从企业的账户在</w:t>
            </w:r>
            <w:r>
              <w:rPr>
                <w:rFonts w:hint="eastAsia"/>
              </w:rPr>
              <w:t>响应截止时间</w:t>
            </w:r>
            <w:r>
              <w:rPr>
                <w:rFonts w:hint="eastAsia"/>
              </w:rPr>
              <w:t>前通过转账支票直接划付或以电汇方式直接划付至指定的</w:t>
            </w:r>
            <w:r>
              <w:rPr>
                <w:rFonts w:hint="eastAsia"/>
              </w:rPr>
              <w:t>响应保证金</w:t>
            </w:r>
            <w:r>
              <w:rPr>
                <w:rFonts w:hint="eastAsia"/>
              </w:rPr>
              <w:t>账户。若</w:t>
            </w:r>
            <w:r>
              <w:rPr>
                <w:rFonts w:hint="eastAsia"/>
              </w:rPr>
              <w:t>响应截止时间</w:t>
            </w:r>
            <w:r>
              <w:rPr>
                <w:rFonts w:hint="eastAsia"/>
              </w:rPr>
              <w:t>延期，则</w:t>
            </w:r>
            <w:r>
              <w:rPr>
                <w:rFonts w:hint="eastAsia"/>
              </w:rPr>
              <w:t>响应保证金</w:t>
            </w:r>
            <w:r>
              <w:rPr>
                <w:rFonts w:hint="eastAsia"/>
              </w:rPr>
              <w:t>提交的截止时间和</w:t>
            </w:r>
            <w:r>
              <w:rPr>
                <w:rFonts w:hint="eastAsia"/>
              </w:rPr>
              <w:t>响应截止时间</w:t>
            </w:r>
            <w:r>
              <w:rPr>
                <w:rFonts w:hint="eastAsia"/>
              </w:rPr>
              <w:t>应当保持一致。不满足上述要求的</w:t>
            </w:r>
            <w:r>
              <w:rPr>
                <w:rFonts w:hint="eastAsia"/>
              </w:rPr>
              <w:t>响</w:t>
            </w:r>
            <w:r>
              <w:rPr>
                <w:rFonts w:hint="eastAsia"/>
              </w:rPr>
              <w:t>应保证金</w:t>
            </w:r>
            <w:r>
              <w:rPr>
                <w:rFonts w:hint="eastAsia"/>
              </w:rPr>
              <w:t>无效。</w:t>
            </w:r>
          </w:p>
          <w:p w:rsidR="00DB27A3" w:rsidRDefault="00DF75F1">
            <w:pPr>
              <w:pStyle w:val="af0"/>
              <w:ind w:firstLine="420"/>
            </w:pPr>
            <w:r>
              <w:rPr>
                <w:rFonts w:hint="eastAsia"/>
              </w:rPr>
              <w:t>响应人</w:t>
            </w:r>
            <w:r>
              <w:rPr>
                <w:rFonts w:hint="eastAsia"/>
              </w:rPr>
              <w:t>自行考虑汇入时间风险，如同城汇入、异地汇入、跨行汇入的时间要求。</w:t>
            </w:r>
          </w:p>
          <w:p w:rsidR="00DB27A3" w:rsidRDefault="00DF75F1">
            <w:pPr>
              <w:pStyle w:val="af0"/>
              <w:ind w:firstLine="420"/>
            </w:pPr>
            <w:r>
              <w:rPr>
                <w:rFonts w:hint="eastAsia"/>
              </w:rPr>
              <w:t>2</w:t>
            </w:r>
            <w:r>
              <w:rPr>
                <w:rFonts w:hint="eastAsia"/>
              </w:rPr>
              <w:t>．以转账支票或电汇形式提交</w:t>
            </w:r>
            <w:r>
              <w:rPr>
                <w:rFonts w:hint="eastAsia"/>
              </w:rPr>
              <w:t>响应保证金</w:t>
            </w:r>
            <w:r>
              <w:rPr>
                <w:rFonts w:hint="eastAsia"/>
              </w:rPr>
              <w:t>的金额：</w:t>
            </w:r>
            <w:r>
              <w:rPr>
                <w:rFonts w:hint="eastAsia"/>
                <w:u w:val="single"/>
              </w:rPr>
              <w:t>40000.00</w:t>
            </w:r>
            <w:r>
              <w:rPr>
                <w:rFonts w:hint="eastAsia"/>
              </w:rPr>
              <w:t>_</w:t>
            </w:r>
            <w:r>
              <w:rPr>
                <w:rFonts w:hint="eastAsia"/>
              </w:rPr>
              <w:t>元（人民币</w:t>
            </w:r>
            <w:r>
              <w:rPr>
                <w:rFonts w:hint="eastAsia"/>
              </w:rPr>
              <w:t>大写：</w:t>
            </w:r>
            <w:r>
              <w:rPr>
                <w:rFonts w:hint="eastAsia"/>
              </w:rPr>
              <w:t>肆万元整</w:t>
            </w:r>
            <w:r>
              <w:rPr>
                <w:rFonts w:hint="eastAsia"/>
              </w:rPr>
              <w:t>）</w:t>
            </w:r>
          </w:p>
          <w:p w:rsidR="00DB27A3" w:rsidRDefault="00DF75F1">
            <w:pPr>
              <w:pStyle w:val="af0"/>
              <w:ind w:firstLine="420"/>
            </w:pPr>
            <w:r>
              <w:rPr>
                <w:rFonts w:hint="eastAsia"/>
              </w:rPr>
              <w:lastRenderedPageBreak/>
              <w:t>3</w:t>
            </w:r>
            <w:r>
              <w:rPr>
                <w:rFonts w:hint="eastAsia"/>
              </w:rPr>
              <w:t>．</w:t>
            </w:r>
            <w:r>
              <w:rPr>
                <w:rFonts w:hint="eastAsia"/>
              </w:rPr>
              <w:t>响应保证金</w:t>
            </w:r>
            <w:r>
              <w:rPr>
                <w:rFonts w:hint="eastAsia"/>
              </w:rPr>
              <w:t>账户及账号（任选其一）：</w:t>
            </w:r>
          </w:p>
          <w:p w:rsidR="00DB27A3" w:rsidRDefault="00DF75F1">
            <w:pPr>
              <w:pStyle w:val="af0"/>
              <w:ind w:firstLine="420"/>
            </w:pPr>
            <w:r>
              <w:rPr>
                <w:rFonts w:hint="eastAsia"/>
              </w:rPr>
              <w:t>详见重庆市公共资源交易网对应本项目</w:t>
            </w:r>
            <w:r>
              <w:rPr>
                <w:rFonts w:hint="eastAsia"/>
              </w:rPr>
              <w:t>询比公告</w:t>
            </w:r>
            <w:r>
              <w:rPr>
                <w:rFonts w:hint="eastAsia"/>
              </w:rPr>
              <w:t>信息栏中的保证金信息。</w:t>
            </w:r>
          </w:p>
          <w:p w:rsidR="00DB27A3" w:rsidRDefault="00DF75F1">
            <w:pPr>
              <w:pStyle w:val="af0"/>
              <w:ind w:firstLine="420"/>
            </w:pPr>
            <w:r>
              <w:rPr>
                <w:rFonts w:hint="eastAsia"/>
              </w:rPr>
              <w:t>响应保证金</w:t>
            </w:r>
            <w:r>
              <w:rPr>
                <w:rFonts w:hint="eastAsia"/>
              </w:rPr>
              <w:t>以重庆市公共资源交易中心</w:t>
            </w:r>
            <w:r>
              <w:rPr>
                <w:rFonts w:hint="eastAsia"/>
              </w:rPr>
              <w:t>提交</w:t>
            </w:r>
            <w:r>
              <w:rPr>
                <w:rFonts w:hint="eastAsia"/>
              </w:rPr>
              <w:t>的保证金交纳情况为准。（付款凭证不作为评审因素，</w:t>
            </w:r>
            <w:r>
              <w:rPr>
                <w:rFonts w:hint="eastAsia"/>
              </w:rPr>
              <w:t>响应人</w:t>
            </w:r>
            <w:r>
              <w:rPr>
                <w:rFonts w:hint="eastAsia"/>
              </w:rPr>
              <w:t>无需提供付款凭证）</w:t>
            </w:r>
          </w:p>
          <w:p w:rsidR="00DB27A3" w:rsidRDefault="00DF75F1">
            <w:pPr>
              <w:pStyle w:val="af0"/>
              <w:ind w:firstLine="420"/>
            </w:pPr>
            <w:r>
              <w:rPr>
                <w:rFonts w:hint="eastAsia"/>
              </w:rPr>
              <w:t>4</w:t>
            </w:r>
            <w:r>
              <w:rPr>
                <w:rFonts w:hint="eastAsia"/>
              </w:rPr>
              <w:t>．</w:t>
            </w:r>
            <w:r>
              <w:rPr>
                <w:rFonts w:hint="eastAsia"/>
              </w:rPr>
              <w:t>响应保证金</w:t>
            </w:r>
            <w:r>
              <w:rPr>
                <w:rFonts w:hint="eastAsia"/>
              </w:rPr>
              <w:t>有效期与</w:t>
            </w:r>
            <w:r>
              <w:rPr>
                <w:rFonts w:hint="eastAsia"/>
              </w:rPr>
              <w:t>响应有效期</w:t>
            </w:r>
            <w:r>
              <w:rPr>
                <w:rFonts w:hint="eastAsia"/>
              </w:rPr>
              <w:t>一致。</w:t>
            </w:r>
          </w:p>
        </w:tc>
      </w:tr>
      <w:tr w:rsidR="00DB27A3">
        <w:tc>
          <w:tcPr>
            <w:tcW w:w="1078" w:type="dxa"/>
            <w:gridSpan w:val="2"/>
            <w:vAlign w:val="center"/>
          </w:tcPr>
          <w:p w:rsidR="00DB27A3" w:rsidRDefault="00DF75F1">
            <w:pPr>
              <w:pStyle w:val="af5"/>
              <w:rPr>
                <w:rFonts w:hint="default"/>
              </w:rPr>
            </w:pPr>
            <w:r>
              <w:lastRenderedPageBreak/>
              <w:t>4.2.3</w:t>
            </w:r>
          </w:p>
        </w:tc>
        <w:tc>
          <w:tcPr>
            <w:tcW w:w="2155" w:type="dxa"/>
            <w:vAlign w:val="center"/>
          </w:tcPr>
          <w:p w:rsidR="00DB27A3" w:rsidRDefault="00DF75F1">
            <w:pPr>
              <w:pStyle w:val="af5"/>
              <w:rPr>
                <w:rFonts w:hint="default"/>
              </w:rPr>
            </w:pPr>
            <w:r>
              <w:t>响应文件</w:t>
            </w:r>
            <w:r>
              <w:t>是否退还</w:t>
            </w:r>
          </w:p>
        </w:tc>
        <w:tc>
          <w:tcPr>
            <w:tcW w:w="5289" w:type="dxa"/>
            <w:vAlign w:val="center"/>
          </w:tcPr>
          <w:p w:rsidR="00DB27A3" w:rsidRDefault="00DF75F1">
            <w:pPr>
              <w:pStyle w:val="af0"/>
              <w:ind w:firstLine="420"/>
            </w:pPr>
            <w:r>
              <w:rPr>
                <w:rFonts w:hint="eastAsia"/>
              </w:rPr>
              <w:t>否</w:t>
            </w:r>
          </w:p>
        </w:tc>
      </w:tr>
      <w:tr w:rsidR="00DB27A3">
        <w:tc>
          <w:tcPr>
            <w:tcW w:w="1078" w:type="dxa"/>
            <w:gridSpan w:val="2"/>
            <w:vAlign w:val="center"/>
          </w:tcPr>
          <w:p w:rsidR="00DB27A3" w:rsidRDefault="00DF75F1">
            <w:pPr>
              <w:pStyle w:val="af5"/>
              <w:rPr>
                <w:rFonts w:hint="default"/>
              </w:rPr>
            </w:pPr>
            <w:r>
              <w:t>5.1.1</w:t>
            </w:r>
          </w:p>
        </w:tc>
        <w:tc>
          <w:tcPr>
            <w:tcW w:w="2155" w:type="dxa"/>
            <w:vAlign w:val="center"/>
          </w:tcPr>
          <w:p w:rsidR="00DB27A3" w:rsidRDefault="00DF75F1">
            <w:pPr>
              <w:pStyle w:val="af5"/>
              <w:rPr>
                <w:rFonts w:hint="default"/>
              </w:rPr>
            </w:pPr>
            <w:r>
              <w:t>开标时间和地点</w:t>
            </w:r>
          </w:p>
        </w:tc>
        <w:tc>
          <w:tcPr>
            <w:tcW w:w="5289" w:type="dxa"/>
            <w:vAlign w:val="center"/>
          </w:tcPr>
          <w:p w:rsidR="00DB27A3" w:rsidRDefault="00DF75F1">
            <w:pPr>
              <w:pStyle w:val="af0"/>
              <w:ind w:firstLine="420"/>
            </w:pPr>
            <w:r>
              <w:rPr>
                <w:rFonts w:hint="eastAsia"/>
              </w:rPr>
              <w:t>开标时间：同</w:t>
            </w:r>
            <w:r>
              <w:rPr>
                <w:rFonts w:hint="eastAsia"/>
              </w:rPr>
              <w:t>响应截止时间</w:t>
            </w:r>
          </w:p>
          <w:p w:rsidR="00DB27A3" w:rsidRDefault="00DF75F1">
            <w:pPr>
              <w:pStyle w:val="af0"/>
              <w:ind w:firstLine="420"/>
            </w:pPr>
            <w:r>
              <w:rPr>
                <w:rFonts w:hint="eastAsia"/>
              </w:rPr>
              <w:t>开标地点：重庆市公共资源交易中心开标室（具体请登陆</w:t>
            </w:r>
            <w:r>
              <w:rPr>
                <w:rFonts w:hint="eastAsia"/>
              </w:rPr>
              <w:t>重庆市公共资源交易网</w:t>
            </w:r>
            <w:r>
              <w:rPr>
                <w:rFonts w:hint="eastAsia"/>
              </w:rPr>
              <w:t>查询或递交</w:t>
            </w:r>
            <w:r>
              <w:rPr>
                <w:rFonts w:hint="eastAsia"/>
              </w:rPr>
              <w:t>响应文件</w:t>
            </w:r>
            <w:r>
              <w:rPr>
                <w:rFonts w:hint="eastAsia"/>
              </w:rPr>
              <w:t>当日见交易中心大厅电子显示屏）。</w:t>
            </w:r>
          </w:p>
          <w:p w:rsidR="00DB27A3" w:rsidRDefault="00DF75F1">
            <w:pPr>
              <w:pStyle w:val="af0"/>
              <w:ind w:firstLine="420"/>
            </w:pPr>
            <w:r>
              <w:rPr>
                <w:rFonts w:hint="eastAsia"/>
              </w:rPr>
              <w:t>特别注意：</w:t>
            </w:r>
            <w:r>
              <w:rPr>
                <w:rFonts w:hint="eastAsia"/>
              </w:rPr>
              <w:t>1</w:t>
            </w:r>
            <w:r>
              <w:rPr>
                <w:rFonts w:hint="eastAsia"/>
              </w:rPr>
              <w:t>、解密电子</w:t>
            </w:r>
            <w:r>
              <w:rPr>
                <w:rFonts w:hint="eastAsia"/>
              </w:rPr>
              <w:t>响应文件</w:t>
            </w:r>
            <w:r>
              <w:rPr>
                <w:rFonts w:hint="eastAsia"/>
              </w:rPr>
              <w:t>须使用加密该电子</w:t>
            </w:r>
            <w:r>
              <w:rPr>
                <w:rFonts w:hint="eastAsia"/>
              </w:rPr>
              <w:t>响应文件</w:t>
            </w:r>
            <w:r>
              <w:rPr>
                <w:rFonts w:hint="eastAsia"/>
              </w:rPr>
              <w:t>的同一</w:t>
            </w:r>
            <w:r>
              <w:rPr>
                <w:rFonts w:hint="eastAsia"/>
              </w:rPr>
              <w:t>CA</w:t>
            </w:r>
            <w:r>
              <w:rPr>
                <w:rFonts w:hint="eastAsia"/>
              </w:rPr>
              <w:t>数字证书。</w:t>
            </w:r>
            <w:r>
              <w:rPr>
                <w:rFonts w:hint="eastAsia"/>
              </w:rPr>
              <w:t>2</w:t>
            </w:r>
            <w:r>
              <w:rPr>
                <w:rFonts w:hint="eastAsia"/>
              </w:rPr>
              <w:t>、</w:t>
            </w:r>
            <w:r>
              <w:rPr>
                <w:rFonts w:hint="eastAsia"/>
              </w:rPr>
              <w:t>响应人</w:t>
            </w:r>
            <w:r>
              <w:rPr>
                <w:rFonts w:hint="eastAsia"/>
              </w:rPr>
              <w:t>代表可携带该</w:t>
            </w:r>
            <w:r>
              <w:rPr>
                <w:rFonts w:hint="eastAsia"/>
              </w:rPr>
              <w:t>CA</w:t>
            </w:r>
            <w:r>
              <w:rPr>
                <w:rFonts w:hint="eastAsia"/>
              </w:rPr>
              <w:t>数字证书到开标现场完成</w:t>
            </w:r>
            <w:r>
              <w:rPr>
                <w:rFonts w:hint="eastAsia"/>
              </w:rPr>
              <w:t>响应文件</w:t>
            </w:r>
            <w:r>
              <w:rPr>
                <w:rFonts w:hint="eastAsia"/>
              </w:rPr>
              <w:t>解密工作，或通过互联网使用该</w:t>
            </w:r>
            <w:r>
              <w:rPr>
                <w:rFonts w:hint="eastAsia"/>
              </w:rPr>
              <w:t>CA</w:t>
            </w:r>
            <w:r>
              <w:rPr>
                <w:rFonts w:hint="eastAsia"/>
              </w:rPr>
              <w:t>数字证书登录重庆市电子招投标系统，采用远程解密的方式在规定的时间内完成</w:t>
            </w:r>
            <w:r>
              <w:rPr>
                <w:rFonts w:hint="eastAsia"/>
              </w:rPr>
              <w:t>响应文件</w:t>
            </w:r>
            <w:r>
              <w:rPr>
                <w:rFonts w:hint="eastAsia"/>
              </w:rPr>
              <w:t>解密工作。</w:t>
            </w:r>
          </w:p>
        </w:tc>
      </w:tr>
      <w:tr w:rsidR="00DB27A3">
        <w:tc>
          <w:tcPr>
            <w:tcW w:w="1078" w:type="dxa"/>
            <w:gridSpan w:val="2"/>
            <w:vAlign w:val="center"/>
          </w:tcPr>
          <w:p w:rsidR="00DB27A3" w:rsidRDefault="00DF75F1">
            <w:pPr>
              <w:pStyle w:val="af5"/>
              <w:rPr>
                <w:rFonts w:hint="default"/>
              </w:rPr>
            </w:pPr>
            <w:r>
              <w:t>5.1.2</w:t>
            </w:r>
          </w:p>
        </w:tc>
        <w:tc>
          <w:tcPr>
            <w:tcW w:w="2155" w:type="dxa"/>
            <w:vAlign w:val="center"/>
          </w:tcPr>
          <w:p w:rsidR="00DB27A3" w:rsidRDefault="00DF75F1">
            <w:pPr>
              <w:pStyle w:val="af5"/>
              <w:rPr>
                <w:rFonts w:hint="default"/>
              </w:rPr>
            </w:pPr>
            <w:r>
              <w:t>解密时间</w:t>
            </w:r>
          </w:p>
        </w:tc>
        <w:tc>
          <w:tcPr>
            <w:tcW w:w="5289" w:type="dxa"/>
            <w:vAlign w:val="center"/>
          </w:tcPr>
          <w:p w:rsidR="00DB27A3" w:rsidRDefault="00DF75F1">
            <w:pPr>
              <w:pStyle w:val="af0"/>
              <w:ind w:firstLine="420"/>
            </w:pPr>
            <w:r>
              <w:rPr>
                <w:rFonts w:hint="eastAsia"/>
              </w:rPr>
              <w:t>解密时长为</w:t>
            </w:r>
            <w:r>
              <w:rPr>
                <w:rFonts w:hint="eastAsia"/>
              </w:rPr>
              <w:t xml:space="preserve"> 30 </w:t>
            </w:r>
            <w:r>
              <w:rPr>
                <w:rFonts w:hint="eastAsia"/>
              </w:rPr>
              <w:t>分钟。</w:t>
            </w:r>
          </w:p>
          <w:p w:rsidR="00DB27A3" w:rsidRDefault="00DF75F1">
            <w:pPr>
              <w:pStyle w:val="af0"/>
              <w:ind w:firstLine="420"/>
            </w:pPr>
            <w:r>
              <w:rPr>
                <w:rFonts w:hint="eastAsia"/>
              </w:rPr>
              <w:t>特别注意：</w:t>
            </w:r>
            <w:r>
              <w:rPr>
                <w:rFonts w:hint="eastAsia"/>
              </w:rPr>
              <w:t>采购人</w:t>
            </w:r>
            <w:r>
              <w:rPr>
                <w:rFonts w:hint="eastAsia"/>
              </w:rPr>
              <w:t>可根据现场实际情况延长解密时间；因</w:t>
            </w:r>
            <w:r>
              <w:rPr>
                <w:rFonts w:hint="eastAsia"/>
              </w:rPr>
              <w:t>响应人</w:t>
            </w:r>
            <w:r>
              <w:rPr>
                <w:rFonts w:hint="eastAsia"/>
              </w:rPr>
              <w:t>原因造</w:t>
            </w:r>
            <w:r>
              <w:rPr>
                <w:rFonts w:hint="eastAsia"/>
              </w:rPr>
              <w:t>成</w:t>
            </w:r>
            <w:r>
              <w:rPr>
                <w:rFonts w:hint="eastAsia"/>
              </w:rPr>
              <w:t>响应文件</w:t>
            </w:r>
            <w:r>
              <w:rPr>
                <w:rFonts w:hint="eastAsia"/>
              </w:rPr>
              <w:t>未解密的，视为撤销</w:t>
            </w:r>
            <w:r>
              <w:rPr>
                <w:rFonts w:hint="eastAsia"/>
              </w:rPr>
              <w:t>响应文件</w:t>
            </w:r>
            <w:r>
              <w:rPr>
                <w:rFonts w:hint="eastAsia"/>
              </w:rPr>
              <w:t>；因</w:t>
            </w:r>
            <w:r>
              <w:rPr>
                <w:rFonts w:hint="eastAsia"/>
              </w:rPr>
              <w:t>响应人</w:t>
            </w:r>
            <w:r>
              <w:rPr>
                <w:rFonts w:hint="eastAsia"/>
              </w:rPr>
              <w:t>之外原因造成</w:t>
            </w:r>
            <w:r>
              <w:rPr>
                <w:rFonts w:hint="eastAsia"/>
              </w:rPr>
              <w:t>响应文件</w:t>
            </w:r>
            <w:r>
              <w:rPr>
                <w:rFonts w:hint="eastAsia"/>
              </w:rPr>
              <w:t>未解密的，视为撤回</w:t>
            </w:r>
            <w:r>
              <w:rPr>
                <w:rFonts w:hint="eastAsia"/>
              </w:rPr>
              <w:t>响应文件</w:t>
            </w:r>
            <w:r>
              <w:rPr>
                <w:rFonts w:hint="eastAsia"/>
              </w:rPr>
              <w:t>。</w:t>
            </w:r>
          </w:p>
        </w:tc>
      </w:tr>
      <w:tr w:rsidR="00DB27A3">
        <w:tc>
          <w:tcPr>
            <w:tcW w:w="1078" w:type="dxa"/>
            <w:gridSpan w:val="2"/>
            <w:vAlign w:val="center"/>
          </w:tcPr>
          <w:p w:rsidR="00DB27A3" w:rsidRDefault="00DF75F1">
            <w:pPr>
              <w:pStyle w:val="af5"/>
              <w:rPr>
                <w:rFonts w:hint="default"/>
              </w:rPr>
            </w:pPr>
            <w:r>
              <w:t>6.1.1</w:t>
            </w:r>
          </w:p>
        </w:tc>
        <w:tc>
          <w:tcPr>
            <w:tcW w:w="2155" w:type="dxa"/>
            <w:vAlign w:val="center"/>
          </w:tcPr>
          <w:p w:rsidR="00DB27A3" w:rsidRDefault="00DF75F1">
            <w:pPr>
              <w:pStyle w:val="af5"/>
              <w:rPr>
                <w:rFonts w:hint="default"/>
              </w:rPr>
            </w:pPr>
            <w:r>
              <w:t>评审委员会</w:t>
            </w:r>
            <w:r>
              <w:t>的组建</w:t>
            </w:r>
          </w:p>
        </w:tc>
        <w:tc>
          <w:tcPr>
            <w:tcW w:w="5289" w:type="dxa"/>
            <w:vAlign w:val="center"/>
          </w:tcPr>
          <w:p w:rsidR="00DB27A3" w:rsidRDefault="00DF75F1">
            <w:pPr>
              <w:pStyle w:val="af0"/>
              <w:ind w:firstLine="420"/>
            </w:pPr>
            <w:r>
              <w:rPr>
                <w:rFonts w:hint="eastAsia"/>
              </w:rPr>
              <w:t>评审委员会</w:t>
            </w:r>
            <w:r>
              <w:rPr>
                <w:rFonts w:hint="eastAsia"/>
              </w:rPr>
              <w:t>构成：</w:t>
            </w:r>
            <w:r>
              <w:rPr>
                <w:rFonts w:hint="eastAsia"/>
              </w:rPr>
              <w:t>3</w:t>
            </w:r>
            <w:r>
              <w:rPr>
                <w:rFonts w:hint="eastAsia"/>
              </w:rPr>
              <w:t>人；由</w:t>
            </w:r>
            <w:r>
              <w:rPr>
                <w:rFonts w:hint="eastAsia"/>
              </w:rPr>
              <w:t>采购人</w:t>
            </w:r>
            <w:r>
              <w:rPr>
                <w:rFonts w:hint="eastAsia"/>
              </w:rPr>
              <w:t>按法律法规及相关规定依法组建</w:t>
            </w:r>
            <w:r>
              <w:rPr>
                <w:rFonts w:hint="eastAsia"/>
              </w:rPr>
              <w:t>评审委员会</w:t>
            </w:r>
            <w:r>
              <w:rPr>
                <w:rFonts w:hint="eastAsia"/>
              </w:rPr>
              <w:t>。</w:t>
            </w:r>
          </w:p>
        </w:tc>
      </w:tr>
      <w:tr w:rsidR="00DB27A3">
        <w:trPr>
          <w:trHeight w:val="90"/>
        </w:trPr>
        <w:tc>
          <w:tcPr>
            <w:tcW w:w="1078" w:type="dxa"/>
            <w:gridSpan w:val="2"/>
            <w:vAlign w:val="center"/>
          </w:tcPr>
          <w:p w:rsidR="00DB27A3" w:rsidRDefault="00DF75F1">
            <w:pPr>
              <w:pStyle w:val="af5"/>
              <w:rPr>
                <w:rFonts w:hint="default"/>
              </w:rPr>
            </w:pPr>
            <w:r>
              <w:t>7.1</w:t>
            </w:r>
          </w:p>
        </w:tc>
        <w:tc>
          <w:tcPr>
            <w:tcW w:w="2155" w:type="dxa"/>
            <w:vAlign w:val="center"/>
          </w:tcPr>
          <w:p w:rsidR="00DB27A3" w:rsidRDefault="00DF75F1">
            <w:pPr>
              <w:pStyle w:val="af5"/>
              <w:rPr>
                <w:rFonts w:hint="default"/>
              </w:rPr>
            </w:pPr>
            <w:r>
              <w:t>定标方式</w:t>
            </w:r>
          </w:p>
        </w:tc>
        <w:tc>
          <w:tcPr>
            <w:tcW w:w="5289" w:type="dxa"/>
            <w:vAlign w:val="center"/>
          </w:tcPr>
          <w:p w:rsidR="00DB27A3" w:rsidRDefault="00DF75F1">
            <w:pPr>
              <w:pStyle w:val="af0"/>
              <w:ind w:firstLine="420"/>
            </w:pPr>
            <w:r>
              <w:rPr>
                <w:rFonts w:hint="eastAsia"/>
              </w:rPr>
              <w:t>是否授权</w:t>
            </w:r>
            <w:r>
              <w:rPr>
                <w:rFonts w:hint="eastAsia"/>
              </w:rPr>
              <w:t>评审委员会</w:t>
            </w:r>
            <w:r>
              <w:rPr>
                <w:rFonts w:hint="eastAsia"/>
              </w:rPr>
              <w:t>确定</w:t>
            </w:r>
            <w:r>
              <w:rPr>
                <w:rFonts w:hint="eastAsia"/>
              </w:rPr>
              <w:t>成交供应商：</w:t>
            </w:r>
          </w:p>
          <w:p w:rsidR="00DB27A3" w:rsidRDefault="00DF75F1">
            <w:pPr>
              <w:pStyle w:val="af0"/>
              <w:ind w:firstLine="420"/>
            </w:pPr>
            <w:r>
              <w:rPr>
                <w:rFonts w:hint="eastAsia"/>
              </w:rPr>
              <w:t>□是</w:t>
            </w:r>
          </w:p>
          <w:p w:rsidR="00DB27A3" w:rsidRDefault="00DF75F1">
            <w:pPr>
              <w:pStyle w:val="af0"/>
              <w:ind w:firstLine="420"/>
            </w:pPr>
            <w:r>
              <w:rPr>
                <w:rFonts w:hint="eastAsia"/>
              </w:rPr>
              <w:t>☑否，按评审排序确定成交供应商，成交供应商数量：</w:t>
            </w:r>
            <w:r>
              <w:rPr>
                <w:rFonts w:hint="eastAsia"/>
                <w:u w:val="single"/>
              </w:rPr>
              <w:t>1</w:t>
            </w:r>
            <w:r>
              <w:rPr>
                <w:rFonts w:hint="eastAsia"/>
                <w:u w:val="single"/>
              </w:rPr>
              <w:t>名</w:t>
            </w:r>
            <w:r>
              <w:rPr>
                <w:rFonts w:hint="eastAsia"/>
              </w:rPr>
              <w:t>。</w:t>
            </w:r>
          </w:p>
        </w:tc>
      </w:tr>
      <w:tr w:rsidR="00DB27A3">
        <w:tc>
          <w:tcPr>
            <w:tcW w:w="1078" w:type="dxa"/>
            <w:gridSpan w:val="2"/>
            <w:vAlign w:val="center"/>
          </w:tcPr>
          <w:p w:rsidR="00DB27A3" w:rsidRDefault="00DF75F1">
            <w:pPr>
              <w:pStyle w:val="af5"/>
              <w:rPr>
                <w:rFonts w:hint="default"/>
              </w:rPr>
            </w:pPr>
            <w:r>
              <w:t>7.2</w:t>
            </w:r>
          </w:p>
        </w:tc>
        <w:tc>
          <w:tcPr>
            <w:tcW w:w="2155" w:type="dxa"/>
            <w:vAlign w:val="center"/>
          </w:tcPr>
          <w:p w:rsidR="00DB27A3" w:rsidRDefault="00DF75F1">
            <w:pPr>
              <w:pStyle w:val="af5"/>
              <w:rPr>
                <w:rFonts w:hint="default"/>
              </w:rPr>
            </w:pPr>
            <w:r>
              <w:t>成交结果</w:t>
            </w:r>
            <w:r>
              <w:t>公示</w:t>
            </w:r>
          </w:p>
        </w:tc>
        <w:tc>
          <w:tcPr>
            <w:tcW w:w="5289" w:type="dxa"/>
            <w:vAlign w:val="center"/>
          </w:tcPr>
          <w:p w:rsidR="00DB27A3" w:rsidRDefault="00DF75F1">
            <w:pPr>
              <w:pStyle w:val="af0"/>
              <w:ind w:firstLine="420"/>
            </w:pPr>
            <w:r>
              <w:rPr>
                <w:rFonts w:hint="eastAsia"/>
              </w:rPr>
              <w:t>公示媒介：</w:t>
            </w:r>
            <w:r>
              <w:rPr>
                <w:rFonts w:hint="eastAsia"/>
              </w:rPr>
              <w:t>重庆市公共资源交易网</w:t>
            </w:r>
          </w:p>
          <w:p w:rsidR="00DB27A3" w:rsidRDefault="00DF75F1">
            <w:pPr>
              <w:pStyle w:val="af0"/>
              <w:ind w:firstLine="420"/>
            </w:pPr>
            <w:r>
              <w:rPr>
                <w:rFonts w:hint="eastAsia"/>
              </w:rPr>
              <w:t>公示期限：</w:t>
            </w:r>
            <w:r>
              <w:rPr>
                <w:rFonts w:hint="eastAsia"/>
              </w:rPr>
              <w:t xml:space="preserve">   3   </w:t>
            </w:r>
            <w:r>
              <w:rPr>
                <w:rFonts w:hint="eastAsia"/>
              </w:rPr>
              <w:t>日</w:t>
            </w:r>
          </w:p>
        </w:tc>
      </w:tr>
      <w:tr w:rsidR="00DB27A3">
        <w:tc>
          <w:tcPr>
            <w:tcW w:w="1078" w:type="dxa"/>
            <w:gridSpan w:val="2"/>
            <w:vAlign w:val="center"/>
          </w:tcPr>
          <w:p w:rsidR="00DB27A3" w:rsidRDefault="00DF75F1">
            <w:pPr>
              <w:pStyle w:val="af5"/>
              <w:rPr>
                <w:rFonts w:hint="default"/>
              </w:rPr>
            </w:pPr>
            <w:r>
              <w:t>7.4</w:t>
            </w:r>
          </w:p>
        </w:tc>
        <w:tc>
          <w:tcPr>
            <w:tcW w:w="2155" w:type="dxa"/>
            <w:vAlign w:val="center"/>
          </w:tcPr>
          <w:p w:rsidR="00DB27A3" w:rsidRDefault="00DF75F1">
            <w:pPr>
              <w:pStyle w:val="af5"/>
              <w:rPr>
                <w:rFonts w:hint="default"/>
              </w:rPr>
            </w:pPr>
            <w:r>
              <w:t>履约担保</w:t>
            </w:r>
          </w:p>
        </w:tc>
        <w:tc>
          <w:tcPr>
            <w:tcW w:w="5289" w:type="dxa"/>
            <w:vAlign w:val="center"/>
          </w:tcPr>
          <w:p w:rsidR="00DB27A3" w:rsidRDefault="00DF75F1">
            <w:pPr>
              <w:pStyle w:val="af0"/>
              <w:ind w:firstLine="420"/>
            </w:pPr>
            <w:r>
              <w:rPr>
                <w:rFonts w:hint="eastAsia"/>
              </w:rPr>
              <w:t>无</w:t>
            </w:r>
          </w:p>
        </w:tc>
      </w:tr>
      <w:tr w:rsidR="00DB27A3">
        <w:tc>
          <w:tcPr>
            <w:tcW w:w="1078" w:type="dxa"/>
            <w:gridSpan w:val="2"/>
            <w:vAlign w:val="center"/>
          </w:tcPr>
          <w:p w:rsidR="00DB27A3" w:rsidRDefault="00DF75F1">
            <w:pPr>
              <w:pStyle w:val="af5"/>
              <w:rPr>
                <w:rFonts w:hint="default"/>
              </w:rPr>
            </w:pPr>
            <w:r>
              <w:t>10</w:t>
            </w:r>
          </w:p>
        </w:tc>
        <w:tc>
          <w:tcPr>
            <w:tcW w:w="2155" w:type="dxa"/>
            <w:vAlign w:val="center"/>
          </w:tcPr>
          <w:p w:rsidR="00DB27A3" w:rsidRDefault="00DF75F1">
            <w:pPr>
              <w:pStyle w:val="af5"/>
              <w:rPr>
                <w:rFonts w:hint="default"/>
              </w:rPr>
            </w:pPr>
            <w:r>
              <w:t>交易相关费用</w:t>
            </w:r>
          </w:p>
        </w:tc>
        <w:tc>
          <w:tcPr>
            <w:tcW w:w="5289" w:type="dxa"/>
            <w:vAlign w:val="center"/>
          </w:tcPr>
          <w:p w:rsidR="00DB27A3" w:rsidRDefault="00DF75F1">
            <w:pPr>
              <w:ind w:firstLine="420"/>
              <w:jc w:val="left"/>
            </w:pPr>
            <w:r>
              <w:t>响应人参与本询比项目时，一切与响应有关的费用均由响应人自理。</w:t>
            </w:r>
          </w:p>
          <w:p w:rsidR="00DB27A3" w:rsidRDefault="00DF75F1">
            <w:pPr>
              <w:ind w:firstLine="420"/>
              <w:jc w:val="left"/>
            </w:pPr>
            <w:r>
              <w:rPr>
                <w:rFonts w:hint="eastAsia"/>
              </w:rPr>
              <w:lastRenderedPageBreak/>
              <w:t>本项目平台服务费</w:t>
            </w:r>
            <w:r>
              <w:rPr>
                <w:rFonts w:hint="eastAsia"/>
              </w:rPr>
              <w:t>按如下标准收取：</w:t>
            </w:r>
          </w:p>
          <w:p w:rsidR="00DB27A3" w:rsidRDefault="00DF75F1">
            <w:pPr>
              <w:ind w:firstLine="420"/>
              <w:jc w:val="left"/>
            </w:pPr>
            <w:r>
              <w:t>每个标段（包）采购成交总金额</w:t>
            </w:r>
            <w:r>
              <w:t>≤50</w:t>
            </w:r>
            <w:r>
              <w:t>万元的，按</w:t>
            </w:r>
            <w:r>
              <w:t>0.8</w:t>
            </w:r>
            <w:r>
              <w:t>万元</w:t>
            </w:r>
            <w:r>
              <w:t>/</w:t>
            </w:r>
            <w:r>
              <w:t>标段（包）收取</w:t>
            </w:r>
            <w:r>
              <w:rPr>
                <w:rFonts w:hint="eastAsia"/>
              </w:rPr>
              <w:t>。</w:t>
            </w:r>
          </w:p>
          <w:p w:rsidR="00DB27A3" w:rsidRDefault="00DF75F1">
            <w:pPr>
              <w:ind w:firstLine="420"/>
              <w:jc w:val="left"/>
              <w:rPr>
                <w:rFonts w:cs="Times New Roman"/>
              </w:rPr>
            </w:pPr>
            <w:r>
              <w:t>每个标段（包）采购成交总金额＞</w:t>
            </w:r>
            <w:r>
              <w:t>50</w:t>
            </w:r>
            <w:r>
              <w:t>万元的，按</w:t>
            </w:r>
            <w:r>
              <w:rPr>
                <w:rFonts w:hint="eastAsia"/>
              </w:rPr>
              <w:t>下表</w:t>
            </w:r>
            <w:r>
              <w:t>比例（按差额定率累进计算方式）收取交易服务费，不足</w:t>
            </w:r>
            <w:r>
              <w:t>1.5</w:t>
            </w:r>
            <w:r>
              <w:t>万元的，按</w:t>
            </w:r>
            <w:r>
              <w:t>1.5</w:t>
            </w:r>
            <w:r>
              <w:t>万元收取：</w:t>
            </w:r>
          </w:p>
          <w:tbl>
            <w:tblPr>
              <w:tblW w:w="5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0"/>
              <w:gridCol w:w="2046"/>
            </w:tblGrid>
            <w:tr w:rsidR="00DB27A3">
              <w:trPr>
                <w:trHeight w:val="476"/>
                <w:jc w:val="center"/>
              </w:trPr>
              <w:tc>
                <w:tcPr>
                  <w:tcW w:w="3163" w:type="dxa"/>
                  <w:vAlign w:val="center"/>
                </w:tcPr>
                <w:p w:rsidR="00DB27A3" w:rsidRDefault="00DF75F1">
                  <w:pPr>
                    <w:ind w:firstLine="420"/>
                    <w:jc w:val="left"/>
                  </w:pPr>
                  <w:r>
                    <w:t>每个标段（包）采购成交总金</w:t>
                  </w:r>
                </w:p>
              </w:tc>
              <w:tc>
                <w:tcPr>
                  <w:tcW w:w="1937" w:type="dxa"/>
                  <w:vAlign w:val="center"/>
                </w:tcPr>
                <w:p w:rsidR="00DB27A3" w:rsidRDefault="00DF75F1">
                  <w:pPr>
                    <w:ind w:firstLine="420"/>
                    <w:jc w:val="left"/>
                  </w:pPr>
                  <w:r>
                    <w:t>收费比例</w:t>
                  </w:r>
                </w:p>
              </w:tc>
            </w:tr>
            <w:tr w:rsidR="00DB27A3">
              <w:trPr>
                <w:trHeight w:val="454"/>
                <w:jc w:val="center"/>
              </w:trPr>
              <w:tc>
                <w:tcPr>
                  <w:tcW w:w="3163" w:type="dxa"/>
                  <w:vAlign w:val="center"/>
                </w:tcPr>
                <w:p w:rsidR="00DB27A3" w:rsidRDefault="00DF75F1">
                  <w:pPr>
                    <w:ind w:firstLine="420"/>
                    <w:jc w:val="left"/>
                  </w:pPr>
                  <w:r>
                    <w:t>0-1000</w:t>
                  </w:r>
                  <w:r>
                    <w:t>（含）万元</w:t>
                  </w:r>
                  <w:r>
                    <w:rPr>
                      <w:rFonts w:hint="eastAsia"/>
                    </w:rPr>
                    <w:t>部分</w:t>
                  </w:r>
                </w:p>
              </w:tc>
              <w:tc>
                <w:tcPr>
                  <w:tcW w:w="1937" w:type="dxa"/>
                  <w:tcBorders>
                    <w:left w:val="single" w:sz="4" w:space="0" w:color="auto"/>
                  </w:tcBorders>
                  <w:vAlign w:val="center"/>
                </w:tcPr>
                <w:p w:rsidR="00DB27A3" w:rsidRDefault="00DF75F1">
                  <w:pPr>
                    <w:ind w:firstLine="420"/>
                    <w:jc w:val="left"/>
                  </w:pPr>
                  <w:r>
                    <w:t>5‰</w:t>
                  </w:r>
                </w:p>
              </w:tc>
            </w:tr>
            <w:tr w:rsidR="00DB27A3">
              <w:trPr>
                <w:trHeight w:val="454"/>
                <w:jc w:val="center"/>
              </w:trPr>
              <w:tc>
                <w:tcPr>
                  <w:tcW w:w="3163" w:type="dxa"/>
                  <w:vAlign w:val="center"/>
                </w:tcPr>
                <w:p w:rsidR="00DB27A3" w:rsidRDefault="00DF75F1">
                  <w:pPr>
                    <w:ind w:firstLine="420"/>
                    <w:jc w:val="left"/>
                  </w:pPr>
                  <w:r>
                    <w:t>1000-3000</w:t>
                  </w:r>
                  <w:r>
                    <w:t>（含）万元</w:t>
                  </w:r>
                  <w:r>
                    <w:rPr>
                      <w:rFonts w:hint="eastAsia"/>
                    </w:rPr>
                    <w:t>部分</w:t>
                  </w:r>
                </w:p>
              </w:tc>
              <w:tc>
                <w:tcPr>
                  <w:tcW w:w="1937" w:type="dxa"/>
                  <w:tcBorders>
                    <w:left w:val="single" w:sz="4" w:space="0" w:color="auto"/>
                  </w:tcBorders>
                  <w:vAlign w:val="center"/>
                </w:tcPr>
                <w:p w:rsidR="00DB27A3" w:rsidRDefault="00DF75F1">
                  <w:pPr>
                    <w:ind w:firstLine="420"/>
                    <w:jc w:val="left"/>
                  </w:pPr>
                  <w:r>
                    <w:t>2.5‰</w:t>
                  </w:r>
                </w:p>
              </w:tc>
            </w:tr>
            <w:tr w:rsidR="00DB27A3">
              <w:trPr>
                <w:trHeight w:val="454"/>
                <w:jc w:val="center"/>
              </w:trPr>
              <w:tc>
                <w:tcPr>
                  <w:tcW w:w="3163" w:type="dxa"/>
                  <w:vAlign w:val="center"/>
                </w:tcPr>
                <w:p w:rsidR="00DB27A3" w:rsidRDefault="00DF75F1">
                  <w:pPr>
                    <w:ind w:firstLine="420"/>
                    <w:jc w:val="left"/>
                  </w:pPr>
                  <w:r>
                    <w:t>3000-10000</w:t>
                  </w:r>
                  <w:r>
                    <w:t>（含）万元</w:t>
                  </w:r>
                  <w:r>
                    <w:rPr>
                      <w:rFonts w:hint="eastAsia"/>
                    </w:rPr>
                    <w:t>部分</w:t>
                  </w:r>
                </w:p>
              </w:tc>
              <w:tc>
                <w:tcPr>
                  <w:tcW w:w="1937" w:type="dxa"/>
                  <w:tcBorders>
                    <w:left w:val="single" w:sz="4" w:space="0" w:color="auto"/>
                  </w:tcBorders>
                  <w:vAlign w:val="center"/>
                </w:tcPr>
                <w:p w:rsidR="00DB27A3" w:rsidRDefault="00DF75F1">
                  <w:pPr>
                    <w:ind w:firstLine="420"/>
                    <w:jc w:val="left"/>
                  </w:pPr>
                  <w:r>
                    <w:t>1‰</w:t>
                  </w:r>
                </w:p>
              </w:tc>
            </w:tr>
            <w:tr w:rsidR="00DB27A3">
              <w:trPr>
                <w:trHeight w:val="454"/>
                <w:jc w:val="center"/>
              </w:trPr>
              <w:tc>
                <w:tcPr>
                  <w:tcW w:w="3163" w:type="dxa"/>
                  <w:vAlign w:val="center"/>
                </w:tcPr>
                <w:p w:rsidR="00DB27A3" w:rsidRDefault="00DF75F1">
                  <w:pPr>
                    <w:ind w:firstLine="420"/>
                    <w:jc w:val="left"/>
                  </w:pPr>
                  <w:r>
                    <w:t>10000</w:t>
                  </w:r>
                  <w:r>
                    <w:t>万元以上</w:t>
                  </w:r>
                  <w:r>
                    <w:rPr>
                      <w:rFonts w:hint="eastAsia"/>
                    </w:rPr>
                    <w:t>部分</w:t>
                  </w:r>
                </w:p>
              </w:tc>
              <w:tc>
                <w:tcPr>
                  <w:tcW w:w="1937" w:type="dxa"/>
                  <w:tcBorders>
                    <w:left w:val="single" w:sz="4" w:space="0" w:color="auto"/>
                  </w:tcBorders>
                  <w:vAlign w:val="center"/>
                </w:tcPr>
                <w:p w:rsidR="00DB27A3" w:rsidRDefault="00DF75F1">
                  <w:pPr>
                    <w:ind w:firstLine="420"/>
                    <w:jc w:val="left"/>
                  </w:pPr>
                  <w:r>
                    <w:t>0.5‰</w:t>
                  </w:r>
                </w:p>
              </w:tc>
            </w:tr>
          </w:tbl>
          <w:p w:rsidR="00DB27A3" w:rsidRDefault="00DF75F1">
            <w:pPr>
              <w:ind w:firstLine="420"/>
              <w:jc w:val="left"/>
            </w:pPr>
            <w:r>
              <w:t>例如：某平台服务的某标段（包）采购成交总金额</w:t>
            </w:r>
            <w:r>
              <w:t>3200</w:t>
            </w:r>
            <w:r>
              <w:t>万元，计算</w:t>
            </w:r>
            <w:r>
              <w:rPr>
                <w:rFonts w:hint="eastAsia"/>
              </w:rPr>
              <w:t>交易服务费</w:t>
            </w:r>
            <w:r>
              <w:t>收费额如下：</w:t>
            </w:r>
          </w:p>
          <w:p w:rsidR="00DB27A3" w:rsidRDefault="00DF75F1">
            <w:pPr>
              <w:ind w:firstLine="420"/>
              <w:jc w:val="left"/>
            </w:pPr>
            <w:r>
              <w:t>1000</w:t>
            </w:r>
            <w:r>
              <w:t>万元</w:t>
            </w:r>
            <w:r>
              <w:t>×5‰=5</w:t>
            </w:r>
            <w:r>
              <w:t>万元</w:t>
            </w:r>
          </w:p>
          <w:p w:rsidR="00DB27A3" w:rsidRDefault="00DF75F1">
            <w:pPr>
              <w:ind w:firstLine="420"/>
              <w:jc w:val="left"/>
            </w:pPr>
            <w:r>
              <w:t>（</w:t>
            </w:r>
            <w:r>
              <w:t>3000-1000</w:t>
            </w:r>
            <w:r>
              <w:t>）万元</w:t>
            </w:r>
            <w:r>
              <w:t>×2.5‰=5</w:t>
            </w:r>
            <w:r>
              <w:t>万元</w:t>
            </w:r>
          </w:p>
          <w:p w:rsidR="00DB27A3" w:rsidRDefault="00DF75F1">
            <w:pPr>
              <w:ind w:firstLine="420"/>
              <w:jc w:val="left"/>
            </w:pPr>
            <w:r>
              <w:t>（</w:t>
            </w:r>
            <w:r>
              <w:t>3200-3000</w:t>
            </w:r>
            <w:r>
              <w:t>）万元</w:t>
            </w:r>
            <w:r>
              <w:t>×1‰=0.2</w:t>
            </w:r>
            <w:r>
              <w:t>万元</w:t>
            </w:r>
          </w:p>
          <w:p w:rsidR="00DB27A3" w:rsidRDefault="00DF75F1">
            <w:pPr>
              <w:ind w:firstLine="420"/>
              <w:jc w:val="left"/>
            </w:pPr>
            <w:r>
              <w:t>合计收费：</w:t>
            </w:r>
            <w:r>
              <w:t>=5+5+0.2=10.2</w:t>
            </w:r>
            <w:r>
              <w:t>万元</w:t>
            </w:r>
          </w:p>
          <w:p w:rsidR="00DB27A3" w:rsidRDefault="00DF75F1">
            <w:pPr>
              <w:ind w:firstLine="420"/>
            </w:pPr>
            <w:r>
              <w:rPr>
                <w:rFonts w:hint="eastAsia"/>
              </w:rPr>
              <w:t>平台服务费</w:t>
            </w:r>
            <w:r>
              <w:rPr>
                <w:rFonts w:hint="eastAsia"/>
              </w:rPr>
              <w:t>由成交供应商向重庆联合产权交易所集团股份有限公司支付。成交供应商应在领取成交通知书时一次性缴纳，请各响应人综合考虑进行报价。</w:t>
            </w:r>
          </w:p>
        </w:tc>
      </w:tr>
      <w:tr w:rsidR="00DB27A3">
        <w:tc>
          <w:tcPr>
            <w:tcW w:w="1078" w:type="dxa"/>
            <w:gridSpan w:val="2"/>
            <w:vAlign w:val="center"/>
          </w:tcPr>
          <w:p w:rsidR="00DB27A3" w:rsidRDefault="00DF75F1">
            <w:pPr>
              <w:pStyle w:val="af5"/>
              <w:rPr>
                <w:rFonts w:hint="default"/>
              </w:rPr>
            </w:pPr>
            <w:r>
              <w:lastRenderedPageBreak/>
              <w:t>11</w:t>
            </w:r>
          </w:p>
        </w:tc>
        <w:tc>
          <w:tcPr>
            <w:tcW w:w="2155" w:type="dxa"/>
            <w:vAlign w:val="center"/>
          </w:tcPr>
          <w:p w:rsidR="00DB27A3" w:rsidRDefault="00DF75F1">
            <w:pPr>
              <w:pStyle w:val="af5"/>
              <w:rPr>
                <w:rFonts w:hint="default"/>
              </w:rPr>
            </w:pPr>
            <w:r>
              <w:t>需要补充的其他内容</w:t>
            </w:r>
          </w:p>
        </w:tc>
        <w:tc>
          <w:tcPr>
            <w:tcW w:w="5289" w:type="dxa"/>
            <w:vAlign w:val="center"/>
          </w:tcPr>
          <w:p w:rsidR="00DB27A3" w:rsidRDefault="00DF75F1">
            <w:pPr>
              <w:pStyle w:val="af0"/>
              <w:ind w:firstLine="420"/>
            </w:pPr>
            <w:r>
              <w:rPr>
                <w:rFonts w:hint="eastAsia"/>
              </w:rPr>
              <w:t>无</w:t>
            </w:r>
          </w:p>
        </w:tc>
      </w:tr>
    </w:tbl>
    <w:p w:rsidR="00DB27A3" w:rsidRDefault="00DF75F1">
      <w:pPr>
        <w:ind w:firstLine="420"/>
        <w:rPr>
          <w:rFonts w:ascii="宋体" w:hAnsi="宋体" w:cs="宋体"/>
        </w:rPr>
      </w:pPr>
      <w:r>
        <w:rPr>
          <w:rFonts w:ascii="宋体" w:hAnsi="宋体" w:cs="宋体" w:hint="eastAsia"/>
        </w:rPr>
        <w:br w:type="page"/>
      </w:r>
    </w:p>
    <w:p w:rsidR="00DB27A3" w:rsidRDefault="00DF75F1">
      <w:pPr>
        <w:pStyle w:val="2"/>
        <w:rPr>
          <w:shd w:val="clear" w:color="FFFFFF" w:fill="D9D9D9"/>
        </w:rPr>
      </w:pPr>
      <w:bookmarkStart w:id="213" w:name="_Toc9208"/>
      <w:bookmarkStart w:id="214" w:name="_Toc27507"/>
      <w:bookmarkStart w:id="215" w:name="_Toc4800"/>
      <w:bookmarkStart w:id="216" w:name="_Toc19537"/>
      <w:bookmarkStart w:id="217" w:name="_Toc29298"/>
      <w:bookmarkStart w:id="218" w:name="_Toc18815"/>
      <w:bookmarkStart w:id="219" w:name="_Toc29794"/>
      <w:bookmarkStart w:id="220" w:name="_Toc1688"/>
      <w:bookmarkStart w:id="221" w:name="_Toc20731"/>
      <w:bookmarkStart w:id="222" w:name="_Toc32653"/>
      <w:bookmarkStart w:id="223" w:name="_Toc30085"/>
      <w:r>
        <w:rPr>
          <w:shd w:val="clear" w:color="FFFFFF" w:fill="D9D9D9"/>
        </w:rPr>
        <w:lastRenderedPageBreak/>
        <w:t>1.</w:t>
      </w:r>
      <w:r>
        <w:rPr>
          <w:rFonts w:hint="eastAsia"/>
          <w:shd w:val="clear" w:color="FFFFFF" w:fill="D9D9D9"/>
        </w:rPr>
        <w:t xml:space="preserve"> </w:t>
      </w:r>
      <w:r>
        <w:rPr>
          <w:rFonts w:hint="eastAsia"/>
          <w:shd w:val="clear" w:color="FFFFFF" w:fill="D9D9D9"/>
        </w:rPr>
        <w:t>总则</w:t>
      </w:r>
    </w:p>
    <w:p w:rsidR="00DB27A3" w:rsidRDefault="00DF75F1">
      <w:pPr>
        <w:pStyle w:val="3"/>
        <w:ind w:firstLine="422"/>
        <w:rPr>
          <w:shd w:val="clear" w:color="FFFFFF" w:fill="D9D9D9"/>
        </w:rPr>
      </w:pPr>
      <w:r>
        <w:rPr>
          <w:rFonts w:hint="eastAsia"/>
          <w:shd w:val="clear" w:color="FFFFFF" w:fill="D9D9D9"/>
        </w:rPr>
        <w:t xml:space="preserve">1.1 </w:t>
      </w:r>
      <w:r>
        <w:rPr>
          <w:rFonts w:hint="eastAsia"/>
          <w:shd w:val="clear" w:color="FFFFFF" w:fill="D9D9D9"/>
        </w:rPr>
        <w:t>询比项目</w:t>
      </w:r>
      <w:r>
        <w:rPr>
          <w:rFonts w:hint="eastAsia"/>
          <w:shd w:val="clear" w:color="FFFFFF" w:fill="D9D9D9"/>
        </w:rPr>
        <w:t>概况</w:t>
      </w:r>
    </w:p>
    <w:p w:rsidR="00DB27A3" w:rsidRDefault="00DF75F1">
      <w:pPr>
        <w:ind w:firstLine="420"/>
        <w:rPr>
          <w:shd w:val="clear" w:color="FFFFFF" w:fill="D9D9D9"/>
        </w:rPr>
      </w:pPr>
      <w:r>
        <w:rPr>
          <w:rFonts w:hint="eastAsia"/>
          <w:shd w:val="clear" w:color="FFFFFF" w:fill="D9D9D9"/>
        </w:rPr>
        <w:t xml:space="preserve">1.1.1 </w:t>
      </w:r>
      <w:r>
        <w:rPr>
          <w:rFonts w:hint="eastAsia"/>
          <w:shd w:val="clear" w:color="FFFFFF" w:fill="D9D9D9"/>
        </w:rPr>
        <w:t>本项目为非依法必须招标的自主采购项目，</w:t>
      </w:r>
      <w:r>
        <w:rPr>
          <w:rFonts w:hint="eastAsia"/>
          <w:shd w:val="clear" w:color="FFFFFF" w:fill="D9D9D9"/>
        </w:rPr>
        <w:t>按照</w:t>
      </w:r>
      <w:r>
        <w:rPr>
          <w:rFonts w:hint="eastAsia"/>
          <w:shd w:val="clear" w:color="FFFFFF" w:fill="D9D9D9"/>
        </w:rPr>
        <w:t>《</w:t>
      </w:r>
      <w:r>
        <w:rPr>
          <w:rFonts w:hint="eastAsia"/>
          <w:shd w:val="clear" w:color="FFFFFF" w:fill="D9D9D9"/>
        </w:rPr>
        <w:t>中华人民共和国</w:t>
      </w:r>
      <w:r>
        <w:rPr>
          <w:rFonts w:hint="eastAsia"/>
          <w:shd w:val="clear" w:color="FFFFFF" w:fill="D9D9D9"/>
        </w:rPr>
        <w:t>招标投标法》等相关法律法规的精神，结合</w:t>
      </w:r>
      <w:r>
        <w:rPr>
          <w:rFonts w:hint="eastAsia"/>
          <w:shd w:val="clear" w:color="FFFFFF" w:fill="D9D9D9"/>
        </w:rPr>
        <w:t>采购人</w:t>
      </w:r>
      <w:r>
        <w:rPr>
          <w:shd w:val="clear" w:color="FFFFFF" w:fill="D9D9D9"/>
        </w:rPr>
        <w:t>实际情况</w:t>
      </w:r>
      <w:r>
        <w:rPr>
          <w:rFonts w:hint="eastAsia"/>
          <w:shd w:val="clear" w:color="FFFFFF" w:fill="D9D9D9"/>
        </w:rPr>
        <w:t>组织本次</w:t>
      </w:r>
      <w:r>
        <w:rPr>
          <w:rFonts w:hint="eastAsia"/>
          <w:shd w:val="clear" w:color="FFFFFF" w:fill="D9D9D9"/>
        </w:rPr>
        <w:t>询比</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1.1.2 </w:t>
      </w:r>
      <w:r>
        <w:rPr>
          <w:rFonts w:hint="eastAsia"/>
          <w:shd w:val="clear" w:color="FFFFFF" w:fill="D9D9D9"/>
        </w:rPr>
        <w:t>采购人</w:t>
      </w:r>
      <w:r>
        <w:rPr>
          <w:rFonts w:hint="eastAsia"/>
          <w:shd w:val="clear" w:color="FFFFFF" w:fill="D9D9D9"/>
        </w:rPr>
        <w:t>：见</w:t>
      </w:r>
      <w:r>
        <w:rPr>
          <w:rFonts w:hint="eastAsia"/>
          <w:shd w:val="clear" w:color="FFFFFF" w:fill="D9D9D9"/>
        </w:rPr>
        <w:t>询比公告</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1.1.</w:t>
      </w:r>
      <w:r>
        <w:rPr>
          <w:rFonts w:hint="eastAsia"/>
          <w:shd w:val="clear" w:color="FFFFFF" w:fill="D9D9D9"/>
        </w:rPr>
        <w:t>3</w:t>
      </w:r>
      <w:r>
        <w:rPr>
          <w:rFonts w:hint="eastAsia"/>
          <w:shd w:val="clear" w:color="FFFFFF" w:fill="D9D9D9"/>
        </w:rPr>
        <w:t xml:space="preserve"> </w:t>
      </w:r>
      <w:r>
        <w:rPr>
          <w:rFonts w:hint="eastAsia"/>
          <w:shd w:val="clear" w:color="FFFFFF" w:fill="D9D9D9"/>
        </w:rPr>
        <w:t>询比项目</w:t>
      </w:r>
      <w:r>
        <w:rPr>
          <w:rFonts w:hint="eastAsia"/>
          <w:shd w:val="clear" w:color="FFFFFF" w:fill="D9D9D9"/>
        </w:rPr>
        <w:t>名称：见</w:t>
      </w:r>
      <w:r>
        <w:rPr>
          <w:rFonts w:hint="eastAsia"/>
          <w:shd w:val="clear" w:color="FFFFFF" w:fill="D9D9D9"/>
        </w:rPr>
        <w:t>询比公告</w:t>
      </w:r>
      <w:r>
        <w:rPr>
          <w:rFonts w:hint="eastAsia"/>
          <w:shd w:val="clear" w:color="FFFFFF" w:fill="D9D9D9"/>
        </w:rPr>
        <w:t>。</w:t>
      </w:r>
    </w:p>
    <w:p w:rsidR="00DB27A3" w:rsidRDefault="00DF75F1">
      <w:pPr>
        <w:pStyle w:val="3"/>
        <w:ind w:firstLine="422"/>
        <w:rPr>
          <w:shd w:val="clear" w:color="FFFFFF" w:fill="D9D9D9"/>
        </w:rPr>
      </w:pPr>
      <w:r>
        <w:rPr>
          <w:rFonts w:hint="eastAsia"/>
          <w:shd w:val="clear" w:color="FFFFFF" w:fill="D9D9D9"/>
        </w:rPr>
        <w:t xml:space="preserve">1.2 </w:t>
      </w:r>
      <w:r>
        <w:rPr>
          <w:rFonts w:hint="eastAsia"/>
          <w:shd w:val="clear" w:color="FFFFFF" w:fill="D9D9D9"/>
        </w:rPr>
        <w:t>询比项目</w:t>
      </w:r>
      <w:r>
        <w:rPr>
          <w:rFonts w:hint="eastAsia"/>
          <w:shd w:val="clear" w:color="FFFFFF" w:fill="D9D9D9"/>
        </w:rPr>
        <w:t>的资金来源和落实情况</w:t>
      </w:r>
    </w:p>
    <w:p w:rsidR="00DB27A3" w:rsidRDefault="00DF75F1">
      <w:pPr>
        <w:ind w:firstLine="420"/>
        <w:rPr>
          <w:shd w:val="clear" w:color="FFFFFF" w:fill="D9D9D9"/>
        </w:rPr>
      </w:pPr>
      <w:r>
        <w:rPr>
          <w:rFonts w:hint="eastAsia"/>
          <w:shd w:val="clear" w:color="FFFFFF" w:fill="D9D9D9"/>
        </w:rPr>
        <w:t xml:space="preserve">1.2.1 </w:t>
      </w:r>
      <w:r>
        <w:rPr>
          <w:rFonts w:hint="eastAsia"/>
          <w:shd w:val="clear" w:color="FFFFFF" w:fill="D9D9D9"/>
        </w:rPr>
        <w:t>资金来源：见</w:t>
      </w:r>
      <w:r>
        <w:rPr>
          <w:rFonts w:hint="eastAsia"/>
          <w:shd w:val="clear" w:color="FFFFFF" w:fill="D9D9D9"/>
        </w:rPr>
        <w:t>询比公告</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1.2.2 </w:t>
      </w:r>
      <w:r>
        <w:rPr>
          <w:rFonts w:hint="eastAsia"/>
          <w:shd w:val="clear" w:color="FFFFFF" w:fill="D9D9D9"/>
        </w:rPr>
        <w:t>资金落实情况：见</w:t>
      </w:r>
      <w:r>
        <w:rPr>
          <w:rFonts w:hint="eastAsia"/>
          <w:shd w:val="clear" w:color="FFFFFF" w:fill="D9D9D9"/>
        </w:rPr>
        <w:t>询比公告</w:t>
      </w:r>
      <w:r>
        <w:rPr>
          <w:rFonts w:hint="eastAsia"/>
          <w:shd w:val="clear" w:color="FFFFFF" w:fill="D9D9D9"/>
        </w:rPr>
        <w:t>。</w:t>
      </w:r>
    </w:p>
    <w:p w:rsidR="00DB27A3" w:rsidRDefault="00DF75F1">
      <w:pPr>
        <w:pStyle w:val="3"/>
        <w:ind w:firstLine="422"/>
        <w:rPr>
          <w:shd w:val="clear" w:color="FFFFFF" w:fill="D9D9D9"/>
        </w:rPr>
      </w:pPr>
      <w:r>
        <w:rPr>
          <w:rFonts w:hint="eastAsia"/>
          <w:shd w:val="clear" w:color="FFFFFF" w:fill="D9D9D9"/>
        </w:rPr>
        <w:t xml:space="preserve">1.3 </w:t>
      </w:r>
      <w:r>
        <w:rPr>
          <w:rFonts w:hint="eastAsia"/>
          <w:shd w:val="clear" w:color="FFFFFF" w:fill="D9D9D9"/>
        </w:rPr>
        <w:t>询比内容</w:t>
      </w:r>
    </w:p>
    <w:p w:rsidR="00DB27A3" w:rsidRDefault="00DF75F1">
      <w:pPr>
        <w:ind w:firstLine="420"/>
        <w:rPr>
          <w:shd w:val="clear" w:color="FFFFFF" w:fill="D9D9D9"/>
        </w:rPr>
      </w:pPr>
      <w:r>
        <w:rPr>
          <w:rFonts w:hint="eastAsia"/>
          <w:shd w:val="clear" w:color="FFFFFF" w:fill="D9D9D9"/>
        </w:rPr>
        <w:t xml:space="preserve">1.3.1 </w:t>
      </w:r>
      <w:r>
        <w:rPr>
          <w:rFonts w:hint="eastAsia"/>
          <w:shd w:val="clear" w:color="FFFFFF" w:fill="D9D9D9"/>
        </w:rPr>
        <w:t>本次</w:t>
      </w:r>
      <w:r>
        <w:rPr>
          <w:rFonts w:hint="eastAsia"/>
          <w:shd w:val="clear" w:color="FFFFFF" w:fill="D9D9D9"/>
        </w:rPr>
        <w:t>询比范围</w:t>
      </w:r>
      <w:r>
        <w:rPr>
          <w:rFonts w:hint="eastAsia"/>
          <w:shd w:val="clear" w:color="FFFFFF" w:fill="D9D9D9"/>
        </w:rPr>
        <w:t>：见</w:t>
      </w:r>
      <w:r>
        <w:rPr>
          <w:rFonts w:hint="eastAsia"/>
          <w:shd w:val="clear" w:color="FFFFFF" w:fill="D9D9D9"/>
        </w:rPr>
        <w:t>询比公告</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1.3.2 </w:t>
      </w:r>
      <w:r>
        <w:rPr>
          <w:rFonts w:hint="eastAsia"/>
          <w:shd w:val="clear" w:color="FFFFFF" w:fill="D9D9D9"/>
        </w:rPr>
        <w:t>本次询比时间要求：</w:t>
      </w:r>
      <w:r>
        <w:rPr>
          <w:rFonts w:hint="eastAsia"/>
          <w:shd w:val="clear" w:color="FFFFFF" w:fill="D9D9D9"/>
        </w:rPr>
        <w:t>见</w:t>
      </w:r>
      <w:r>
        <w:rPr>
          <w:rFonts w:hint="eastAsia"/>
          <w:shd w:val="clear" w:color="FFFFFF" w:fill="D9D9D9"/>
        </w:rPr>
        <w:t>询比公告</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1.3.3 </w:t>
      </w:r>
      <w:r>
        <w:rPr>
          <w:rFonts w:hint="eastAsia"/>
          <w:shd w:val="clear" w:color="FFFFFF" w:fill="D9D9D9"/>
        </w:rPr>
        <w:t>本次询比地点要求：</w:t>
      </w:r>
      <w:r>
        <w:rPr>
          <w:rFonts w:hint="eastAsia"/>
          <w:shd w:val="clear" w:color="FFFFFF" w:fill="D9D9D9"/>
        </w:rPr>
        <w:t>见</w:t>
      </w:r>
      <w:r>
        <w:rPr>
          <w:rFonts w:hint="eastAsia"/>
          <w:shd w:val="clear" w:color="FFFFFF" w:fill="D9D9D9"/>
        </w:rPr>
        <w:t>询比公告</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1.3.4 </w:t>
      </w:r>
      <w:r>
        <w:rPr>
          <w:rFonts w:hint="eastAsia"/>
          <w:shd w:val="clear" w:color="FFFFFF" w:fill="D9D9D9"/>
        </w:rPr>
        <w:t>本次询比其他要求：</w:t>
      </w:r>
      <w:r>
        <w:rPr>
          <w:rFonts w:hint="eastAsia"/>
          <w:shd w:val="clear" w:color="FFFFFF" w:fill="D9D9D9"/>
        </w:rPr>
        <w:t>见</w:t>
      </w:r>
      <w:r>
        <w:rPr>
          <w:rFonts w:hint="eastAsia"/>
          <w:shd w:val="clear" w:color="FFFFFF" w:fill="D9D9D9"/>
        </w:rPr>
        <w:t>询比公告</w:t>
      </w:r>
      <w:r>
        <w:rPr>
          <w:rFonts w:hint="eastAsia"/>
          <w:shd w:val="clear" w:color="FFFFFF" w:fill="D9D9D9"/>
        </w:rPr>
        <w:t>。</w:t>
      </w:r>
    </w:p>
    <w:p w:rsidR="00DB27A3" w:rsidRDefault="00DF75F1">
      <w:pPr>
        <w:pStyle w:val="a4"/>
        <w:ind w:firstLine="420"/>
        <w:rPr>
          <w:shd w:val="clear" w:color="FFFFFF" w:fill="D9D9D9"/>
        </w:rPr>
      </w:pPr>
      <w:r>
        <w:rPr>
          <w:shd w:val="clear" w:color="FFFFFF" w:fill="D9D9D9"/>
        </w:rPr>
        <w:t xml:space="preserve">1.3.5 </w:t>
      </w:r>
      <w:r>
        <w:rPr>
          <w:shd w:val="clear" w:color="FFFFFF" w:fill="D9D9D9"/>
        </w:rPr>
        <w:t>质量标准和要求、技术性能指标：符合国家、行业现行标准，并满足询比文件全部要求。</w:t>
      </w:r>
    </w:p>
    <w:p w:rsidR="00DB27A3" w:rsidRDefault="00DF75F1">
      <w:pPr>
        <w:pStyle w:val="3"/>
        <w:ind w:firstLine="422"/>
        <w:rPr>
          <w:shd w:val="clear" w:color="FFFFFF" w:fill="D9D9D9"/>
        </w:rPr>
      </w:pPr>
      <w:r>
        <w:rPr>
          <w:rFonts w:hint="eastAsia"/>
          <w:shd w:val="clear" w:color="FFFFFF" w:fill="D9D9D9"/>
        </w:rPr>
        <w:t xml:space="preserve">1.4 </w:t>
      </w:r>
      <w:r>
        <w:rPr>
          <w:rFonts w:hint="eastAsia"/>
          <w:shd w:val="clear" w:color="FFFFFF" w:fill="D9D9D9"/>
        </w:rPr>
        <w:t>响应人</w:t>
      </w:r>
      <w:r>
        <w:rPr>
          <w:rFonts w:hint="eastAsia"/>
          <w:shd w:val="clear" w:color="FFFFFF" w:fill="D9D9D9"/>
        </w:rPr>
        <w:t>资格要求</w:t>
      </w:r>
    </w:p>
    <w:p w:rsidR="00DB27A3" w:rsidRDefault="00DF75F1">
      <w:pPr>
        <w:ind w:firstLine="420"/>
        <w:rPr>
          <w:shd w:val="clear" w:color="FFFFFF" w:fill="D9D9D9"/>
        </w:rPr>
      </w:pPr>
      <w:r>
        <w:rPr>
          <w:rFonts w:hint="eastAsia"/>
          <w:shd w:val="clear" w:color="FFFFFF" w:fill="D9D9D9"/>
        </w:rPr>
        <w:t xml:space="preserve">1.4.1 </w:t>
      </w:r>
      <w:r>
        <w:rPr>
          <w:rFonts w:hint="eastAsia"/>
          <w:shd w:val="clear" w:color="FFFFFF" w:fill="D9D9D9"/>
        </w:rPr>
        <w:t>响应人</w:t>
      </w:r>
      <w:r>
        <w:rPr>
          <w:rFonts w:hint="eastAsia"/>
          <w:shd w:val="clear" w:color="FFFFFF" w:fill="D9D9D9"/>
        </w:rPr>
        <w:t>应具备承担本</w:t>
      </w:r>
      <w:r>
        <w:rPr>
          <w:rFonts w:hint="eastAsia"/>
          <w:shd w:val="clear" w:color="FFFFFF" w:fill="D9D9D9"/>
        </w:rPr>
        <w:t>询比项目</w:t>
      </w:r>
      <w:r>
        <w:rPr>
          <w:rFonts w:hint="eastAsia"/>
          <w:shd w:val="clear" w:color="FFFFFF" w:fill="D9D9D9"/>
        </w:rPr>
        <w:t>资质条件、能力和信誉：</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资质条件</w:t>
      </w:r>
      <w:r>
        <w:rPr>
          <w:rFonts w:hint="eastAsia"/>
          <w:shd w:val="clear" w:color="FFFFFF" w:fill="D9D9D9"/>
        </w:rPr>
        <w:t>：见</w:t>
      </w:r>
      <w:r>
        <w:rPr>
          <w:rFonts w:hint="eastAsia"/>
          <w:shd w:val="clear" w:color="FFFFFF" w:fill="D9D9D9"/>
        </w:rPr>
        <w:t>响应人</w:t>
      </w:r>
      <w:r>
        <w:rPr>
          <w:rFonts w:hint="eastAsia"/>
          <w:shd w:val="clear" w:color="FFFFFF" w:fill="D9D9D9"/>
        </w:rPr>
        <w:t>须知前附表；</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w:t>
      </w:r>
      <w:r>
        <w:rPr>
          <w:shd w:val="clear" w:color="FFFFFF" w:fill="D9D9D9"/>
        </w:rPr>
        <w:t>其他</w:t>
      </w:r>
      <w:r>
        <w:rPr>
          <w:rFonts w:hint="eastAsia"/>
          <w:shd w:val="clear" w:color="FFFFFF" w:fill="D9D9D9"/>
        </w:rPr>
        <w:t>要求：见</w:t>
      </w:r>
      <w:r>
        <w:rPr>
          <w:rFonts w:hint="eastAsia"/>
          <w:shd w:val="clear" w:color="FFFFFF" w:fill="D9D9D9"/>
        </w:rPr>
        <w:t>响应人</w:t>
      </w:r>
      <w:r>
        <w:rPr>
          <w:rFonts w:hint="eastAsia"/>
          <w:shd w:val="clear" w:color="FFFFFF" w:fill="D9D9D9"/>
        </w:rPr>
        <w:t>须知前附表；</w:t>
      </w:r>
    </w:p>
    <w:p w:rsidR="00DB27A3" w:rsidRDefault="00DF75F1">
      <w:pPr>
        <w:ind w:firstLine="420"/>
        <w:rPr>
          <w:shd w:val="clear" w:color="FFFFFF" w:fill="D9D9D9"/>
        </w:rPr>
      </w:pPr>
      <w:r>
        <w:rPr>
          <w:rFonts w:hint="eastAsia"/>
          <w:shd w:val="clear" w:color="FFFFFF" w:fill="D9D9D9"/>
        </w:rPr>
        <w:t xml:space="preserve">1.4.2 </w:t>
      </w:r>
      <w:r>
        <w:rPr>
          <w:rFonts w:hint="eastAsia"/>
          <w:shd w:val="clear" w:color="FFFFFF" w:fill="D9D9D9"/>
        </w:rPr>
        <w:t>接受联合体响应的，联合体除应符合本章第</w:t>
      </w:r>
      <w:r>
        <w:rPr>
          <w:rFonts w:hint="eastAsia"/>
          <w:shd w:val="clear" w:color="FFFFFF" w:fill="D9D9D9"/>
        </w:rPr>
        <w:t xml:space="preserve"> 1.4.1 </w:t>
      </w:r>
      <w:r>
        <w:rPr>
          <w:rFonts w:hint="eastAsia"/>
          <w:shd w:val="clear" w:color="FFFFFF" w:fill="D9D9D9"/>
        </w:rPr>
        <w:t>项的要求外，还应遵守以下规定：</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）联合体各方应按</w:t>
      </w:r>
      <w:r>
        <w:rPr>
          <w:rFonts w:hint="eastAsia"/>
          <w:shd w:val="clear" w:color="FFFFFF" w:fill="D9D9D9"/>
        </w:rPr>
        <w:t>询比文件</w:t>
      </w:r>
      <w:r>
        <w:rPr>
          <w:rFonts w:hint="eastAsia"/>
          <w:shd w:val="clear" w:color="FFFFFF" w:fill="D9D9D9"/>
        </w:rPr>
        <w:t>提供的格式签订联合体协议书，明确联合体牵头人和各方权利义务，并承诺就</w:t>
      </w:r>
      <w:r>
        <w:rPr>
          <w:rFonts w:hint="eastAsia"/>
          <w:shd w:val="clear" w:color="FFFFFF" w:fill="D9D9D9"/>
        </w:rPr>
        <w:t>成交</w:t>
      </w:r>
      <w:r>
        <w:rPr>
          <w:rFonts w:hint="eastAsia"/>
          <w:shd w:val="clear" w:color="FFFFFF" w:fill="D9D9D9"/>
        </w:rPr>
        <w:t>项目向</w:t>
      </w:r>
      <w:r>
        <w:rPr>
          <w:rFonts w:hint="eastAsia"/>
          <w:shd w:val="clear" w:color="FFFFFF" w:fill="D9D9D9"/>
        </w:rPr>
        <w:t>采购人</w:t>
      </w:r>
      <w:r>
        <w:rPr>
          <w:rFonts w:hint="eastAsia"/>
          <w:shd w:val="clear" w:color="FFFFFF" w:fill="D9D9D9"/>
        </w:rPr>
        <w:t>承担连带责任；</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）由同一专业的单位组成的联合体，按照资质等级较低的单位确定资质等级；</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）联合体各方不得再以自己名义单独或参加其他联合体在本</w:t>
      </w:r>
      <w:r>
        <w:rPr>
          <w:rFonts w:hint="eastAsia"/>
          <w:shd w:val="clear" w:color="FFFFFF" w:fill="D9D9D9"/>
        </w:rPr>
        <w:t>询比项目</w:t>
      </w:r>
      <w:r>
        <w:rPr>
          <w:rFonts w:hint="eastAsia"/>
          <w:shd w:val="clear" w:color="FFFFFF" w:fill="D9D9D9"/>
        </w:rPr>
        <w:t>中</w:t>
      </w:r>
      <w:r>
        <w:rPr>
          <w:rFonts w:hint="eastAsia"/>
          <w:shd w:val="clear" w:color="FFFFFF" w:fill="D9D9D9"/>
        </w:rPr>
        <w:t>响应</w:t>
      </w:r>
      <w:r>
        <w:rPr>
          <w:rFonts w:hint="eastAsia"/>
          <w:shd w:val="clear" w:color="FFFFFF" w:fill="D9D9D9"/>
        </w:rPr>
        <w:t>，否则各相关</w:t>
      </w:r>
      <w:r>
        <w:rPr>
          <w:rFonts w:hint="eastAsia"/>
          <w:shd w:val="clear" w:color="FFFFFF" w:fill="D9D9D9"/>
        </w:rPr>
        <w:t>响应</w:t>
      </w:r>
      <w:r>
        <w:rPr>
          <w:rFonts w:hint="eastAsia"/>
          <w:shd w:val="clear" w:color="FFFFFF" w:fill="D9D9D9"/>
        </w:rPr>
        <w:t>均无效。</w:t>
      </w:r>
    </w:p>
    <w:p w:rsidR="00DB27A3" w:rsidRDefault="00DF75F1">
      <w:pPr>
        <w:ind w:firstLine="420"/>
        <w:rPr>
          <w:shd w:val="clear" w:color="FFFFFF" w:fill="D9D9D9"/>
        </w:rPr>
      </w:pPr>
      <w:r>
        <w:rPr>
          <w:rFonts w:hint="eastAsia"/>
          <w:shd w:val="clear" w:color="FFFFFF" w:fill="D9D9D9"/>
        </w:rPr>
        <w:t xml:space="preserve">1.4.3 </w:t>
      </w:r>
      <w:r>
        <w:rPr>
          <w:rFonts w:hint="eastAsia"/>
          <w:shd w:val="clear" w:color="FFFFFF" w:fill="D9D9D9"/>
        </w:rPr>
        <w:t>响应人</w:t>
      </w:r>
      <w:r>
        <w:rPr>
          <w:rFonts w:hint="eastAsia"/>
          <w:shd w:val="clear" w:color="FFFFFF" w:fill="D9D9D9"/>
        </w:rPr>
        <w:t>不得存在下列情形之一：</w:t>
      </w:r>
    </w:p>
    <w:p w:rsidR="00DB27A3" w:rsidRDefault="00DF75F1">
      <w:pPr>
        <w:ind w:firstLine="420"/>
        <w:rPr>
          <w:shd w:val="clear" w:color="FFFFFF" w:fill="D9D9D9"/>
        </w:rPr>
      </w:pPr>
      <w:r>
        <w:rPr>
          <w:rFonts w:hint="eastAsia"/>
          <w:shd w:val="clear" w:color="FFFFFF" w:fill="D9D9D9"/>
        </w:rPr>
        <w:lastRenderedPageBreak/>
        <w:t>（</w:t>
      </w:r>
      <w:r>
        <w:rPr>
          <w:rFonts w:hint="eastAsia"/>
          <w:shd w:val="clear" w:color="FFFFFF" w:fill="D9D9D9"/>
        </w:rPr>
        <w:t>1</w:t>
      </w:r>
      <w:r>
        <w:rPr>
          <w:rFonts w:hint="eastAsia"/>
          <w:shd w:val="clear" w:color="FFFFFF" w:fill="D9D9D9"/>
        </w:rPr>
        <w:t>）为</w:t>
      </w:r>
      <w:r>
        <w:rPr>
          <w:rFonts w:hint="eastAsia"/>
          <w:shd w:val="clear" w:color="FFFFFF" w:fill="D9D9D9"/>
        </w:rPr>
        <w:t>采购人</w:t>
      </w:r>
      <w:r>
        <w:rPr>
          <w:rFonts w:hint="eastAsia"/>
          <w:shd w:val="clear" w:color="FFFFFF" w:fill="D9D9D9"/>
        </w:rPr>
        <w:t>不具有独立法人资格的附属机构（单位）；</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）与</w:t>
      </w:r>
      <w:r>
        <w:rPr>
          <w:rFonts w:hint="eastAsia"/>
          <w:shd w:val="clear" w:color="FFFFFF" w:fill="D9D9D9"/>
        </w:rPr>
        <w:t>采购人</w:t>
      </w:r>
      <w:r>
        <w:rPr>
          <w:rFonts w:hint="eastAsia"/>
          <w:shd w:val="clear" w:color="FFFFFF" w:fill="D9D9D9"/>
        </w:rPr>
        <w:t>存在利害关系且可能影响</w:t>
      </w:r>
      <w:r>
        <w:rPr>
          <w:rFonts w:hint="eastAsia"/>
          <w:shd w:val="clear" w:color="FFFFFF" w:fill="D9D9D9"/>
        </w:rPr>
        <w:t>询比</w:t>
      </w:r>
      <w:r>
        <w:rPr>
          <w:rFonts w:hint="eastAsia"/>
          <w:shd w:val="clear" w:color="FFFFFF" w:fill="D9D9D9"/>
        </w:rPr>
        <w:t>公正性；</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）与本</w:t>
      </w:r>
      <w:r>
        <w:rPr>
          <w:rFonts w:hint="eastAsia"/>
          <w:shd w:val="clear" w:color="FFFFFF" w:fill="D9D9D9"/>
        </w:rPr>
        <w:t>询比项目</w:t>
      </w:r>
      <w:r>
        <w:rPr>
          <w:rFonts w:hint="eastAsia"/>
          <w:shd w:val="clear" w:color="FFFFFF" w:fill="D9D9D9"/>
        </w:rPr>
        <w:t>的其他</w:t>
      </w:r>
      <w:r>
        <w:rPr>
          <w:rFonts w:hint="eastAsia"/>
          <w:shd w:val="clear" w:color="FFFFFF" w:fill="D9D9D9"/>
        </w:rPr>
        <w:t>响应人</w:t>
      </w:r>
      <w:r>
        <w:rPr>
          <w:rFonts w:hint="eastAsia"/>
          <w:shd w:val="clear" w:color="FFFFFF" w:fill="D9D9D9"/>
        </w:rPr>
        <w:t>为同一个单位负责人；</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）与本</w:t>
      </w:r>
      <w:r>
        <w:rPr>
          <w:rFonts w:hint="eastAsia"/>
          <w:shd w:val="clear" w:color="FFFFFF" w:fill="D9D9D9"/>
        </w:rPr>
        <w:t>询比项目</w:t>
      </w:r>
      <w:r>
        <w:rPr>
          <w:rFonts w:hint="eastAsia"/>
          <w:shd w:val="clear" w:color="FFFFFF" w:fill="D9D9D9"/>
        </w:rPr>
        <w:t>的其他</w:t>
      </w:r>
      <w:r>
        <w:rPr>
          <w:rFonts w:hint="eastAsia"/>
          <w:shd w:val="clear" w:color="FFFFFF" w:fill="D9D9D9"/>
        </w:rPr>
        <w:t>响应人</w:t>
      </w:r>
      <w:r>
        <w:rPr>
          <w:rFonts w:hint="eastAsia"/>
          <w:shd w:val="clear" w:color="FFFFFF" w:fill="D9D9D9"/>
        </w:rPr>
        <w:t>存在控股、管理关系；</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5</w:t>
      </w:r>
      <w:r>
        <w:rPr>
          <w:rFonts w:hint="eastAsia"/>
          <w:shd w:val="clear" w:color="FFFFFF" w:fill="D9D9D9"/>
        </w:rPr>
        <w:t>）为本</w:t>
      </w:r>
      <w:r>
        <w:rPr>
          <w:rFonts w:hint="eastAsia"/>
          <w:shd w:val="clear" w:color="FFFFFF" w:fill="D9D9D9"/>
        </w:rPr>
        <w:t>询比项目</w:t>
      </w:r>
      <w:r>
        <w:rPr>
          <w:rFonts w:hint="eastAsia"/>
          <w:shd w:val="clear" w:color="FFFFFF" w:fill="D9D9D9"/>
        </w:rPr>
        <w:t>的代建人；</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6</w:t>
      </w:r>
      <w:r>
        <w:rPr>
          <w:rFonts w:hint="eastAsia"/>
          <w:shd w:val="clear" w:color="FFFFFF" w:fill="D9D9D9"/>
        </w:rPr>
        <w:t>）为本</w:t>
      </w:r>
      <w:r>
        <w:rPr>
          <w:rFonts w:hint="eastAsia"/>
          <w:shd w:val="clear" w:color="FFFFFF" w:fill="D9D9D9"/>
        </w:rPr>
        <w:t>询比项目</w:t>
      </w:r>
      <w:r>
        <w:rPr>
          <w:rFonts w:hint="eastAsia"/>
          <w:shd w:val="clear" w:color="FFFFFF" w:fill="D9D9D9"/>
        </w:rPr>
        <w:t>的代理机构；</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7</w:t>
      </w:r>
      <w:r>
        <w:rPr>
          <w:rFonts w:hint="eastAsia"/>
          <w:shd w:val="clear" w:color="FFFFFF" w:fill="D9D9D9"/>
        </w:rPr>
        <w:t>）与本</w:t>
      </w:r>
      <w:r>
        <w:rPr>
          <w:rFonts w:hint="eastAsia"/>
          <w:shd w:val="clear" w:color="FFFFFF" w:fill="D9D9D9"/>
        </w:rPr>
        <w:t>询比项目</w:t>
      </w:r>
      <w:r>
        <w:rPr>
          <w:rFonts w:hint="eastAsia"/>
          <w:shd w:val="clear" w:color="FFFFFF" w:fill="D9D9D9"/>
        </w:rPr>
        <w:t>的代建人或代理机构同为一个法定代表人；</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8</w:t>
      </w:r>
      <w:r>
        <w:rPr>
          <w:rFonts w:hint="eastAsia"/>
          <w:shd w:val="clear" w:color="FFFFFF" w:fill="D9D9D9"/>
        </w:rPr>
        <w:t>）与本</w:t>
      </w:r>
      <w:r>
        <w:rPr>
          <w:rFonts w:hint="eastAsia"/>
          <w:shd w:val="clear" w:color="FFFFFF" w:fill="D9D9D9"/>
        </w:rPr>
        <w:t>询比项目</w:t>
      </w:r>
      <w:r>
        <w:rPr>
          <w:rFonts w:hint="eastAsia"/>
          <w:shd w:val="clear" w:color="FFFFFF" w:fill="D9D9D9"/>
        </w:rPr>
        <w:t>的代建人或代理机构存在控股或参股关系；</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9</w:t>
      </w:r>
      <w:r>
        <w:rPr>
          <w:rFonts w:hint="eastAsia"/>
          <w:shd w:val="clear" w:color="FFFFFF" w:fill="D9D9D9"/>
        </w:rPr>
        <w:t>）被依法暂停或者取消投标资格；</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10</w:t>
      </w:r>
      <w:r>
        <w:rPr>
          <w:rFonts w:hint="eastAsia"/>
          <w:shd w:val="clear" w:color="FFFFFF" w:fill="D9D9D9"/>
        </w:rPr>
        <w:t>）被责令停产停业、暂扣或者吊销许可证、暂扣或者吊销执照；</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11</w:t>
      </w:r>
      <w:r>
        <w:rPr>
          <w:rFonts w:hint="eastAsia"/>
          <w:shd w:val="clear" w:color="FFFFFF" w:fill="D9D9D9"/>
        </w:rPr>
        <w:t>）进入清算程序，或被宣告破产，或其他丧失履约能力的情形；</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12</w:t>
      </w:r>
      <w:r>
        <w:rPr>
          <w:rFonts w:hint="eastAsia"/>
          <w:shd w:val="clear" w:color="FFFFFF" w:fill="D9D9D9"/>
        </w:rPr>
        <w:t>）在最近三年内发生重大质量问题（以相关行业主管部门的行政处罚决定或司法机关出具的有关法律文书为准）；</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13</w:t>
      </w:r>
      <w:r>
        <w:rPr>
          <w:rFonts w:hint="eastAsia"/>
          <w:shd w:val="clear" w:color="FFFFFF" w:fill="D9D9D9"/>
        </w:rPr>
        <w:t>）被市场监督管理机关在</w:t>
      </w:r>
      <w:r>
        <w:rPr>
          <w:rFonts w:hint="eastAsia"/>
          <w:shd w:val="clear" w:color="FFFFFF" w:fill="D9D9D9"/>
        </w:rPr>
        <w:t>国家</w:t>
      </w:r>
      <w:r>
        <w:rPr>
          <w:rFonts w:hint="eastAsia"/>
          <w:shd w:val="clear" w:color="FFFFFF" w:fill="D9D9D9"/>
        </w:rPr>
        <w:t>企业信用信息公示系统中列入严重违法失信企业名单；</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14</w:t>
      </w:r>
      <w:r>
        <w:rPr>
          <w:rFonts w:hint="eastAsia"/>
          <w:shd w:val="clear" w:color="FFFFFF" w:fill="D9D9D9"/>
        </w:rPr>
        <w:t>）被最高人民法院在“信用中国”网站或各级信用信息共享平台中列入失信被执行人名单；</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15</w:t>
      </w:r>
      <w:r>
        <w:rPr>
          <w:rFonts w:hint="eastAsia"/>
          <w:shd w:val="clear" w:color="FFFFFF" w:fill="D9D9D9"/>
        </w:rPr>
        <w:t>）在近三年内</w:t>
      </w:r>
      <w:r>
        <w:rPr>
          <w:rFonts w:hint="eastAsia"/>
          <w:shd w:val="clear" w:color="FFFFFF" w:fill="D9D9D9"/>
        </w:rPr>
        <w:t>响应人</w:t>
      </w:r>
      <w:r>
        <w:rPr>
          <w:rFonts w:hint="eastAsia"/>
          <w:shd w:val="clear" w:color="FFFFFF" w:fill="D9D9D9"/>
        </w:rPr>
        <w:t>或其法定代表人、拟委任的项目负责人有行贿犯罪行为的；</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16</w:t>
      </w:r>
      <w:r>
        <w:rPr>
          <w:rFonts w:hint="eastAsia"/>
          <w:shd w:val="clear" w:color="FFFFFF" w:fill="D9D9D9"/>
        </w:rPr>
        <w:t>）法律法规或</w:t>
      </w:r>
      <w:r>
        <w:rPr>
          <w:rFonts w:hint="eastAsia"/>
          <w:shd w:val="clear" w:color="FFFFFF" w:fill="D9D9D9"/>
        </w:rPr>
        <w:t>响应人</w:t>
      </w:r>
      <w:r>
        <w:rPr>
          <w:rFonts w:hint="eastAsia"/>
          <w:shd w:val="clear" w:color="FFFFFF" w:fill="D9D9D9"/>
        </w:rPr>
        <w:t>须知</w:t>
      </w:r>
      <w:r>
        <w:rPr>
          <w:rFonts w:hint="eastAsia"/>
          <w:shd w:val="clear" w:color="FFFFFF" w:fill="D9D9D9"/>
        </w:rPr>
        <w:t>前附表规定的其他情形。</w:t>
      </w:r>
    </w:p>
    <w:p w:rsidR="00DB27A3" w:rsidRDefault="00DF75F1">
      <w:pPr>
        <w:pStyle w:val="3"/>
        <w:ind w:firstLine="422"/>
        <w:rPr>
          <w:shd w:val="clear" w:color="FFFFFF" w:fill="D9D9D9"/>
        </w:rPr>
      </w:pPr>
      <w:r>
        <w:rPr>
          <w:rFonts w:hint="eastAsia"/>
          <w:shd w:val="clear" w:color="FFFFFF" w:fill="D9D9D9"/>
        </w:rPr>
        <w:t xml:space="preserve">1.5 </w:t>
      </w:r>
      <w:r>
        <w:rPr>
          <w:rFonts w:hint="eastAsia"/>
          <w:shd w:val="clear" w:color="FFFFFF" w:fill="D9D9D9"/>
        </w:rPr>
        <w:t>费用承担</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准备和参加</w:t>
      </w:r>
      <w:r>
        <w:rPr>
          <w:rFonts w:hint="eastAsia"/>
          <w:shd w:val="clear" w:color="FFFFFF" w:fill="D9D9D9"/>
        </w:rPr>
        <w:t>响应</w:t>
      </w:r>
      <w:r>
        <w:rPr>
          <w:rFonts w:hint="eastAsia"/>
          <w:shd w:val="clear" w:color="FFFFFF" w:fill="D9D9D9"/>
        </w:rPr>
        <w:t>活动发生的费用自理。</w:t>
      </w:r>
    </w:p>
    <w:p w:rsidR="00DB27A3" w:rsidRDefault="00DF75F1">
      <w:pPr>
        <w:pStyle w:val="3"/>
        <w:ind w:firstLine="422"/>
        <w:rPr>
          <w:shd w:val="clear" w:color="FFFFFF" w:fill="D9D9D9"/>
        </w:rPr>
      </w:pPr>
      <w:r>
        <w:rPr>
          <w:rFonts w:hint="eastAsia"/>
          <w:shd w:val="clear" w:color="FFFFFF" w:fill="D9D9D9"/>
        </w:rPr>
        <w:t xml:space="preserve">1.6 </w:t>
      </w:r>
      <w:r>
        <w:rPr>
          <w:rFonts w:hint="eastAsia"/>
          <w:shd w:val="clear" w:color="FFFFFF" w:fill="D9D9D9"/>
        </w:rPr>
        <w:t>保密</w:t>
      </w:r>
    </w:p>
    <w:p w:rsidR="00DB27A3" w:rsidRDefault="00DF75F1">
      <w:pPr>
        <w:ind w:firstLine="420"/>
        <w:rPr>
          <w:shd w:val="clear" w:color="FFFFFF" w:fill="D9D9D9"/>
        </w:rPr>
      </w:pPr>
      <w:r>
        <w:rPr>
          <w:rFonts w:hint="eastAsia"/>
          <w:shd w:val="clear" w:color="FFFFFF" w:fill="D9D9D9"/>
        </w:rPr>
        <w:t>参与</w:t>
      </w:r>
      <w:r>
        <w:rPr>
          <w:rFonts w:hint="eastAsia"/>
          <w:shd w:val="clear" w:color="FFFFFF" w:fill="D9D9D9"/>
        </w:rPr>
        <w:t>项目</w:t>
      </w:r>
      <w:r>
        <w:rPr>
          <w:rFonts w:hint="eastAsia"/>
          <w:shd w:val="clear" w:color="FFFFFF" w:fill="D9D9D9"/>
        </w:rPr>
        <w:t>的各方应对</w:t>
      </w:r>
      <w:r>
        <w:rPr>
          <w:rFonts w:hint="eastAsia"/>
          <w:shd w:val="clear" w:color="FFFFFF" w:fill="D9D9D9"/>
        </w:rPr>
        <w:t>询比文件</w:t>
      </w:r>
      <w:r>
        <w:rPr>
          <w:rFonts w:hint="eastAsia"/>
          <w:shd w:val="clear" w:color="FFFFFF" w:fill="D9D9D9"/>
        </w:rPr>
        <w:t>和</w:t>
      </w:r>
      <w:r>
        <w:rPr>
          <w:rFonts w:hint="eastAsia"/>
          <w:shd w:val="clear" w:color="FFFFFF" w:fill="D9D9D9"/>
        </w:rPr>
        <w:t>响应文件</w:t>
      </w:r>
      <w:r>
        <w:rPr>
          <w:rFonts w:hint="eastAsia"/>
          <w:shd w:val="clear" w:color="FFFFFF" w:fill="D9D9D9"/>
        </w:rPr>
        <w:t>中的商业和技术等秘密保密，否则应承担相应的法律责任。</w:t>
      </w:r>
    </w:p>
    <w:p w:rsidR="00DB27A3" w:rsidRDefault="00DF75F1">
      <w:pPr>
        <w:pStyle w:val="3"/>
        <w:ind w:firstLine="422"/>
        <w:rPr>
          <w:shd w:val="clear" w:color="FFFFFF" w:fill="D9D9D9"/>
        </w:rPr>
      </w:pPr>
      <w:r>
        <w:rPr>
          <w:rFonts w:hint="eastAsia"/>
          <w:shd w:val="clear" w:color="FFFFFF" w:fill="D9D9D9"/>
        </w:rPr>
        <w:t xml:space="preserve">1.7 </w:t>
      </w:r>
      <w:r>
        <w:rPr>
          <w:rFonts w:hint="eastAsia"/>
          <w:shd w:val="clear" w:color="FFFFFF" w:fill="D9D9D9"/>
        </w:rPr>
        <w:t>语言文字</w:t>
      </w:r>
    </w:p>
    <w:p w:rsidR="00DB27A3" w:rsidRDefault="00DF75F1">
      <w:pPr>
        <w:ind w:firstLine="420"/>
        <w:rPr>
          <w:shd w:val="clear" w:color="FFFFFF" w:fill="D9D9D9"/>
        </w:rPr>
      </w:pPr>
      <w:r>
        <w:rPr>
          <w:rFonts w:hint="eastAsia"/>
          <w:shd w:val="clear" w:color="FFFFFF" w:fill="D9D9D9"/>
        </w:rPr>
        <w:t>询比文件、响应文件</w:t>
      </w:r>
      <w:r>
        <w:rPr>
          <w:rFonts w:hint="eastAsia"/>
          <w:shd w:val="clear" w:color="FFFFFF" w:fill="D9D9D9"/>
        </w:rPr>
        <w:t>使用的语言文字为中文。专用术语使用外文的，应附有中文注释。</w:t>
      </w:r>
    </w:p>
    <w:p w:rsidR="00DB27A3" w:rsidRDefault="00DF75F1">
      <w:pPr>
        <w:pStyle w:val="3"/>
        <w:ind w:firstLine="422"/>
        <w:rPr>
          <w:shd w:val="clear" w:color="FFFFFF" w:fill="D9D9D9"/>
        </w:rPr>
      </w:pPr>
      <w:r>
        <w:rPr>
          <w:rFonts w:hint="eastAsia"/>
          <w:shd w:val="clear" w:color="FFFFFF" w:fill="D9D9D9"/>
        </w:rPr>
        <w:t xml:space="preserve">1.8 </w:t>
      </w:r>
      <w:r>
        <w:rPr>
          <w:rFonts w:hint="eastAsia"/>
          <w:shd w:val="clear" w:color="FFFFFF" w:fill="D9D9D9"/>
        </w:rPr>
        <w:t>计量单位</w:t>
      </w:r>
    </w:p>
    <w:p w:rsidR="00DB27A3" w:rsidRDefault="00DF75F1">
      <w:pPr>
        <w:ind w:firstLine="420"/>
        <w:rPr>
          <w:shd w:val="clear" w:color="FFFFFF" w:fill="D9D9D9"/>
        </w:rPr>
      </w:pPr>
      <w:r>
        <w:rPr>
          <w:rFonts w:hint="eastAsia"/>
          <w:shd w:val="clear" w:color="FFFFFF" w:fill="D9D9D9"/>
        </w:rPr>
        <w:t>所有计量均采用中华人民共和国法定计量单位。</w:t>
      </w:r>
    </w:p>
    <w:p w:rsidR="00DB27A3" w:rsidRDefault="00DF75F1">
      <w:pPr>
        <w:pStyle w:val="3"/>
        <w:ind w:firstLine="422"/>
        <w:rPr>
          <w:shd w:val="clear" w:color="FFFFFF" w:fill="D9D9D9"/>
        </w:rPr>
      </w:pPr>
      <w:r>
        <w:rPr>
          <w:rFonts w:hint="eastAsia"/>
          <w:shd w:val="clear" w:color="FFFFFF" w:fill="D9D9D9"/>
        </w:rPr>
        <w:t xml:space="preserve">1.9 </w:t>
      </w:r>
      <w:r>
        <w:rPr>
          <w:rFonts w:hint="eastAsia"/>
          <w:shd w:val="clear" w:color="FFFFFF" w:fill="D9D9D9"/>
        </w:rPr>
        <w:t>踏勘现场</w:t>
      </w:r>
    </w:p>
    <w:p w:rsidR="00DB27A3" w:rsidRDefault="00DF75F1">
      <w:pPr>
        <w:ind w:firstLine="420"/>
        <w:rPr>
          <w:shd w:val="clear" w:color="FFFFFF" w:fill="D9D9D9"/>
        </w:rPr>
      </w:pPr>
      <w:r>
        <w:rPr>
          <w:rFonts w:hint="eastAsia"/>
          <w:shd w:val="clear" w:color="FFFFFF" w:fill="D9D9D9"/>
        </w:rPr>
        <w:lastRenderedPageBreak/>
        <w:t xml:space="preserve">1.9.1 </w:t>
      </w:r>
      <w:r>
        <w:rPr>
          <w:rFonts w:hint="eastAsia"/>
          <w:shd w:val="clear" w:color="FFFFFF" w:fill="D9D9D9"/>
        </w:rPr>
        <w:t>响应人</w:t>
      </w:r>
      <w:r>
        <w:rPr>
          <w:rFonts w:hint="eastAsia"/>
          <w:shd w:val="clear" w:color="FFFFFF" w:fill="D9D9D9"/>
        </w:rPr>
        <w:t>须知前附表规定组织踏勘现场的，</w:t>
      </w:r>
      <w:r>
        <w:rPr>
          <w:rFonts w:hint="eastAsia"/>
          <w:shd w:val="clear" w:color="FFFFFF" w:fill="D9D9D9"/>
        </w:rPr>
        <w:t>采购人</w:t>
      </w:r>
      <w:r>
        <w:rPr>
          <w:rFonts w:hint="eastAsia"/>
          <w:shd w:val="clear" w:color="FFFFFF" w:fill="D9D9D9"/>
        </w:rPr>
        <w:t>按</w:t>
      </w:r>
      <w:r>
        <w:rPr>
          <w:rFonts w:hint="eastAsia"/>
          <w:shd w:val="clear" w:color="FFFFFF" w:fill="D9D9D9"/>
        </w:rPr>
        <w:t>响应人</w:t>
      </w:r>
      <w:r>
        <w:rPr>
          <w:rFonts w:hint="eastAsia"/>
          <w:shd w:val="clear" w:color="FFFFFF" w:fill="D9D9D9"/>
        </w:rPr>
        <w:t>须知前附表规定的时间、地点组织</w:t>
      </w:r>
      <w:r>
        <w:rPr>
          <w:rFonts w:hint="eastAsia"/>
          <w:shd w:val="clear" w:color="FFFFFF" w:fill="D9D9D9"/>
        </w:rPr>
        <w:t>响应人</w:t>
      </w:r>
      <w:r>
        <w:rPr>
          <w:rFonts w:hint="eastAsia"/>
          <w:shd w:val="clear" w:color="FFFFFF" w:fill="D9D9D9"/>
        </w:rPr>
        <w:t>踏勘项目现场。</w:t>
      </w:r>
      <w:r>
        <w:rPr>
          <w:rFonts w:hint="eastAsia"/>
          <w:shd w:val="clear" w:color="FFFFFF" w:fill="D9D9D9"/>
        </w:rPr>
        <w:t xml:space="preserve"> </w:t>
      </w:r>
    </w:p>
    <w:p w:rsidR="00DB27A3" w:rsidRDefault="00DF75F1">
      <w:pPr>
        <w:ind w:firstLine="420"/>
        <w:rPr>
          <w:shd w:val="clear" w:color="FFFFFF" w:fill="D9D9D9"/>
        </w:rPr>
      </w:pPr>
      <w:r>
        <w:rPr>
          <w:rFonts w:hint="eastAsia"/>
          <w:shd w:val="clear" w:color="FFFFFF" w:fill="D9D9D9"/>
        </w:rPr>
        <w:t xml:space="preserve">1.9.2 </w:t>
      </w:r>
      <w:r>
        <w:rPr>
          <w:rFonts w:hint="eastAsia"/>
          <w:shd w:val="clear" w:color="FFFFFF" w:fill="D9D9D9"/>
        </w:rPr>
        <w:t>响应人</w:t>
      </w:r>
      <w:r>
        <w:rPr>
          <w:rFonts w:hint="eastAsia"/>
          <w:shd w:val="clear" w:color="FFFFFF" w:fill="D9D9D9"/>
        </w:rPr>
        <w:t>踏勘现场发生的费用自理。</w:t>
      </w:r>
    </w:p>
    <w:p w:rsidR="00DB27A3" w:rsidRDefault="00DF75F1">
      <w:pPr>
        <w:ind w:firstLine="420"/>
        <w:rPr>
          <w:shd w:val="clear" w:color="FFFFFF" w:fill="D9D9D9"/>
        </w:rPr>
      </w:pPr>
      <w:r>
        <w:rPr>
          <w:rFonts w:hint="eastAsia"/>
          <w:shd w:val="clear" w:color="FFFFFF" w:fill="D9D9D9"/>
        </w:rPr>
        <w:t xml:space="preserve">1.9.3 </w:t>
      </w:r>
      <w:r>
        <w:rPr>
          <w:rFonts w:hint="eastAsia"/>
          <w:shd w:val="clear" w:color="FFFFFF" w:fill="D9D9D9"/>
        </w:rPr>
        <w:t>除</w:t>
      </w:r>
      <w:r>
        <w:rPr>
          <w:rFonts w:hint="eastAsia"/>
          <w:shd w:val="clear" w:color="FFFFFF" w:fill="D9D9D9"/>
        </w:rPr>
        <w:t>采购人</w:t>
      </w:r>
      <w:r>
        <w:rPr>
          <w:rFonts w:hint="eastAsia"/>
          <w:shd w:val="clear" w:color="FFFFFF" w:fill="D9D9D9"/>
        </w:rPr>
        <w:t>的原因外，</w:t>
      </w:r>
      <w:r>
        <w:rPr>
          <w:rFonts w:hint="eastAsia"/>
          <w:shd w:val="clear" w:color="FFFFFF" w:fill="D9D9D9"/>
        </w:rPr>
        <w:t>响应人</w:t>
      </w:r>
      <w:r>
        <w:rPr>
          <w:rFonts w:hint="eastAsia"/>
          <w:shd w:val="clear" w:color="FFFFFF" w:fill="D9D9D9"/>
        </w:rPr>
        <w:t>自行负责在踏勘现场中所发生的人员伤亡和财产损失。</w:t>
      </w:r>
    </w:p>
    <w:p w:rsidR="00DB27A3" w:rsidRDefault="00DF75F1">
      <w:pPr>
        <w:ind w:firstLine="420"/>
        <w:rPr>
          <w:shd w:val="clear" w:color="FFFFFF" w:fill="D9D9D9"/>
        </w:rPr>
      </w:pPr>
      <w:r>
        <w:rPr>
          <w:rFonts w:hint="eastAsia"/>
          <w:shd w:val="clear" w:color="FFFFFF" w:fill="D9D9D9"/>
        </w:rPr>
        <w:t xml:space="preserve">1.9.4 </w:t>
      </w:r>
      <w:r>
        <w:rPr>
          <w:rFonts w:hint="eastAsia"/>
          <w:shd w:val="clear" w:color="FFFFFF" w:fill="D9D9D9"/>
        </w:rPr>
        <w:t>采购人</w:t>
      </w:r>
      <w:r>
        <w:rPr>
          <w:rFonts w:hint="eastAsia"/>
          <w:shd w:val="clear" w:color="FFFFFF" w:fill="D9D9D9"/>
        </w:rPr>
        <w:t>在踏勘现场中介绍的场地和相关的周边环境情况，供</w:t>
      </w:r>
      <w:r>
        <w:rPr>
          <w:rFonts w:hint="eastAsia"/>
          <w:shd w:val="clear" w:color="FFFFFF" w:fill="D9D9D9"/>
        </w:rPr>
        <w:t>响应人</w:t>
      </w:r>
      <w:r>
        <w:rPr>
          <w:rFonts w:hint="eastAsia"/>
          <w:shd w:val="clear" w:color="FFFFFF" w:fill="D9D9D9"/>
        </w:rPr>
        <w:t>在编制</w:t>
      </w:r>
      <w:r>
        <w:rPr>
          <w:rFonts w:hint="eastAsia"/>
          <w:shd w:val="clear" w:color="FFFFFF" w:fill="D9D9D9"/>
        </w:rPr>
        <w:t>响应文件</w:t>
      </w:r>
      <w:r>
        <w:rPr>
          <w:rFonts w:hint="eastAsia"/>
          <w:shd w:val="clear" w:color="FFFFFF" w:fill="D9D9D9"/>
        </w:rPr>
        <w:t>时参考，</w:t>
      </w:r>
      <w:r>
        <w:rPr>
          <w:rFonts w:hint="eastAsia"/>
          <w:shd w:val="clear" w:color="FFFFFF" w:fill="D9D9D9"/>
        </w:rPr>
        <w:t>采购人</w:t>
      </w:r>
      <w:r>
        <w:rPr>
          <w:rFonts w:hint="eastAsia"/>
          <w:shd w:val="clear" w:color="FFFFFF" w:fill="D9D9D9"/>
        </w:rPr>
        <w:t>不对</w:t>
      </w:r>
      <w:r>
        <w:rPr>
          <w:rFonts w:hint="eastAsia"/>
          <w:shd w:val="clear" w:color="FFFFFF" w:fill="D9D9D9"/>
        </w:rPr>
        <w:t>响应人</w:t>
      </w:r>
      <w:r>
        <w:rPr>
          <w:rFonts w:hint="eastAsia"/>
          <w:shd w:val="clear" w:color="FFFFFF" w:fill="D9D9D9"/>
        </w:rPr>
        <w:t>据此作出的判断和决策负责。</w:t>
      </w:r>
    </w:p>
    <w:p w:rsidR="00DB27A3" w:rsidRDefault="00DF75F1">
      <w:pPr>
        <w:pStyle w:val="3"/>
        <w:ind w:firstLine="422"/>
        <w:rPr>
          <w:shd w:val="clear" w:color="FFFFFF" w:fill="D9D9D9"/>
        </w:rPr>
      </w:pPr>
      <w:r>
        <w:rPr>
          <w:rFonts w:hint="eastAsia"/>
          <w:shd w:val="clear" w:color="FFFFFF" w:fill="D9D9D9"/>
        </w:rPr>
        <w:t xml:space="preserve">1.10 </w:t>
      </w:r>
      <w:r>
        <w:rPr>
          <w:rFonts w:hint="eastAsia"/>
          <w:shd w:val="clear" w:color="FFFFFF" w:fill="D9D9D9"/>
        </w:rPr>
        <w:t>分包</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拟在</w:t>
      </w:r>
      <w:r>
        <w:rPr>
          <w:rFonts w:hint="eastAsia"/>
          <w:shd w:val="clear" w:color="FFFFFF" w:fill="D9D9D9"/>
        </w:rPr>
        <w:t>成交</w:t>
      </w:r>
      <w:r>
        <w:rPr>
          <w:rFonts w:hint="eastAsia"/>
          <w:shd w:val="clear" w:color="FFFFFF" w:fill="D9D9D9"/>
        </w:rPr>
        <w:t>后将</w:t>
      </w:r>
      <w:r>
        <w:rPr>
          <w:rFonts w:hint="eastAsia"/>
          <w:shd w:val="clear" w:color="FFFFFF" w:fill="D9D9D9"/>
        </w:rPr>
        <w:t>成交</w:t>
      </w:r>
      <w:r>
        <w:rPr>
          <w:rFonts w:hint="eastAsia"/>
          <w:shd w:val="clear" w:color="FFFFFF" w:fill="D9D9D9"/>
        </w:rPr>
        <w:t>项目的部分非主体、非关键性工作进行分包的，应符合</w:t>
      </w:r>
      <w:r>
        <w:rPr>
          <w:rFonts w:hint="eastAsia"/>
          <w:shd w:val="clear" w:color="FFFFFF" w:fill="D9D9D9"/>
        </w:rPr>
        <w:t>响应人</w:t>
      </w:r>
      <w:r>
        <w:rPr>
          <w:rFonts w:hint="eastAsia"/>
          <w:shd w:val="clear" w:color="FFFFFF" w:fill="D9D9D9"/>
        </w:rPr>
        <w:t>须知前附表规定的分包内容、分包金额和接受分包的第三人</w:t>
      </w:r>
      <w:r>
        <w:rPr>
          <w:rFonts w:hint="eastAsia"/>
          <w:shd w:val="clear" w:color="FFFFFF" w:fill="D9D9D9"/>
        </w:rPr>
        <w:t>资质条件</w:t>
      </w:r>
      <w:r>
        <w:rPr>
          <w:rFonts w:hint="eastAsia"/>
          <w:shd w:val="clear" w:color="FFFFFF" w:fill="D9D9D9"/>
        </w:rPr>
        <w:t>等限制性条件。</w:t>
      </w:r>
    </w:p>
    <w:p w:rsidR="00DB27A3" w:rsidRDefault="00DF75F1">
      <w:pPr>
        <w:pStyle w:val="3"/>
        <w:ind w:firstLine="422"/>
        <w:rPr>
          <w:shd w:val="clear" w:color="FFFFFF" w:fill="D9D9D9"/>
        </w:rPr>
      </w:pPr>
      <w:r>
        <w:rPr>
          <w:rFonts w:hint="eastAsia"/>
          <w:shd w:val="clear" w:color="FFFFFF" w:fill="D9D9D9"/>
        </w:rPr>
        <w:t xml:space="preserve">1.11 </w:t>
      </w:r>
      <w:r>
        <w:rPr>
          <w:rFonts w:hint="eastAsia"/>
          <w:shd w:val="clear" w:color="FFFFFF" w:fill="D9D9D9"/>
        </w:rPr>
        <w:t>偏离</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须知前附表允许</w:t>
      </w:r>
      <w:r>
        <w:rPr>
          <w:rFonts w:hint="eastAsia"/>
          <w:shd w:val="clear" w:color="FFFFFF" w:fill="D9D9D9"/>
        </w:rPr>
        <w:t>响应文件</w:t>
      </w:r>
      <w:r>
        <w:rPr>
          <w:rFonts w:hint="eastAsia"/>
          <w:shd w:val="clear" w:color="FFFFFF" w:fill="D9D9D9"/>
        </w:rPr>
        <w:t>偏离</w:t>
      </w:r>
      <w:r>
        <w:rPr>
          <w:rFonts w:hint="eastAsia"/>
          <w:shd w:val="clear" w:color="FFFFFF" w:fill="D9D9D9"/>
        </w:rPr>
        <w:t>询比文件</w:t>
      </w:r>
      <w:r>
        <w:rPr>
          <w:rFonts w:hint="eastAsia"/>
          <w:shd w:val="clear" w:color="FFFFFF" w:fill="D9D9D9"/>
        </w:rPr>
        <w:t>某些要求的，偏离应当符合</w:t>
      </w:r>
      <w:r>
        <w:rPr>
          <w:rFonts w:hint="eastAsia"/>
          <w:shd w:val="clear" w:color="FFFFFF" w:fill="D9D9D9"/>
        </w:rPr>
        <w:t>询比文件</w:t>
      </w:r>
      <w:r>
        <w:rPr>
          <w:rFonts w:hint="eastAsia"/>
          <w:shd w:val="clear" w:color="FFFFFF" w:fill="D9D9D9"/>
        </w:rPr>
        <w:t>规定</w:t>
      </w:r>
      <w:r>
        <w:rPr>
          <w:rFonts w:hint="eastAsia"/>
          <w:shd w:val="clear" w:color="FFFFFF" w:fill="D9D9D9"/>
        </w:rPr>
        <w:t xml:space="preserve"> </w:t>
      </w:r>
      <w:r>
        <w:rPr>
          <w:rFonts w:hint="eastAsia"/>
          <w:shd w:val="clear" w:color="FFFFFF" w:fill="D9D9D9"/>
        </w:rPr>
        <w:t>的偏离范围和幅度。</w:t>
      </w:r>
    </w:p>
    <w:p w:rsidR="00DB27A3" w:rsidRDefault="00DF75F1">
      <w:pPr>
        <w:pStyle w:val="2"/>
        <w:rPr>
          <w:shd w:val="clear" w:color="FFFFFF" w:fill="D9D9D9"/>
        </w:rPr>
      </w:pPr>
      <w:r>
        <w:rPr>
          <w:shd w:val="clear" w:color="FFFFFF" w:fill="D9D9D9"/>
        </w:rPr>
        <w:t>2.</w:t>
      </w:r>
      <w:r>
        <w:rPr>
          <w:rFonts w:hint="eastAsia"/>
          <w:shd w:val="clear" w:color="FFFFFF" w:fill="D9D9D9"/>
        </w:rPr>
        <w:t xml:space="preserve"> </w:t>
      </w:r>
      <w:r>
        <w:rPr>
          <w:rFonts w:hint="eastAsia"/>
          <w:shd w:val="clear" w:color="FFFFFF" w:fill="D9D9D9"/>
        </w:rPr>
        <w:t>询比文件</w:t>
      </w:r>
    </w:p>
    <w:p w:rsidR="00DB27A3" w:rsidRDefault="00DF75F1">
      <w:pPr>
        <w:pStyle w:val="3"/>
        <w:ind w:firstLine="422"/>
        <w:rPr>
          <w:shd w:val="clear" w:color="FFFFFF" w:fill="D9D9D9"/>
        </w:rPr>
      </w:pPr>
      <w:r>
        <w:rPr>
          <w:rFonts w:hint="eastAsia"/>
          <w:shd w:val="clear" w:color="FFFFFF" w:fill="D9D9D9"/>
        </w:rPr>
        <w:t xml:space="preserve">2.1 </w:t>
      </w:r>
      <w:r>
        <w:rPr>
          <w:rFonts w:hint="eastAsia"/>
          <w:shd w:val="clear" w:color="FFFFFF" w:fill="D9D9D9"/>
        </w:rPr>
        <w:t>询比文件</w:t>
      </w:r>
      <w:r>
        <w:rPr>
          <w:rFonts w:hint="eastAsia"/>
          <w:shd w:val="clear" w:color="FFFFFF" w:fill="D9D9D9"/>
        </w:rPr>
        <w:t>的组成</w:t>
      </w:r>
    </w:p>
    <w:p w:rsidR="00DB27A3" w:rsidRDefault="00DF75F1">
      <w:pPr>
        <w:ind w:firstLine="420"/>
        <w:rPr>
          <w:shd w:val="clear" w:color="FFFFFF" w:fill="D9D9D9"/>
        </w:rPr>
      </w:pPr>
      <w:r>
        <w:rPr>
          <w:rFonts w:hint="eastAsia"/>
          <w:shd w:val="clear" w:color="FFFFFF" w:fill="D9D9D9"/>
        </w:rPr>
        <w:t>本</w:t>
      </w:r>
      <w:r>
        <w:rPr>
          <w:rFonts w:hint="eastAsia"/>
          <w:shd w:val="clear" w:color="FFFFFF" w:fill="D9D9D9"/>
        </w:rPr>
        <w:t>询比文件</w:t>
      </w:r>
      <w:r>
        <w:rPr>
          <w:rFonts w:hint="eastAsia"/>
          <w:shd w:val="clear" w:color="FFFFFF" w:fill="D9D9D9"/>
        </w:rPr>
        <w:t>包括：</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询比公告</w:t>
      </w:r>
      <w:r>
        <w:rPr>
          <w:rFonts w:hint="eastAsia"/>
          <w:shd w:val="clear" w:color="FFFFFF" w:fill="D9D9D9"/>
        </w:rPr>
        <w:t>/</w:t>
      </w:r>
      <w:r>
        <w:rPr>
          <w:rFonts w:hint="eastAsia"/>
          <w:shd w:val="clear" w:color="FFFFFF" w:fill="D9D9D9"/>
        </w:rPr>
        <w:t>询比邀请函</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w:t>
      </w:r>
      <w:r>
        <w:rPr>
          <w:rFonts w:hint="eastAsia"/>
          <w:shd w:val="clear" w:color="FFFFFF" w:fill="D9D9D9"/>
        </w:rPr>
        <w:t>响应人</w:t>
      </w:r>
      <w:r>
        <w:rPr>
          <w:rFonts w:hint="eastAsia"/>
          <w:shd w:val="clear" w:color="FFFFFF" w:fill="D9D9D9"/>
        </w:rPr>
        <w:t>须知；</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w:t>
      </w:r>
      <w:r>
        <w:rPr>
          <w:rFonts w:hint="eastAsia"/>
          <w:shd w:val="clear" w:color="FFFFFF" w:fill="D9D9D9"/>
        </w:rPr>
        <w:t>评审</w:t>
      </w:r>
      <w:r>
        <w:rPr>
          <w:rFonts w:hint="eastAsia"/>
          <w:shd w:val="clear" w:color="FFFFFF" w:fill="D9D9D9"/>
        </w:rPr>
        <w:t>办法；</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）合同条款及格式；</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5</w:t>
      </w:r>
      <w:r>
        <w:rPr>
          <w:rFonts w:hint="eastAsia"/>
          <w:shd w:val="clear" w:color="FFFFFF" w:fill="D9D9D9"/>
        </w:rPr>
        <w:t>）</w:t>
      </w:r>
      <w:r>
        <w:rPr>
          <w:rFonts w:hint="eastAsia"/>
          <w:shd w:val="clear" w:color="FFFFFF" w:fill="D9D9D9"/>
        </w:rPr>
        <w:t>项目</w:t>
      </w:r>
      <w:r>
        <w:rPr>
          <w:rFonts w:hint="eastAsia"/>
          <w:shd w:val="clear" w:color="FFFFFF" w:fill="D9D9D9"/>
        </w:rPr>
        <w:t>要求；</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6</w:t>
      </w:r>
      <w:r>
        <w:rPr>
          <w:rFonts w:hint="eastAsia"/>
          <w:shd w:val="clear" w:color="FFFFFF" w:fill="D9D9D9"/>
        </w:rPr>
        <w:t>）响应文件</w:t>
      </w:r>
      <w:r>
        <w:rPr>
          <w:rFonts w:hint="eastAsia"/>
          <w:shd w:val="clear" w:color="FFFFFF" w:fill="D9D9D9"/>
        </w:rPr>
        <w:t>格式；</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7</w:t>
      </w:r>
      <w:r>
        <w:rPr>
          <w:rFonts w:hint="eastAsia"/>
          <w:shd w:val="clear" w:color="FFFFFF" w:fill="D9D9D9"/>
        </w:rPr>
        <w:t>）</w:t>
      </w:r>
      <w:r>
        <w:rPr>
          <w:rFonts w:hint="eastAsia"/>
          <w:shd w:val="clear" w:color="FFFFFF" w:fill="D9D9D9"/>
        </w:rPr>
        <w:t>响应人</w:t>
      </w:r>
      <w:r>
        <w:rPr>
          <w:rFonts w:hint="eastAsia"/>
          <w:shd w:val="clear" w:color="FFFFFF" w:fill="D9D9D9"/>
        </w:rPr>
        <w:t>须知前附表规定的其他材料。</w:t>
      </w:r>
    </w:p>
    <w:p w:rsidR="00DB27A3" w:rsidRDefault="00DF75F1">
      <w:pPr>
        <w:ind w:firstLine="420"/>
        <w:rPr>
          <w:shd w:val="clear" w:color="FFFFFF" w:fill="D9D9D9"/>
        </w:rPr>
      </w:pPr>
      <w:r>
        <w:rPr>
          <w:rFonts w:hint="eastAsia"/>
          <w:shd w:val="clear" w:color="FFFFFF" w:fill="D9D9D9"/>
        </w:rPr>
        <w:t>根据本章第</w:t>
      </w:r>
      <w:r>
        <w:rPr>
          <w:rFonts w:hint="eastAsia"/>
          <w:shd w:val="clear" w:color="FFFFFF" w:fill="D9D9D9"/>
        </w:rPr>
        <w:t xml:space="preserve"> 2.2 </w:t>
      </w:r>
      <w:r>
        <w:rPr>
          <w:rFonts w:hint="eastAsia"/>
          <w:shd w:val="clear" w:color="FFFFFF" w:fill="D9D9D9"/>
        </w:rPr>
        <w:t>项</w:t>
      </w:r>
      <w:r>
        <w:rPr>
          <w:rFonts w:hint="eastAsia"/>
          <w:shd w:val="clear" w:color="FFFFFF" w:fill="D9D9D9"/>
        </w:rPr>
        <w:t>和第</w:t>
      </w:r>
      <w:r>
        <w:rPr>
          <w:rFonts w:hint="eastAsia"/>
          <w:shd w:val="clear" w:color="FFFFFF" w:fill="D9D9D9"/>
        </w:rPr>
        <w:t xml:space="preserve"> 2.3 </w:t>
      </w:r>
      <w:r>
        <w:rPr>
          <w:rFonts w:hint="eastAsia"/>
          <w:shd w:val="clear" w:color="FFFFFF" w:fill="D9D9D9"/>
        </w:rPr>
        <w:t>项</w:t>
      </w:r>
      <w:r>
        <w:rPr>
          <w:rFonts w:hint="eastAsia"/>
          <w:shd w:val="clear" w:color="FFFFFF" w:fill="D9D9D9"/>
        </w:rPr>
        <w:t>对</w:t>
      </w:r>
      <w:r>
        <w:rPr>
          <w:rFonts w:hint="eastAsia"/>
          <w:shd w:val="clear" w:color="FFFFFF" w:fill="D9D9D9"/>
        </w:rPr>
        <w:t>询比文件</w:t>
      </w:r>
      <w:r>
        <w:rPr>
          <w:rFonts w:hint="eastAsia"/>
          <w:shd w:val="clear" w:color="FFFFFF" w:fill="D9D9D9"/>
        </w:rPr>
        <w:t>所作的澄清、修改，构成</w:t>
      </w:r>
      <w:r>
        <w:rPr>
          <w:rFonts w:hint="eastAsia"/>
          <w:shd w:val="clear" w:color="FFFFFF" w:fill="D9D9D9"/>
        </w:rPr>
        <w:t>询比文件</w:t>
      </w:r>
      <w:r>
        <w:rPr>
          <w:rFonts w:hint="eastAsia"/>
          <w:shd w:val="clear" w:color="FFFFFF" w:fill="D9D9D9"/>
        </w:rPr>
        <w:t>的组成部分。</w:t>
      </w:r>
    </w:p>
    <w:p w:rsidR="00DB27A3" w:rsidRDefault="00DF75F1">
      <w:pPr>
        <w:pStyle w:val="3"/>
        <w:ind w:firstLine="422"/>
        <w:rPr>
          <w:shd w:val="clear" w:color="FFFFFF" w:fill="D9D9D9"/>
        </w:rPr>
      </w:pPr>
      <w:r>
        <w:rPr>
          <w:rFonts w:hint="eastAsia"/>
          <w:shd w:val="clear" w:color="FFFFFF" w:fill="D9D9D9"/>
        </w:rPr>
        <w:t xml:space="preserve">2.2 </w:t>
      </w:r>
      <w:r>
        <w:rPr>
          <w:rFonts w:hint="eastAsia"/>
          <w:shd w:val="clear" w:color="FFFFFF" w:fill="D9D9D9"/>
        </w:rPr>
        <w:t>询比文件</w:t>
      </w:r>
      <w:r>
        <w:rPr>
          <w:rFonts w:hint="eastAsia"/>
          <w:shd w:val="clear" w:color="FFFFFF" w:fill="D9D9D9"/>
        </w:rPr>
        <w:t>的澄清</w:t>
      </w:r>
    </w:p>
    <w:p w:rsidR="00DB27A3" w:rsidRDefault="00DF75F1">
      <w:pPr>
        <w:ind w:firstLine="420"/>
        <w:rPr>
          <w:shd w:val="clear" w:color="FFFFFF" w:fill="D9D9D9"/>
        </w:rPr>
      </w:pPr>
      <w:r>
        <w:rPr>
          <w:rFonts w:hint="eastAsia"/>
          <w:shd w:val="clear" w:color="FFFFFF" w:fill="D9D9D9"/>
        </w:rPr>
        <w:t xml:space="preserve">2.2.1 </w:t>
      </w:r>
      <w:r>
        <w:rPr>
          <w:rFonts w:hint="eastAsia"/>
          <w:shd w:val="clear" w:color="FFFFFF" w:fill="D9D9D9"/>
        </w:rPr>
        <w:t>响应人</w:t>
      </w:r>
      <w:r>
        <w:rPr>
          <w:shd w:val="clear" w:color="FFFFFF" w:fill="D9D9D9"/>
        </w:rPr>
        <w:t>应仔细</w:t>
      </w:r>
      <w:r>
        <w:rPr>
          <w:shd w:val="clear" w:color="FFFFFF" w:fill="D9D9D9"/>
        </w:rPr>
        <w:t>阅读</w:t>
      </w:r>
      <w:r>
        <w:rPr>
          <w:rFonts w:hint="eastAsia"/>
          <w:shd w:val="clear" w:color="FFFFFF" w:fill="D9D9D9"/>
        </w:rPr>
        <w:t>询比文件</w:t>
      </w:r>
      <w:r>
        <w:rPr>
          <w:shd w:val="clear" w:color="FFFFFF" w:fill="D9D9D9"/>
        </w:rPr>
        <w:t>及附件</w:t>
      </w:r>
      <w:r>
        <w:rPr>
          <w:shd w:val="clear" w:color="FFFFFF" w:fill="D9D9D9"/>
        </w:rPr>
        <w:t>的所有内容，如有文字表述不清，图纸尺寸标注不明以及存在错、漏、缺、概念模糊和有可能出现歧义或理解上的偏差的内容等应</w:t>
      </w:r>
      <w:r>
        <w:rPr>
          <w:shd w:val="clear" w:color="FFFFFF" w:fill="D9D9D9"/>
        </w:rPr>
        <w:t>在规定的时间</w:t>
      </w:r>
      <w:r>
        <w:rPr>
          <w:shd w:val="clear" w:color="FFFFFF" w:fill="D9D9D9"/>
        </w:rPr>
        <w:t>前</w:t>
      </w:r>
      <w:r>
        <w:rPr>
          <w:shd w:val="clear" w:color="FFFFFF" w:fill="D9D9D9"/>
        </w:rPr>
        <w:t>在本项目</w:t>
      </w:r>
      <w:r>
        <w:rPr>
          <w:rFonts w:hint="eastAsia"/>
          <w:shd w:val="clear" w:color="FFFFFF" w:fill="D9D9D9"/>
        </w:rPr>
        <w:t>询比公告</w:t>
      </w:r>
      <w:r>
        <w:rPr>
          <w:shd w:val="clear" w:color="FFFFFF" w:fill="D9D9D9"/>
        </w:rPr>
        <w:t>网页下方</w:t>
      </w:r>
      <w:r>
        <w:rPr>
          <w:shd w:val="clear" w:color="FFFFFF" w:fill="D9D9D9"/>
        </w:rPr>
        <w:t>“</w:t>
      </w:r>
      <w:r>
        <w:rPr>
          <w:shd w:val="clear" w:color="FFFFFF" w:fill="D9D9D9"/>
        </w:rPr>
        <w:t>我要提问</w:t>
      </w:r>
      <w:r>
        <w:rPr>
          <w:shd w:val="clear" w:color="FFFFFF" w:fill="D9D9D9"/>
        </w:rPr>
        <w:t>”</w:t>
      </w:r>
      <w:r>
        <w:rPr>
          <w:shd w:val="clear" w:color="FFFFFF" w:fill="D9D9D9"/>
        </w:rPr>
        <w:t>栏</w:t>
      </w:r>
      <w:r>
        <w:rPr>
          <w:shd w:val="clear" w:color="FFFFFF" w:fill="D9D9D9"/>
        </w:rPr>
        <w:t>提交。</w:t>
      </w:r>
      <w:r>
        <w:rPr>
          <w:rFonts w:hint="eastAsia"/>
          <w:shd w:val="clear" w:color="FFFFFF" w:fill="D9D9D9"/>
        </w:rPr>
        <w:t>响应人未提出，则视为响应人已全</w:t>
      </w:r>
      <w:r>
        <w:rPr>
          <w:rFonts w:hint="eastAsia"/>
          <w:shd w:val="clear" w:color="FFFFFF" w:fill="D9D9D9"/>
        </w:rPr>
        <w:lastRenderedPageBreak/>
        <w:t>面确认询比文件内容。</w:t>
      </w:r>
    </w:p>
    <w:p w:rsidR="00DB27A3" w:rsidRDefault="00DF75F1">
      <w:pPr>
        <w:adjustRightInd w:val="0"/>
        <w:snapToGrid w:val="0"/>
        <w:ind w:firstLine="420"/>
        <w:rPr>
          <w:rFonts w:ascii="宋体" w:hAnsi="宋体"/>
          <w:kern w:val="0"/>
          <w:szCs w:val="21"/>
          <w:shd w:val="clear" w:color="FFFFFF" w:fill="D9D9D9"/>
        </w:rPr>
      </w:pPr>
      <w:r>
        <w:rPr>
          <w:rFonts w:hint="eastAsia"/>
          <w:shd w:val="clear" w:color="FFFFFF" w:fill="D9D9D9"/>
        </w:rPr>
        <w:t xml:space="preserve">2.2.2 </w:t>
      </w:r>
      <w:r>
        <w:rPr>
          <w:rFonts w:hint="eastAsia"/>
          <w:shd w:val="clear" w:color="FFFFFF" w:fill="D9D9D9"/>
        </w:rPr>
        <w:t>询比文件</w:t>
      </w:r>
      <w:r>
        <w:rPr>
          <w:rFonts w:hint="eastAsia"/>
          <w:shd w:val="clear" w:color="FFFFFF" w:fill="D9D9D9"/>
        </w:rPr>
        <w:t>的澄清将在重庆市公共资源交易网发布，但不指明澄清问题的来源</w:t>
      </w:r>
      <w:r>
        <w:rPr>
          <w:rFonts w:ascii="宋体" w:hAnsi="宋体" w:hint="eastAsia"/>
          <w:kern w:val="0"/>
          <w:szCs w:val="21"/>
          <w:shd w:val="clear" w:color="FFFFFF" w:fill="D9D9D9"/>
        </w:rPr>
        <w:t>，无论</w:t>
      </w:r>
      <w:r>
        <w:rPr>
          <w:rFonts w:ascii="宋体" w:hAnsi="宋体" w:hint="eastAsia"/>
          <w:kern w:val="0"/>
          <w:szCs w:val="21"/>
          <w:shd w:val="clear" w:color="FFFFFF" w:fill="D9D9D9"/>
        </w:rPr>
        <w:t>响应人</w:t>
      </w:r>
      <w:r>
        <w:rPr>
          <w:rFonts w:ascii="宋体" w:hAnsi="宋体" w:hint="eastAsia"/>
          <w:kern w:val="0"/>
          <w:szCs w:val="21"/>
          <w:shd w:val="clear" w:color="FFFFFF" w:fill="D9D9D9"/>
        </w:rPr>
        <w:t>是否查看，均视为所有潜在</w:t>
      </w:r>
      <w:r>
        <w:rPr>
          <w:rFonts w:ascii="宋体" w:hAnsi="宋体" w:hint="eastAsia"/>
          <w:kern w:val="0"/>
          <w:szCs w:val="21"/>
          <w:shd w:val="clear" w:color="FFFFFF" w:fill="D9D9D9"/>
        </w:rPr>
        <w:t>响应人</w:t>
      </w:r>
      <w:r>
        <w:rPr>
          <w:rFonts w:ascii="宋体" w:hAnsi="宋体" w:hint="eastAsia"/>
          <w:kern w:val="0"/>
          <w:szCs w:val="21"/>
          <w:shd w:val="clear" w:color="FFFFFF" w:fill="D9D9D9"/>
        </w:rPr>
        <w:t>清楚知晓澄清全部内容。</w:t>
      </w:r>
      <w:r>
        <w:rPr>
          <w:rFonts w:ascii="宋体" w:hAnsi="宋体" w:hint="eastAsia"/>
          <w:kern w:val="0"/>
          <w:szCs w:val="21"/>
          <w:shd w:val="clear" w:color="FFFFFF" w:fill="D9D9D9"/>
        </w:rPr>
        <w:t>响应人</w:t>
      </w:r>
      <w:r>
        <w:rPr>
          <w:rFonts w:ascii="宋体" w:hAnsi="宋体" w:hint="eastAsia"/>
          <w:kern w:val="0"/>
          <w:szCs w:val="21"/>
          <w:shd w:val="clear" w:color="FFFFFF" w:fill="D9D9D9"/>
        </w:rPr>
        <w:t>应在</w:t>
      </w:r>
      <w:r>
        <w:rPr>
          <w:rFonts w:ascii="宋体" w:hAnsi="宋体" w:hint="eastAsia"/>
          <w:kern w:val="0"/>
          <w:szCs w:val="21"/>
          <w:shd w:val="clear" w:color="FFFFFF" w:fill="D9D9D9"/>
        </w:rPr>
        <w:t>响应</w:t>
      </w:r>
      <w:r>
        <w:rPr>
          <w:rFonts w:ascii="宋体" w:hAnsi="宋体" w:hint="eastAsia"/>
          <w:kern w:val="0"/>
          <w:szCs w:val="21"/>
          <w:shd w:val="clear" w:color="FFFFFF" w:fill="D9D9D9"/>
        </w:rPr>
        <w:t>截止时间前密切关注澄清发布的相关内容。</w:t>
      </w:r>
    </w:p>
    <w:p w:rsidR="00DB27A3" w:rsidRDefault="00DF75F1">
      <w:pPr>
        <w:adjustRightInd w:val="0"/>
        <w:snapToGrid w:val="0"/>
        <w:ind w:firstLine="420"/>
        <w:rPr>
          <w:rFonts w:ascii="宋体" w:hAnsi="宋体"/>
          <w:kern w:val="0"/>
          <w:szCs w:val="21"/>
          <w:shd w:val="clear" w:color="FFFFFF" w:fill="D9D9D9"/>
        </w:rPr>
      </w:pPr>
      <w:r>
        <w:rPr>
          <w:rFonts w:ascii="宋体" w:hAnsi="宋体" w:hint="eastAsia"/>
          <w:kern w:val="0"/>
          <w:szCs w:val="21"/>
          <w:shd w:val="clear" w:color="FFFFFF" w:fill="D9D9D9"/>
        </w:rPr>
        <w:t>2.2.</w:t>
      </w:r>
      <w:r>
        <w:rPr>
          <w:rFonts w:ascii="宋体" w:hAnsi="宋体" w:hint="eastAsia"/>
          <w:kern w:val="0"/>
          <w:szCs w:val="21"/>
          <w:shd w:val="clear" w:color="FFFFFF" w:fill="D9D9D9"/>
        </w:rPr>
        <w:t>3</w:t>
      </w:r>
      <w:r>
        <w:rPr>
          <w:rFonts w:ascii="宋体" w:hAnsi="宋体" w:hint="eastAsia"/>
          <w:kern w:val="0"/>
          <w:szCs w:val="21"/>
          <w:shd w:val="clear" w:color="FFFFFF" w:fill="D9D9D9"/>
        </w:rPr>
        <w:t xml:space="preserve"> </w:t>
      </w:r>
      <w:r>
        <w:rPr>
          <w:rFonts w:ascii="宋体" w:hAnsi="宋体" w:hint="eastAsia"/>
          <w:kern w:val="0"/>
          <w:szCs w:val="21"/>
          <w:shd w:val="clear" w:color="FFFFFF" w:fill="D9D9D9"/>
        </w:rPr>
        <w:t>采购人在认为有必要对响应人所提问题进行回复或对询比文件进行补充修改时，将在《重庆市公共资源交易网》“答疑补遗”栏上发布澄清修改文件。</w:t>
      </w:r>
      <w:r>
        <w:rPr>
          <w:rFonts w:ascii="宋体" w:hAnsi="宋体" w:hint="eastAsia"/>
          <w:kern w:val="0"/>
          <w:szCs w:val="21"/>
          <w:shd w:val="clear" w:color="FFFFFF" w:fill="D9D9D9"/>
        </w:rPr>
        <w:t>响应人应下载最新的</w:t>
      </w:r>
      <w:r>
        <w:rPr>
          <w:rFonts w:ascii="宋体" w:hAnsi="宋体" w:hint="eastAsia"/>
          <w:kern w:val="0"/>
          <w:szCs w:val="21"/>
          <w:shd w:val="clear" w:color="FFFFFF" w:fill="D9D9D9"/>
        </w:rPr>
        <w:t>澄清修改文件</w:t>
      </w:r>
      <w:r>
        <w:rPr>
          <w:rFonts w:ascii="宋体" w:hAnsi="宋体" w:hint="eastAsia"/>
          <w:kern w:val="0"/>
          <w:szCs w:val="21"/>
          <w:shd w:val="clear" w:color="FFFFFF" w:fill="D9D9D9"/>
        </w:rPr>
        <w:t>，重新制作响应文件并上传。</w:t>
      </w:r>
      <w:r>
        <w:rPr>
          <w:rFonts w:ascii="宋体" w:hAnsi="宋体" w:hint="eastAsia"/>
          <w:kern w:val="0"/>
          <w:szCs w:val="21"/>
          <w:shd w:val="clear" w:color="FFFFFF" w:fill="D9D9D9"/>
        </w:rPr>
        <w:t>不论响应人下载与否，都视为响应人收到有关本项目在《重庆市公共资源交易网》上发布的所有资料并全部知晓有关询比过程和事宜，由此产生的一切后果由响应人自负。</w:t>
      </w:r>
    </w:p>
    <w:p w:rsidR="00DB27A3" w:rsidRDefault="00DF75F1">
      <w:pPr>
        <w:pStyle w:val="3"/>
        <w:ind w:firstLine="422"/>
        <w:rPr>
          <w:shd w:val="clear" w:color="FFFFFF" w:fill="D9D9D9"/>
        </w:rPr>
      </w:pPr>
      <w:r>
        <w:rPr>
          <w:rFonts w:hint="eastAsia"/>
          <w:shd w:val="clear" w:color="FFFFFF" w:fill="D9D9D9"/>
        </w:rPr>
        <w:t xml:space="preserve">2.3 </w:t>
      </w:r>
      <w:r>
        <w:rPr>
          <w:rFonts w:hint="eastAsia"/>
          <w:shd w:val="clear" w:color="FFFFFF" w:fill="D9D9D9"/>
        </w:rPr>
        <w:t>询比文件</w:t>
      </w:r>
      <w:r>
        <w:rPr>
          <w:rFonts w:hint="eastAsia"/>
          <w:shd w:val="clear" w:color="FFFFFF" w:fill="D9D9D9"/>
        </w:rPr>
        <w:t>的修改</w:t>
      </w:r>
    </w:p>
    <w:p w:rsidR="00DB27A3" w:rsidRDefault="00DF75F1">
      <w:pPr>
        <w:ind w:firstLine="420"/>
        <w:rPr>
          <w:shd w:val="clear" w:color="FFFFFF" w:fill="D9D9D9"/>
        </w:rPr>
      </w:pPr>
      <w:r>
        <w:rPr>
          <w:rFonts w:hint="eastAsia"/>
          <w:shd w:val="clear" w:color="FFFFFF" w:fill="D9D9D9"/>
        </w:rPr>
        <w:t>按照本章第</w:t>
      </w:r>
      <w:r>
        <w:rPr>
          <w:rFonts w:hint="eastAsia"/>
          <w:shd w:val="clear" w:color="FFFFFF" w:fill="D9D9D9"/>
        </w:rPr>
        <w:t xml:space="preserve"> </w:t>
      </w:r>
      <w:r>
        <w:rPr>
          <w:rFonts w:hint="eastAsia"/>
          <w:shd w:val="clear" w:color="FFFFFF" w:fill="D9D9D9"/>
        </w:rPr>
        <w:t>2.2</w:t>
      </w:r>
      <w:r>
        <w:rPr>
          <w:rFonts w:hint="eastAsia"/>
          <w:shd w:val="clear" w:color="FFFFFF" w:fill="D9D9D9"/>
        </w:rPr>
        <w:t xml:space="preserve"> </w:t>
      </w:r>
      <w:r>
        <w:rPr>
          <w:rFonts w:hint="eastAsia"/>
          <w:shd w:val="clear" w:color="FFFFFF" w:fill="D9D9D9"/>
        </w:rPr>
        <w:t>项</w:t>
      </w:r>
      <w:r>
        <w:rPr>
          <w:rFonts w:hint="eastAsia"/>
          <w:shd w:val="clear" w:color="FFFFFF" w:fill="D9D9D9"/>
        </w:rPr>
        <w:t>询比文件</w:t>
      </w:r>
      <w:r>
        <w:rPr>
          <w:rFonts w:hint="eastAsia"/>
          <w:shd w:val="clear" w:color="FFFFFF" w:fill="D9D9D9"/>
        </w:rPr>
        <w:t>的澄清相关内容及方式执行。</w:t>
      </w:r>
    </w:p>
    <w:p w:rsidR="00DB27A3" w:rsidRDefault="00DF75F1">
      <w:pPr>
        <w:pStyle w:val="3"/>
        <w:ind w:firstLine="422"/>
        <w:rPr>
          <w:shd w:val="clear" w:color="FFFFFF" w:fill="D9D9D9"/>
        </w:rPr>
      </w:pPr>
      <w:r>
        <w:rPr>
          <w:rFonts w:hint="eastAsia"/>
          <w:shd w:val="clear" w:color="FFFFFF" w:fill="D9D9D9"/>
        </w:rPr>
        <w:t xml:space="preserve">2.4 </w:t>
      </w:r>
      <w:r>
        <w:rPr>
          <w:rFonts w:hint="eastAsia"/>
          <w:shd w:val="clear" w:color="FFFFFF" w:fill="D9D9D9"/>
        </w:rPr>
        <w:t>询比文件</w:t>
      </w:r>
      <w:r>
        <w:rPr>
          <w:rFonts w:hint="eastAsia"/>
          <w:shd w:val="clear" w:color="FFFFFF" w:fill="D9D9D9"/>
        </w:rPr>
        <w:t>的异议</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对</w:t>
      </w:r>
      <w:r>
        <w:rPr>
          <w:rFonts w:hint="eastAsia"/>
          <w:shd w:val="clear" w:color="FFFFFF" w:fill="D9D9D9"/>
        </w:rPr>
        <w:t>询比文件</w:t>
      </w:r>
      <w:r>
        <w:rPr>
          <w:rFonts w:hint="eastAsia"/>
          <w:shd w:val="clear" w:color="FFFFFF" w:fill="D9D9D9"/>
        </w:rPr>
        <w:t>和</w:t>
      </w:r>
      <w:r>
        <w:rPr>
          <w:rFonts w:hint="eastAsia"/>
          <w:shd w:val="clear" w:color="FFFFFF" w:fill="D9D9D9"/>
        </w:rPr>
        <w:t>澄清修改文件</w:t>
      </w:r>
      <w:r>
        <w:rPr>
          <w:rFonts w:hint="eastAsia"/>
          <w:shd w:val="clear" w:color="FFFFFF" w:fill="D9D9D9"/>
        </w:rPr>
        <w:t>有</w:t>
      </w:r>
      <w:r>
        <w:rPr>
          <w:rFonts w:hint="eastAsia"/>
          <w:shd w:val="clear" w:color="FFFFFF" w:fill="D9D9D9"/>
        </w:rPr>
        <w:t>异议</w:t>
      </w:r>
      <w:r>
        <w:rPr>
          <w:rFonts w:hint="eastAsia"/>
          <w:shd w:val="clear" w:color="FFFFFF" w:fill="D9D9D9"/>
        </w:rPr>
        <w:t>的，应当在</w:t>
      </w:r>
      <w:r>
        <w:rPr>
          <w:rFonts w:hint="eastAsia"/>
          <w:shd w:val="clear" w:color="FFFFFF" w:fill="D9D9D9"/>
        </w:rPr>
        <w:t>响应截止时间</w:t>
      </w:r>
      <w:r>
        <w:rPr>
          <w:rFonts w:hint="eastAsia"/>
          <w:shd w:val="clear" w:color="FFFFFF" w:fill="D9D9D9"/>
        </w:rPr>
        <w:t>3</w:t>
      </w:r>
      <w:r>
        <w:rPr>
          <w:rFonts w:hint="eastAsia"/>
          <w:shd w:val="clear" w:color="FFFFFF" w:fill="D9D9D9"/>
        </w:rPr>
        <w:t>日前</w:t>
      </w:r>
      <w:r>
        <w:rPr>
          <w:rFonts w:hint="eastAsia"/>
          <w:shd w:val="clear" w:color="FFFFFF" w:fill="D9D9D9"/>
        </w:rPr>
        <w:t>，以书面形式通知</w:t>
      </w:r>
      <w:r>
        <w:rPr>
          <w:rFonts w:hint="eastAsia"/>
          <w:shd w:val="clear" w:color="FFFFFF" w:fill="D9D9D9"/>
        </w:rPr>
        <w:t>采购人</w:t>
      </w:r>
      <w:r>
        <w:rPr>
          <w:rFonts w:hint="eastAsia"/>
          <w:shd w:val="clear" w:color="FFFFFF" w:fill="D9D9D9"/>
        </w:rPr>
        <w:t>。</w:t>
      </w:r>
      <w:r>
        <w:rPr>
          <w:rFonts w:hint="eastAsia"/>
          <w:shd w:val="clear" w:color="FFFFFF" w:fill="D9D9D9"/>
        </w:rPr>
        <w:t>采购人</w:t>
      </w:r>
      <w:r>
        <w:rPr>
          <w:rFonts w:hint="eastAsia"/>
          <w:shd w:val="clear" w:color="FFFFFF" w:fill="D9D9D9"/>
        </w:rPr>
        <w:t>认为有必要对</w:t>
      </w:r>
      <w:r>
        <w:rPr>
          <w:rFonts w:hint="eastAsia"/>
          <w:shd w:val="clear" w:color="FFFFFF" w:fill="D9D9D9"/>
        </w:rPr>
        <w:t>响应人</w:t>
      </w:r>
      <w:r>
        <w:rPr>
          <w:rFonts w:hint="eastAsia"/>
          <w:shd w:val="clear" w:color="FFFFFF" w:fill="D9D9D9"/>
        </w:rPr>
        <w:t>所提</w:t>
      </w:r>
      <w:r>
        <w:rPr>
          <w:rFonts w:hint="eastAsia"/>
          <w:shd w:val="clear" w:color="FFFFFF" w:fill="D9D9D9"/>
        </w:rPr>
        <w:t>异议</w:t>
      </w:r>
      <w:r>
        <w:rPr>
          <w:rFonts w:hint="eastAsia"/>
          <w:shd w:val="clear" w:color="FFFFFF" w:fill="D9D9D9"/>
        </w:rPr>
        <w:t>进行</w:t>
      </w:r>
      <w:r>
        <w:rPr>
          <w:rFonts w:hint="eastAsia"/>
          <w:shd w:val="clear" w:color="FFFFFF" w:fill="D9D9D9"/>
        </w:rPr>
        <w:t>回复时</w:t>
      </w:r>
      <w:r>
        <w:rPr>
          <w:rFonts w:hint="eastAsia"/>
          <w:shd w:val="clear" w:color="FFFFFF" w:fill="D9D9D9"/>
        </w:rPr>
        <w:t>，</w:t>
      </w:r>
      <w:r>
        <w:rPr>
          <w:rFonts w:hint="eastAsia"/>
          <w:shd w:val="clear" w:color="FFFFFF" w:fill="D9D9D9"/>
        </w:rPr>
        <w:t>将以书面形式回复</w:t>
      </w:r>
      <w:r>
        <w:rPr>
          <w:rFonts w:hint="eastAsia"/>
          <w:shd w:val="clear" w:color="FFFFFF" w:fill="D9D9D9"/>
        </w:rPr>
        <w:t>。</w:t>
      </w:r>
    </w:p>
    <w:p w:rsidR="00DB27A3" w:rsidRDefault="00DF75F1">
      <w:pPr>
        <w:pStyle w:val="2"/>
        <w:rPr>
          <w:shd w:val="clear" w:color="FFFFFF" w:fill="D9D9D9"/>
        </w:rPr>
      </w:pPr>
      <w:r>
        <w:rPr>
          <w:shd w:val="clear" w:color="FFFFFF" w:fill="D9D9D9"/>
        </w:rPr>
        <w:t>3.</w:t>
      </w:r>
      <w:r>
        <w:rPr>
          <w:rFonts w:hint="eastAsia"/>
          <w:shd w:val="clear" w:color="FFFFFF" w:fill="D9D9D9"/>
        </w:rPr>
        <w:t xml:space="preserve"> </w:t>
      </w:r>
      <w:r>
        <w:rPr>
          <w:rFonts w:hint="eastAsia"/>
          <w:shd w:val="clear" w:color="FFFFFF" w:fill="D9D9D9"/>
        </w:rPr>
        <w:t>响应文件</w:t>
      </w:r>
    </w:p>
    <w:p w:rsidR="00DB27A3" w:rsidRDefault="00DF75F1">
      <w:pPr>
        <w:pStyle w:val="3"/>
        <w:ind w:firstLine="422"/>
        <w:rPr>
          <w:shd w:val="clear" w:color="FFFFFF" w:fill="D9D9D9"/>
        </w:rPr>
      </w:pPr>
      <w:r>
        <w:rPr>
          <w:rFonts w:hint="eastAsia"/>
          <w:shd w:val="clear" w:color="FFFFFF" w:fill="D9D9D9"/>
        </w:rPr>
        <w:t xml:space="preserve">3.1 </w:t>
      </w:r>
      <w:r>
        <w:rPr>
          <w:rFonts w:hint="eastAsia"/>
          <w:shd w:val="clear" w:color="FFFFFF" w:fill="D9D9D9"/>
        </w:rPr>
        <w:t>响应文件</w:t>
      </w:r>
      <w:r>
        <w:rPr>
          <w:rFonts w:hint="eastAsia"/>
          <w:shd w:val="clear" w:color="FFFFFF" w:fill="D9D9D9"/>
        </w:rPr>
        <w:t>的组成</w:t>
      </w:r>
    </w:p>
    <w:p w:rsidR="00DB27A3" w:rsidRDefault="00DF75F1">
      <w:pPr>
        <w:ind w:firstLine="420"/>
        <w:rPr>
          <w:shd w:val="clear" w:color="FFFFFF" w:fill="D9D9D9"/>
        </w:rPr>
      </w:pPr>
      <w:r>
        <w:rPr>
          <w:rFonts w:hint="eastAsia"/>
          <w:shd w:val="clear" w:color="FFFFFF" w:fill="D9D9D9"/>
        </w:rPr>
        <w:t xml:space="preserve">3.1.1 </w:t>
      </w:r>
      <w:r>
        <w:rPr>
          <w:rFonts w:hint="eastAsia"/>
          <w:shd w:val="clear" w:color="FFFFFF" w:fill="D9D9D9"/>
        </w:rPr>
        <w:t>响应文件</w:t>
      </w:r>
      <w:r>
        <w:rPr>
          <w:rFonts w:hint="eastAsia"/>
          <w:shd w:val="clear" w:color="FFFFFF" w:fill="D9D9D9"/>
        </w:rPr>
        <w:t>应包括下列内容：</w:t>
      </w:r>
    </w:p>
    <w:p w:rsidR="00DB27A3" w:rsidRDefault="00DF75F1">
      <w:pPr>
        <w:ind w:firstLine="420"/>
        <w:rPr>
          <w:shd w:val="clear" w:color="FFFFFF" w:fill="D9D9D9"/>
        </w:rPr>
      </w:pPr>
      <w:r>
        <w:rPr>
          <w:rFonts w:hint="eastAsia"/>
          <w:shd w:val="clear" w:color="FFFFFF" w:fill="D9D9D9"/>
        </w:rPr>
        <w:t>详见响应文件格式</w:t>
      </w:r>
      <w:r>
        <w:rPr>
          <w:rFonts w:hint="eastAsia"/>
          <w:shd w:val="clear" w:color="FFFFFF" w:fill="D9D9D9"/>
        </w:rPr>
        <w:t>。</w:t>
      </w:r>
    </w:p>
    <w:p w:rsidR="00DB27A3" w:rsidRDefault="00DF75F1">
      <w:pPr>
        <w:pStyle w:val="3"/>
        <w:ind w:firstLine="422"/>
        <w:rPr>
          <w:szCs w:val="20"/>
          <w:shd w:val="clear" w:color="FFFFFF" w:fill="D9D9D9"/>
        </w:rPr>
      </w:pPr>
      <w:r>
        <w:rPr>
          <w:rFonts w:hint="eastAsia"/>
          <w:shd w:val="clear" w:color="FFFFFF" w:fill="D9D9D9"/>
        </w:rPr>
        <w:t xml:space="preserve">3.2 </w:t>
      </w:r>
      <w:r>
        <w:rPr>
          <w:rFonts w:hint="eastAsia"/>
          <w:shd w:val="clear" w:color="FFFFFF" w:fill="D9D9D9"/>
        </w:rPr>
        <w:t>响应报价</w:t>
      </w:r>
    </w:p>
    <w:p w:rsidR="00DB27A3" w:rsidRDefault="00DF75F1">
      <w:pPr>
        <w:ind w:firstLine="420"/>
        <w:rPr>
          <w:shd w:val="clear" w:color="FFFFFF" w:fill="D9D9D9"/>
        </w:rPr>
      </w:pPr>
      <w:r>
        <w:rPr>
          <w:shd w:val="clear" w:color="FFFFFF" w:fill="D9D9D9"/>
        </w:rPr>
        <w:t xml:space="preserve">3.2.1 </w:t>
      </w:r>
      <w:r>
        <w:rPr>
          <w:rFonts w:hint="eastAsia"/>
          <w:shd w:val="clear" w:color="FFFFFF" w:fill="D9D9D9"/>
        </w:rPr>
        <w:t>含税</w:t>
      </w:r>
      <w:r>
        <w:rPr>
          <w:rFonts w:hint="eastAsia"/>
          <w:shd w:val="clear" w:color="FFFFFF" w:fill="D9D9D9"/>
        </w:rPr>
        <w:t>响应</w:t>
      </w:r>
      <w:r>
        <w:rPr>
          <w:shd w:val="clear" w:color="FFFFFF" w:fill="D9D9D9"/>
        </w:rPr>
        <w:t>报价应包括国家规定的增值税税金，除</w:t>
      </w:r>
      <w:r>
        <w:rPr>
          <w:rFonts w:hint="eastAsia"/>
          <w:shd w:val="clear" w:color="FFFFFF" w:fill="D9D9D9"/>
        </w:rPr>
        <w:t>响应</w:t>
      </w:r>
      <w:r>
        <w:rPr>
          <w:shd w:val="clear" w:color="FFFFFF" w:fill="D9D9D9"/>
        </w:rPr>
        <w:t>人须知前附表另有规定外，增值税税金按一般计税方法计算。</w:t>
      </w:r>
      <w:r>
        <w:rPr>
          <w:rFonts w:hint="eastAsia"/>
          <w:shd w:val="clear" w:color="FFFFFF" w:fill="D9D9D9"/>
        </w:rPr>
        <w:t>响应</w:t>
      </w:r>
      <w:r>
        <w:rPr>
          <w:shd w:val="clear" w:color="FFFFFF" w:fill="D9D9D9"/>
        </w:rPr>
        <w:t>人应按第六章</w:t>
      </w:r>
      <w:r>
        <w:rPr>
          <w:shd w:val="clear" w:color="FFFFFF" w:fill="D9D9D9"/>
        </w:rPr>
        <w:t>“</w:t>
      </w:r>
      <w:r>
        <w:rPr>
          <w:rFonts w:hint="eastAsia"/>
          <w:shd w:val="clear" w:color="FFFFFF" w:fill="D9D9D9"/>
        </w:rPr>
        <w:t>响应</w:t>
      </w:r>
      <w:r>
        <w:rPr>
          <w:shd w:val="clear" w:color="FFFFFF" w:fill="D9D9D9"/>
        </w:rPr>
        <w:t>文件格式</w:t>
      </w:r>
      <w:r>
        <w:rPr>
          <w:shd w:val="clear" w:color="FFFFFF" w:fill="D9D9D9"/>
        </w:rPr>
        <w:t>”</w:t>
      </w:r>
      <w:r>
        <w:rPr>
          <w:shd w:val="clear" w:color="FFFFFF" w:fill="D9D9D9"/>
        </w:rPr>
        <w:t>的要求进行报价。</w:t>
      </w:r>
    </w:p>
    <w:p w:rsidR="00DB27A3" w:rsidRDefault="00DF75F1">
      <w:pPr>
        <w:ind w:firstLine="420"/>
        <w:rPr>
          <w:shd w:val="clear" w:color="FFFFFF" w:fill="D9D9D9"/>
        </w:rPr>
      </w:pPr>
      <w:r>
        <w:rPr>
          <w:shd w:val="clear" w:color="FFFFFF" w:fill="D9D9D9"/>
        </w:rPr>
        <w:t xml:space="preserve">3.2.2 </w:t>
      </w:r>
      <w:r>
        <w:rPr>
          <w:rFonts w:hint="eastAsia"/>
          <w:shd w:val="clear" w:color="FFFFFF" w:fill="D9D9D9"/>
        </w:rPr>
        <w:t>响应</w:t>
      </w:r>
      <w:r>
        <w:rPr>
          <w:shd w:val="clear" w:color="FFFFFF" w:fill="D9D9D9"/>
        </w:rPr>
        <w:t>人应充分了解该项目的总体情况以及影响</w:t>
      </w:r>
      <w:r>
        <w:rPr>
          <w:rFonts w:hint="eastAsia"/>
          <w:shd w:val="clear" w:color="FFFFFF" w:fill="D9D9D9"/>
        </w:rPr>
        <w:t>响应</w:t>
      </w:r>
      <w:r>
        <w:rPr>
          <w:shd w:val="clear" w:color="FFFFFF" w:fill="D9D9D9"/>
        </w:rPr>
        <w:t>报价的其他要素。</w:t>
      </w:r>
    </w:p>
    <w:p w:rsidR="00DB27A3" w:rsidRDefault="00DF75F1">
      <w:pPr>
        <w:ind w:firstLine="420"/>
        <w:rPr>
          <w:shd w:val="clear" w:color="FFFFFF" w:fill="D9D9D9"/>
        </w:rPr>
      </w:pPr>
      <w:r>
        <w:rPr>
          <w:shd w:val="clear" w:color="FFFFFF" w:fill="D9D9D9"/>
        </w:rPr>
        <w:t xml:space="preserve">3.2.3 </w:t>
      </w:r>
      <w:r>
        <w:rPr>
          <w:rFonts w:hint="eastAsia"/>
          <w:shd w:val="clear" w:color="FFFFFF" w:fill="D9D9D9"/>
        </w:rPr>
        <w:t>响应</w:t>
      </w:r>
      <w:r>
        <w:rPr>
          <w:shd w:val="clear" w:color="FFFFFF" w:fill="D9D9D9"/>
        </w:rPr>
        <w:t>报价为各分项报价金额之和；如分项报价中存在缺漏项，则视为缺漏项价格已包含在其他分项报价之中。</w:t>
      </w:r>
    </w:p>
    <w:p w:rsidR="00DB27A3" w:rsidRDefault="00DF75F1">
      <w:pPr>
        <w:ind w:firstLine="420"/>
        <w:rPr>
          <w:shd w:val="clear" w:color="FFFFFF" w:fill="D9D9D9"/>
        </w:rPr>
      </w:pPr>
      <w:r>
        <w:rPr>
          <w:shd w:val="clear" w:color="FFFFFF" w:fill="D9D9D9"/>
        </w:rPr>
        <w:t xml:space="preserve">3.2.4 </w:t>
      </w:r>
      <w:r>
        <w:rPr>
          <w:rFonts w:hint="eastAsia"/>
          <w:shd w:val="clear" w:color="FFFFFF" w:fill="D9D9D9"/>
        </w:rPr>
        <w:t>采购人</w:t>
      </w:r>
      <w:r>
        <w:rPr>
          <w:shd w:val="clear" w:color="FFFFFF" w:fill="D9D9D9"/>
        </w:rPr>
        <w:t>设有最高限价的，</w:t>
      </w:r>
      <w:r>
        <w:rPr>
          <w:rFonts w:hint="eastAsia"/>
          <w:shd w:val="clear" w:color="FFFFFF" w:fill="D9D9D9"/>
        </w:rPr>
        <w:t>响应</w:t>
      </w:r>
      <w:r>
        <w:rPr>
          <w:shd w:val="clear" w:color="FFFFFF" w:fill="D9D9D9"/>
        </w:rPr>
        <w:t>人的</w:t>
      </w:r>
      <w:r>
        <w:rPr>
          <w:rFonts w:hint="eastAsia"/>
          <w:shd w:val="clear" w:color="FFFFFF" w:fill="D9D9D9"/>
        </w:rPr>
        <w:t>响应</w:t>
      </w:r>
      <w:r>
        <w:rPr>
          <w:shd w:val="clear" w:color="FFFFFF" w:fill="D9D9D9"/>
        </w:rPr>
        <w:t>报价不得超过最高限价，最高限价在</w:t>
      </w:r>
      <w:r>
        <w:rPr>
          <w:rFonts w:hint="eastAsia"/>
          <w:shd w:val="clear" w:color="FFFFFF" w:fill="D9D9D9"/>
        </w:rPr>
        <w:t>响应</w:t>
      </w:r>
      <w:r>
        <w:rPr>
          <w:shd w:val="clear" w:color="FFFFFF" w:fill="D9D9D9"/>
        </w:rPr>
        <w:t>人须知前附表中载明。</w:t>
      </w:r>
    </w:p>
    <w:p w:rsidR="00DB27A3" w:rsidRDefault="00DF75F1">
      <w:pPr>
        <w:ind w:firstLine="420"/>
        <w:rPr>
          <w:shd w:val="clear" w:color="FFFFFF" w:fill="D9D9D9"/>
        </w:rPr>
      </w:pPr>
      <w:r>
        <w:rPr>
          <w:shd w:val="clear" w:color="FFFFFF" w:fill="D9D9D9"/>
        </w:rPr>
        <w:t xml:space="preserve">3.2.5 </w:t>
      </w:r>
      <w:r>
        <w:rPr>
          <w:rFonts w:hint="eastAsia"/>
          <w:shd w:val="clear" w:color="FFFFFF" w:fill="D9D9D9"/>
        </w:rPr>
        <w:t>响应</w:t>
      </w:r>
      <w:r>
        <w:rPr>
          <w:shd w:val="clear" w:color="FFFFFF" w:fill="D9D9D9"/>
        </w:rPr>
        <w:t>报价的其他要求见</w:t>
      </w:r>
      <w:r>
        <w:rPr>
          <w:rFonts w:hint="eastAsia"/>
          <w:shd w:val="clear" w:color="FFFFFF" w:fill="D9D9D9"/>
        </w:rPr>
        <w:t>响应</w:t>
      </w:r>
      <w:r>
        <w:rPr>
          <w:shd w:val="clear" w:color="FFFFFF" w:fill="D9D9D9"/>
        </w:rPr>
        <w:t>人须知前附表。</w:t>
      </w:r>
    </w:p>
    <w:p w:rsidR="00DB27A3" w:rsidRDefault="00DF75F1">
      <w:pPr>
        <w:pStyle w:val="3"/>
        <w:ind w:firstLine="422"/>
        <w:rPr>
          <w:shd w:val="clear" w:color="FFFFFF" w:fill="D9D9D9"/>
        </w:rPr>
      </w:pPr>
      <w:r>
        <w:rPr>
          <w:rFonts w:hint="eastAsia"/>
          <w:shd w:val="clear" w:color="FFFFFF" w:fill="D9D9D9"/>
        </w:rPr>
        <w:t xml:space="preserve">3.3 </w:t>
      </w:r>
      <w:r>
        <w:rPr>
          <w:rFonts w:hint="eastAsia"/>
          <w:shd w:val="clear" w:color="FFFFFF" w:fill="D9D9D9"/>
        </w:rPr>
        <w:t>响应有效期</w:t>
      </w:r>
    </w:p>
    <w:p w:rsidR="00DB27A3" w:rsidRDefault="00DF75F1">
      <w:pPr>
        <w:ind w:firstLine="420"/>
        <w:rPr>
          <w:shd w:val="clear" w:color="FFFFFF" w:fill="D9D9D9"/>
        </w:rPr>
      </w:pPr>
      <w:r>
        <w:rPr>
          <w:rFonts w:hint="eastAsia"/>
          <w:shd w:val="clear" w:color="FFFFFF" w:fill="D9D9D9"/>
        </w:rPr>
        <w:t xml:space="preserve">3.3.1 </w:t>
      </w:r>
      <w:r>
        <w:rPr>
          <w:rFonts w:hint="eastAsia"/>
          <w:shd w:val="clear" w:color="FFFFFF" w:fill="D9D9D9"/>
        </w:rPr>
        <w:t>响应有效期</w:t>
      </w:r>
      <w:r>
        <w:rPr>
          <w:rFonts w:hint="eastAsia"/>
          <w:shd w:val="clear" w:color="FFFFFF" w:fill="D9D9D9"/>
        </w:rPr>
        <w:t>为</w:t>
      </w:r>
      <w:r>
        <w:rPr>
          <w:rFonts w:hint="eastAsia"/>
          <w:shd w:val="clear" w:color="FFFFFF" w:fill="D9D9D9"/>
        </w:rPr>
        <w:t>90</w:t>
      </w:r>
      <w:r>
        <w:rPr>
          <w:rFonts w:hint="eastAsia"/>
          <w:shd w:val="clear" w:color="FFFFFF" w:fill="D9D9D9"/>
        </w:rPr>
        <w:t>天</w:t>
      </w:r>
      <w:r>
        <w:rPr>
          <w:shd w:val="clear" w:color="FFFFFF" w:fill="D9D9D9"/>
        </w:rPr>
        <w:t>（从提交</w:t>
      </w:r>
      <w:r>
        <w:rPr>
          <w:rFonts w:hint="eastAsia"/>
          <w:shd w:val="clear" w:color="FFFFFF" w:fill="D9D9D9"/>
        </w:rPr>
        <w:t>响应文件</w:t>
      </w:r>
      <w:r>
        <w:rPr>
          <w:shd w:val="clear" w:color="FFFFFF" w:fill="D9D9D9"/>
        </w:rPr>
        <w:t>截止日起计算）</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lastRenderedPageBreak/>
        <w:t xml:space="preserve">3.3.2 </w:t>
      </w:r>
      <w:r>
        <w:rPr>
          <w:rFonts w:hint="eastAsia"/>
          <w:shd w:val="clear" w:color="FFFFFF" w:fill="D9D9D9"/>
        </w:rPr>
        <w:t>在</w:t>
      </w:r>
      <w:r>
        <w:rPr>
          <w:rFonts w:hint="eastAsia"/>
          <w:shd w:val="clear" w:color="FFFFFF" w:fill="D9D9D9"/>
        </w:rPr>
        <w:t>响应有效期</w:t>
      </w:r>
      <w:r>
        <w:rPr>
          <w:rFonts w:hint="eastAsia"/>
          <w:shd w:val="clear" w:color="FFFFFF" w:fill="D9D9D9"/>
        </w:rPr>
        <w:t>内，</w:t>
      </w:r>
      <w:r>
        <w:rPr>
          <w:rFonts w:hint="eastAsia"/>
          <w:shd w:val="clear" w:color="FFFFFF" w:fill="D9D9D9"/>
        </w:rPr>
        <w:t>响应人</w:t>
      </w:r>
      <w:r>
        <w:rPr>
          <w:rFonts w:hint="eastAsia"/>
          <w:shd w:val="clear" w:color="FFFFFF" w:fill="D9D9D9"/>
        </w:rPr>
        <w:t>撤销或修改其</w:t>
      </w:r>
      <w:r>
        <w:rPr>
          <w:rFonts w:hint="eastAsia"/>
          <w:shd w:val="clear" w:color="FFFFFF" w:fill="D9D9D9"/>
        </w:rPr>
        <w:t>响应文件</w:t>
      </w:r>
      <w:r>
        <w:rPr>
          <w:rFonts w:hint="eastAsia"/>
          <w:shd w:val="clear" w:color="FFFFFF" w:fill="D9D9D9"/>
        </w:rPr>
        <w:t>的，应承担</w:t>
      </w:r>
      <w:r>
        <w:rPr>
          <w:rFonts w:hint="eastAsia"/>
          <w:shd w:val="clear" w:color="FFFFFF" w:fill="D9D9D9"/>
        </w:rPr>
        <w:t>询比文件</w:t>
      </w:r>
      <w:r>
        <w:rPr>
          <w:rFonts w:hint="eastAsia"/>
          <w:shd w:val="clear" w:color="FFFFFF" w:fill="D9D9D9"/>
        </w:rPr>
        <w:t>和法律规定的责任。</w:t>
      </w:r>
    </w:p>
    <w:p w:rsidR="00DB27A3" w:rsidRDefault="00DF75F1">
      <w:pPr>
        <w:ind w:firstLine="420"/>
        <w:rPr>
          <w:shd w:val="clear" w:color="FFFFFF" w:fill="D9D9D9"/>
        </w:rPr>
      </w:pPr>
      <w:r>
        <w:rPr>
          <w:rFonts w:hint="eastAsia"/>
          <w:shd w:val="clear" w:color="FFFFFF" w:fill="D9D9D9"/>
        </w:rPr>
        <w:t xml:space="preserve">3.3.3 </w:t>
      </w:r>
      <w:r>
        <w:rPr>
          <w:rFonts w:hint="eastAsia"/>
          <w:shd w:val="clear" w:color="FFFFFF" w:fill="D9D9D9"/>
        </w:rPr>
        <w:t>出现特殊情况需要延长</w:t>
      </w:r>
      <w:r>
        <w:rPr>
          <w:rFonts w:hint="eastAsia"/>
          <w:shd w:val="clear" w:color="FFFFFF" w:fill="D9D9D9"/>
        </w:rPr>
        <w:t>响应有效期</w:t>
      </w:r>
      <w:r>
        <w:rPr>
          <w:rFonts w:hint="eastAsia"/>
          <w:shd w:val="clear" w:color="FFFFFF" w:fill="D9D9D9"/>
        </w:rPr>
        <w:t>的，</w:t>
      </w:r>
      <w:r>
        <w:rPr>
          <w:rFonts w:hint="eastAsia"/>
          <w:shd w:val="clear" w:color="FFFFFF" w:fill="D9D9D9"/>
        </w:rPr>
        <w:t>采购人</w:t>
      </w:r>
      <w:r>
        <w:rPr>
          <w:rFonts w:hint="eastAsia"/>
          <w:shd w:val="clear" w:color="FFFFFF" w:fill="D9D9D9"/>
        </w:rPr>
        <w:t>以书面形式通知所有</w:t>
      </w:r>
      <w:r>
        <w:rPr>
          <w:rFonts w:hint="eastAsia"/>
          <w:shd w:val="clear" w:color="FFFFFF" w:fill="D9D9D9"/>
        </w:rPr>
        <w:t>响应人</w:t>
      </w:r>
      <w:r>
        <w:rPr>
          <w:rFonts w:hint="eastAsia"/>
          <w:shd w:val="clear" w:color="FFFFFF" w:fill="D9D9D9"/>
        </w:rPr>
        <w:t>延长</w:t>
      </w:r>
      <w:r>
        <w:rPr>
          <w:rFonts w:hint="eastAsia"/>
          <w:shd w:val="clear" w:color="FFFFFF" w:fill="D9D9D9"/>
        </w:rPr>
        <w:t>响应有效期</w:t>
      </w:r>
      <w:r>
        <w:rPr>
          <w:rFonts w:hint="eastAsia"/>
          <w:shd w:val="clear" w:color="FFFFFF" w:fill="D9D9D9"/>
        </w:rPr>
        <w:t>。</w:t>
      </w:r>
      <w:r>
        <w:rPr>
          <w:rFonts w:hint="eastAsia"/>
          <w:shd w:val="clear" w:color="FFFFFF" w:fill="D9D9D9"/>
        </w:rPr>
        <w:t>响应人</w:t>
      </w:r>
      <w:r>
        <w:rPr>
          <w:rFonts w:hint="eastAsia"/>
          <w:shd w:val="clear" w:color="FFFFFF" w:fill="D9D9D9"/>
        </w:rPr>
        <w:t>应予以书面答复，同意延长的，应相应延长其</w:t>
      </w:r>
      <w:r>
        <w:rPr>
          <w:rFonts w:hint="eastAsia"/>
          <w:shd w:val="clear" w:color="FFFFFF" w:fill="D9D9D9"/>
        </w:rPr>
        <w:t>响应保证金</w:t>
      </w:r>
      <w:r>
        <w:rPr>
          <w:rFonts w:hint="eastAsia"/>
          <w:shd w:val="clear" w:color="FFFFFF" w:fill="D9D9D9"/>
        </w:rPr>
        <w:t>的有效期，但不得要求或被允许修改其</w:t>
      </w:r>
      <w:r>
        <w:rPr>
          <w:rFonts w:hint="eastAsia"/>
          <w:shd w:val="clear" w:color="FFFFFF" w:fill="D9D9D9"/>
        </w:rPr>
        <w:t>响应文件</w:t>
      </w:r>
      <w:r>
        <w:rPr>
          <w:rFonts w:hint="eastAsia"/>
          <w:shd w:val="clear" w:color="FFFFFF" w:fill="D9D9D9"/>
        </w:rPr>
        <w:t>；</w:t>
      </w:r>
      <w:r>
        <w:rPr>
          <w:rFonts w:hint="eastAsia"/>
          <w:shd w:val="clear" w:color="FFFFFF" w:fill="D9D9D9"/>
        </w:rPr>
        <w:t>响应人</w:t>
      </w:r>
      <w:r>
        <w:rPr>
          <w:rFonts w:hint="eastAsia"/>
          <w:shd w:val="clear" w:color="FFFFFF" w:fill="D9D9D9"/>
        </w:rPr>
        <w:t>拒绝延长的，其</w:t>
      </w:r>
      <w:r>
        <w:rPr>
          <w:rFonts w:hint="eastAsia"/>
          <w:shd w:val="clear" w:color="FFFFFF" w:fill="D9D9D9"/>
        </w:rPr>
        <w:t>响应</w:t>
      </w:r>
      <w:r>
        <w:rPr>
          <w:rFonts w:hint="eastAsia"/>
          <w:shd w:val="clear" w:color="FFFFFF" w:fill="D9D9D9"/>
        </w:rPr>
        <w:t>失效，但</w:t>
      </w:r>
      <w:r>
        <w:rPr>
          <w:rFonts w:hint="eastAsia"/>
          <w:shd w:val="clear" w:color="FFFFFF" w:fill="D9D9D9"/>
        </w:rPr>
        <w:t>响应人</w:t>
      </w:r>
      <w:r>
        <w:rPr>
          <w:rFonts w:hint="eastAsia"/>
          <w:shd w:val="clear" w:color="FFFFFF" w:fill="D9D9D9"/>
        </w:rPr>
        <w:t>有权收回其</w:t>
      </w:r>
      <w:r>
        <w:rPr>
          <w:rFonts w:hint="eastAsia"/>
          <w:shd w:val="clear" w:color="FFFFFF" w:fill="D9D9D9"/>
        </w:rPr>
        <w:t>响应保证金</w:t>
      </w:r>
      <w:r>
        <w:rPr>
          <w:rFonts w:hint="eastAsia"/>
          <w:shd w:val="clear" w:color="FFFFFF" w:fill="D9D9D9"/>
        </w:rPr>
        <w:t>。</w:t>
      </w:r>
    </w:p>
    <w:p w:rsidR="00DB27A3" w:rsidRDefault="00DF75F1">
      <w:pPr>
        <w:pStyle w:val="3"/>
        <w:ind w:firstLine="422"/>
        <w:rPr>
          <w:shd w:val="clear" w:color="FFFFFF" w:fill="D9D9D9"/>
        </w:rPr>
      </w:pPr>
      <w:r>
        <w:rPr>
          <w:rFonts w:hint="eastAsia"/>
          <w:shd w:val="clear" w:color="FFFFFF" w:fill="D9D9D9"/>
        </w:rPr>
        <w:t xml:space="preserve">3.4 </w:t>
      </w:r>
      <w:r>
        <w:rPr>
          <w:rFonts w:hint="eastAsia"/>
          <w:shd w:val="clear" w:color="FFFFFF" w:fill="D9D9D9"/>
        </w:rPr>
        <w:t>响应保证金</w:t>
      </w:r>
    </w:p>
    <w:p w:rsidR="00DB27A3" w:rsidRDefault="00DF75F1">
      <w:pPr>
        <w:ind w:firstLine="420"/>
        <w:rPr>
          <w:shd w:val="clear" w:color="FFFFFF" w:fill="D9D9D9"/>
        </w:rPr>
      </w:pPr>
      <w:r>
        <w:rPr>
          <w:rFonts w:hint="eastAsia"/>
          <w:shd w:val="clear" w:color="FFFFFF" w:fill="D9D9D9"/>
        </w:rPr>
        <w:t xml:space="preserve">3.4.1 </w:t>
      </w:r>
      <w:r>
        <w:rPr>
          <w:rFonts w:hint="eastAsia"/>
          <w:shd w:val="clear" w:color="FFFFFF" w:fill="D9D9D9"/>
        </w:rPr>
        <w:t>响应人</w:t>
      </w:r>
      <w:r>
        <w:rPr>
          <w:rFonts w:hint="eastAsia"/>
          <w:shd w:val="clear" w:color="FFFFFF" w:fill="D9D9D9"/>
        </w:rPr>
        <w:t>须知前附表规定递交</w:t>
      </w:r>
      <w:r>
        <w:rPr>
          <w:rFonts w:hint="eastAsia"/>
          <w:shd w:val="clear" w:color="FFFFFF" w:fill="D9D9D9"/>
        </w:rPr>
        <w:t>响应保证金</w:t>
      </w:r>
      <w:r>
        <w:rPr>
          <w:rFonts w:hint="eastAsia"/>
          <w:shd w:val="clear" w:color="FFFFFF" w:fill="D9D9D9"/>
        </w:rPr>
        <w:t>的，</w:t>
      </w:r>
      <w:r>
        <w:rPr>
          <w:rFonts w:hint="eastAsia"/>
          <w:shd w:val="clear" w:color="FFFFFF" w:fill="D9D9D9"/>
        </w:rPr>
        <w:t>响应人</w:t>
      </w:r>
      <w:r>
        <w:rPr>
          <w:rFonts w:hint="eastAsia"/>
          <w:shd w:val="clear" w:color="FFFFFF" w:fill="D9D9D9"/>
        </w:rPr>
        <w:t>在递交</w:t>
      </w:r>
      <w:r>
        <w:rPr>
          <w:rFonts w:hint="eastAsia"/>
          <w:shd w:val="clear" w:color="FFFFFF" w:fill="D9D9D9"/>
        </w:rPr>
        <w:t>响应文件</w:t>
      </w:r>
      <w:r>
        <w:rPr>
          <w:rFonts w:hint="eastAsia"/>
          <w:shd w:val="clear" w:color="FFFFFF" w:fill="D9D9D9"/>
        </w:rPr>
        <w:t>的同时，应按</w:t>
      </w:r>
      <w:r>
        <w:rPr>
          <w:rFonts w:hint="eastAsia"/>
          <w:shd w:val="clear" w:color="FFFFFF" w:fill="D9D9D9"/>
        </w:rPr>
        <w:t>响应人</w:t>
      </w:r>
      <w:r>
        <w:rPr>
          <w:rFonts w:hint="eastAsia"/>
          <w:shd w:val="clear" w:color="FFFFFF" w:fill="D9D9D9"/>
        </w:rPr>
        <w:t>须知前附表规定的金额、形式递交</w:t>
      </w:r>
      <w:r>
        <w:rPr>
          <w:rFonts w:hint="eastAsia"/>
          <w:shd w:val="clear" w:color="FFFFFF" w:fill="D9D9D9"/>
        </w:rPr>
        <w:t>响应保证金</w:t>
      </w:r>
      <w:r>
        <w:rPr>
          <w:rFonts w:hint="eastAsia"/>
          <w:shd w:val="clear" w:color="FFFFFF" w:fill="D9D9D9"/>
        </w:rPr>
        <w:t>，并作为其</w:t>
      </w:r>
      <w:r>
        <w:rPr>
          <w:rFonts w:hint="eastAsia"/>
          <w:shd w:val="clear" w:color="FFFFFF" w:fill="D9D9D9"/>
        </w:rPr>
        <w:t>响应文件</w:t>
      </w:r>
      <w:r>
        <w:rPr>
          <w:rFonts w:hint="eastAsia"/>
          <w:shd w:val="clear" w:color="FFFFFF" w:fill="D9D9D9"/>
        </w:rPr>
        <w:t>的组成部分。</w:t>
      </w:r>
    </w:p>
    <w:p w:rsidR="00DB27A3" w:rsidRDefault="00DF75F1">
      <w:pPr>
        <w:ind w:firstLine="420"/>
        <w:rPr>
          <w:shd w:val="clear" w:color="FFFFFF" w:fill="D9D9D9"/>
        </w:rPr>
      </w:pPr>
      <w:r>
        <w:rPr>
          <w:rFonts w:hint="eastAsia"/>
          <w:shd w:val="clear" w:color="FFFFFF" w:fill="D9D9D9"/>
        </w:rPr>
        <w:t>联合体响应</w:t>
      </w:r>
      <w:r>
        <w:rPr>
          <w:rFonts w:hint="eastAsia"/>
          <w:shd w:val="clear" w:color="FFFFFF" w:fill="D9D9D9"/>
        </w:rPr>
        <w:t>的，其</w:t>
      </w:r>
      <w:r>
        <w:rPr>
          <w:rFonts w:hint="eastAsia"/>
          <w:shd w:val="clear" w:color="FFFFFF" w:fill="D9D9D9"/>
        </w:rPr>
        <w:t>响应保证金</w:t>
      </w:r>
      <w:r>
        <w:rPr>
          <w:rFonts w:hint="eastAsia"/>
          <w:shd w:val="clear" w:color="FFFFFF" w:fill="D9D9D9"/>
        </w:rPr>
        <w:t>可以由牵头人递交，并应符合</w:t>
      </w:r>
      <w:r>
        <w:rPr>
          <w:rFonts w:hint="eastAsia"/>
          <w:shd w:val="clear" w:color="FFFFFF" w:fill="D9D9D9"/>
        </w:rPr>
        <w:t>响应人</w:t>
      </w:r>
      <w:r>
        <w:rPr>
          <w:rFonts w:hint="eastAsia"/>
          <w:shd w:val="clear" w:color="FFFFFF" w:fill="D9D9D9"/>
        </w:rPr>
        <w:t>须知前附表的规定。</w:t>
      </w:r>
    </w:p>
    <w:p w:rsidR="00DB27A3" w:rsidRDefault="00DF75F1">
      <w:pPr>
        <w:ind w:firstLine="420"/>
        <w:rPr>
          <w:shd w:val="clear" w:color="FFFFFF" w:fill="D9D9D9"/>
        </w:rPr>
      </w:pPr>
      <w:r>
        <w:rPr>
          <w:rFonts w:hint="eastAsia"/>
          <w:shd w:val="clear" w:color="FFFFFF" w:fill="D9D9D9"/>
        </w:rPr>
        <w:t xml:space="preserve">3.4.2 </w:t>
      </w:r>
      <w:r>
        <w:rPr>
          <w:rFonts w:hint="eastAsia"/>
          <w:shd w:val="clear" w:color="FFFFFF" w:fill="D9D9D9"/>
        </w:rPr>
        <w:t>响应人</w:t>
      </w:r>
      <w:r>
        <w:rPr>
          <w:rFonts w:hint="eastAsia"/>
          <w:shd w:val="clear" w:color="FFFFFF" w:fill="D9D9D9"/>
        </w:rPr>
        <w:t>不按本章第</w:t>
      </w:r>
      <w:r>
        <w:rPr>
          <w:rFonts w:hint="eastAsia"/>
          <w:shd w:val="clear" w:color="FFFFFF" w:fill="D9D9D9"/>
        </w:rPr>
        <w:t xml:space="preserve"> 3.4.1</w:t>
      </w:r>
      <w:r>
        <w:rPr>
          <w:rFonts w:hint="eastAsia"/>
          <w:shd w:val="clear" w:color="FFFFFF" w:fill="D9D9D9"/>
        </w:rPr>
        <w:t xml:space="preserve"> </w:t>
      </w:r>
      <w:r>
        <w:rPr>
          <w:rFonts w:hint="eastAsia"/>
          <w:shd w:val="clear" w:color="FFFFFF" w:fill="D9D9D9"/>
        </w:rPr>
        <w:t>项要求提交</w:t>
      </w:r>
      <w:r>
        <w:rPr>
          <w:rFonts w:hint="eastAsia"/>
          <w:shd w:val="clear" w:color="FFFFFF" w:fill="D9D9D9"/>
        </w:rPr>
        <w:t>响应保证金</w:t>
      </w:r>
      <w:r>
        <w:rPr>
          <w:rFonts w:hint="eastAsia"/>
          <w:shd w:val="clear" w:color="FFFFFF" w:fill="D9D9D9"/>
        </w:rPr>
        <w:t>的，</w:t>
      </w:r>
      <w:r>
        <w:rPr>
          <w:rFonts w:hint="eastAsia"/>
          <w:shd w:val="clear" w:color="FFFFFF" w:fill="D9D9D9"/>
        </w:rPr>
        <w:t>评审委员会</w:t>
      </w:r>
      <w:r>
        <w:rPr>
          <w:rFonts w:hint="eastAsia"/>
          <w:shd w:val="clear" w:color="FFFFFF" w:fill="D9D9D9"/>
        </w:rPr>
        <w:t>将否决其</w:t>
      </w:r>
      <w:r>
        <w:rPr>
          <w:rFonts w:hint="eastAsia"/>
          <w:shd w:val="clear" w:color="FFFFFF" w:fill="D9D9D9"/>
        </w:rPr>
        <w:t>响应</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3.4.3 </w:t>
      </w:r>
      <w:r>
        <w:rPr>
          <w:rFonts w:hint="eastAsia"/>
          <w:shd w:val="clear" w:color="FFFFFF" w:fill="D9D9D9"/>
        </w:rPr>
        <w:t>响应保证金</w:t>
      </w:r>
      <w:r>
        <w:rPr>
          <w:rFonts w:hint="eastAsia"/>
          <w:shd w:val="clear" w:color="FFFFFF" w:fill="D9D9D9"/>
        </w:rPr>
        <w:t>退还</w:t>
      </w:r>
    </w:p>
    <w:p w:rsidR="00DB27A3" w:rsidRDefault="00DF75F1">
      <w:pPr>
        <w:ind w:firstLine="420"/>
        <w:rPr>
          <w:shd w:val="clear" w:color="FFFFFF" w:fill="D9D9D9"/>
        </w:rPr>
      </w:pPr>
      <w:r>
        <w:rPr>
          <w:rFonts w:hint="eastAsia"/>
          <w:shd w:val="clear" w:color="FFFFFF" w:fill="D9D9D9"/>
        </w:rPr>
        <w:t>采购人</w:t>
      </w:r>
      <w:r>
        <w:rPr>
          <w:rFonts w:hint="eastAsia"/>
          <w:shd w:val="clear" w:color="FFFFFF" w:fill="D9D9D9"/>
        </w:rPr>
        <w:t>应当在</w:t>
      </w:r>
      <w:r>
        <w:rPr>
          <w:rFonts w:hint="eastAsia"/>
          <w:shd w:val="clear" w:color="FFFFFF" w:fill="D9D9D9"/>
        </w:rPr>
        <w:t>成交通知书</w:t>
      </w:r>
      <w:r>
        <w:rPr>
          <w:rFonts w:hint="eastAsia"/>
          <w:shd w:val="clear" w:color="FFFFFF" w:fill="D9D9D9"/>
        </w:rPr>
        <w:t>发出后将</w:t>
      </w:r>
      <w:r>
        <w:rPr>
          <w:rFonts w:hint="eastAsia"/>
          <w:shd w:val="clear" w:color="FFFFFF" w:fill="D9D9D9"/>
        </w:rPr>
        <w:t>成交通知书</w:t>
      </w:r>
      <w:r>
        <w:rPr>
          <w:rFonts w:hint="eastAsia"/>
          <w:shd w:val="clear" w:color="FFFFFF" w:fill="D9D9D9"/>
        </w:rPr>
        <w:t>和保证金退还通知抄告重庆市公共资源交易中心，重庆市公共资源交易中心</w:t>
      </w:r>
      <w:r>
        <w:rPr>
          <w:rFonts w:hint="eastAsia"/>
          <w:shd w:val="clear" w:color="FFFFFF" w:fill="D9D9D9"/>
        </w:rPr>
        <w:t>在收到资料之次日起</w:t>
      </w:r>
      <w:r>
        <w:rPr>
          <w:rFonts w:hint="eastAsia"/>
          <w:shd w:val="clear" w:color="FFFFFF" w:fill="D9D9D9"/>
        </w:rPr>
        <w:t>2</w:t>
      </w:r>
      <w:r>
        <w:rPr>
          <w:rFonts w:hint="eastAsia"/>
          <w:shd w:val="clear" w:color="FFFFFF" w:fill="D9D9D9"/>
        </w:rPr>
        <w:t>个工作日内</w:t>
      </w:r>
      <w:r>
        <w:rPr>
          <w:rFonts w:hint="eastAsia"/>
          <w:shd w:val="clear" w:color="FFFFFF" w:fill="D9D9D9"/>
        </w:rPr>
        <w:t>，向除</w:t>
      </w:r>
      <w:r>
        <w:rPr>
          <w:rFonts w:hint="eastAsia"/>
          <w:shd w:val="clear" w:color="FFFFFF" w:fill="D9D9D9"/>
        </w:rPr>
        <w:t>成交供应商</w:t>
      </w:r>
      <w:r>
        <w:rPr>
          <w:rFonts w:hint="eastAsia"/>
          <w:shd w:val="clear" w:color="FFFFFF" w:fill="D9D9D9"/>
        </w:rPr>
        <w:t>以外的</w:t>
      </w:r>
      <w:r>
        <w:rPr>
          <w:rFonts w:hint="eastAsia"/>
          <w:shd w:val="clear" w:color="FFFFFF" w:fill="D9D9D9"/>
        </w:rPr>
        <w:t>响应人</w:t>
      </w:r>
      <w:r>
        <w:rPr>
          <w:rFonts w:hint="eastAsia"/>
          <w:shd w:val="clear" w:color="FFFFFF" w:fill="D9D9D9"/>
        </w:rPr>
        <w:t>，退还</w:t>
      </w:r>
      <w:r>
        <w:rPr>
          <w:rFonts w:hint="eastAsia"/>
          <w:shd w:val="clear" w:color="FFFFFF" w:fill="D9D9D9"/>
        </w:rPr>
        <w:t>响应保证金</w:t>
      </w:r>
      <w:r>
        <w:rPr>
          <w:rFonts w:hint="eastAsia"/>
          <w:shd w:val="clear" w:color="FFFFFF" w:fill="D9D9D9"/>
        </w:rPr>
        <w:t>及银行同期活期存款利息。</w:t>
      </w:r>
    </w:p>
    <w:p w:rsidR="00DB27A3" w:rsidRDefault="00DF75F1">
      <w:pPr>
        <w:ind w:firstLine="420"/>
        <w:rPr>
          <w:shd w:val="clear" w:color="FFFFFF" w:fill="D9D9D9"/>
        </w:rPr>
      </w:pPr>
      <w:r>
        <w:rPr>
          <w:rFonts w:hint="eastAsia"/>
          <w:shd w:val="clear" w:color="FFFFFF" w:fill="D9D9D9"/>
        </w:rPr>
        <w:t>采购人</w:t>
      </w:r>
      <w:r>
        <w:rPr>
          <w:rFonts w:hint="eastAsia"/>
          <w:shd w:val="clear" w:color="FFFFFF" w:fill="D9D9D9"/>
        </w:rPr>
        <w:t>应当在合同生效后将签订的合同和保证金退还通知抄告重庆市公共资源交易中心，重庆市公共资源交易中心</w:t>
      </w:r>
      <w:r>
        <w:rPr>
          <w:rFonts w:hint="eastAsia"/>
          <w:shd w:val="clear" w:color="FFFFFF" w:fill="D9D9D9"/>
        </w:rPr>
        <w:t>在收到资料之次日起</w:t>
      </w:r>
      <w:r>
        <w:rPr>
          <w:rFonts w:hint="eastAsia"/>
          <w:shd w:val="clear" w:color="FFFFFF" w:fill="D9D9D9"/>
        </w:rPr>
        <w:t>2</w:t>
      </w:r>
      <w:r>
        <w:rPr>
          <w:rFonts w:hint="eastAsia"/>
          <w:shd w:val="clear" w:color="FFFFFF" w:fill="D9D9D9"/>
        </w:rPr>
        <w:t>个工作日内</w:t>
      </w:r>
      <w:r>
        <w:rPr>
          <w:rFonts w:hint="eastAsia"/>
          <w:shd w:val="clear" w:color="FFFFFF" w:fill="D9D9D9"/>
        </w:rPr>
        <w:t>，向</w:t>
      </w:r>
      <w:r>
        <w:rPr>
          <w:rFonts w:hint="eastAsia"/>
          <w:shd w:val="clear" w:color="FFFFFF" w:fill="D9D9D9"/>
        </w:rPr>
        <w:t>成交供应商</w:t>
      </w:r>
      <w:r>
        <w:rPr>
          <w:rFonts w:hint="eastAsia"/>
          <w:shd w:val="clear" w:color="FFFFFF" w:fill="D9D9D9"/>
        </w:rPr>
        <w:t>退还</w:t>
      </w:r>
      <w:r>
        <w:rPr>
          <w:rFonts w:hint="eastAsia"/>
          <w:shd w:val="clear" w:color="FFFFFF" w:fill="D9D9D9"/>
        </w:rPr>
        <w:t>响应保证金</w:t>
      </w:r>
      <w:r>
        <w:rPr>
          <w:rFonts w:hint="eastAsia"/>
          <w:shd w:val="clear" w:color="FFFFFF" w:fill="D9D9D9"/>
        </w:rPr>
        <w:t>及银行同期活期存款利息。</w:t>
      </w:r>
    </w:p>
    <w:p w:rsidR="00DB27A3" w:rsidRDefault="00DF75F1">
      <w:pPr>
        <w:ind w:firstLine="420"/>
        <w:rPr>
          <w:shd w:val="clear" w:color="FFFFFF" w:fill="D9D9D9"/>
        </w:rPr>
      </w:pPr>
      <w:r>
        <w:rPr>
          <w:rFonts w:hint="eastAsia"/>
          <w:shd w:val="clear" w:color="FFFFFF" w:fill="D9D9D9"/>
        </w:rPr>
        <w:t>响应保证金</w:t>
      </w:r>
      <w:r>
        <w:rPr>
          <w:rFonts w:hint="eastAsia"/>
          <w:shd w:val="clear" w:color="FFFFFF" w:fill="D9D9D9"/>
        </w:rPr>
        <w:t>专用账户由重庆市公共资源交易中心制定，关于保证金相关情况的问题请咨询</w:t>
      </w:r>
      <w:r>
        <w:rPr>
          <w:rFonts w:hint="eastAsia"/>
          <w:shd w:val="clear" w:color="FFFFFF" w:fill="D9D9D9"/>
        </w:rPr>
        <w:t>重庆市公共资源交易中心。</w:t>
      </w:r>
    </w:p>
    <w:p w:rsidR="00DB27A3" w:rsidRDefault="00DF75F1">
      <w:pPr>
        <w:ind w:firstLine="420"/>
        <w:rPr>
          <w:shd w:val="clear" w:color="FFFFFF" w:fill="D9D9D9"/>
        </w:rPr>
      </w:pPr>
      <w:r>
        <w:rPr>
          <w:rFonts w:hint="eastAsia"/>
          <w:shd w:val="clear" w:color="FFFFFF" w:fill="D9D9D9"/>
        </w:rPr>
        <w:t xml:space="preserve">3.4.4 </w:t>
      </w:r>
      <w:r>
        <w:rPr>
          <w:rFonts w:hint="eastAsia"/>
          <w:shd w:val="clear" w:color="FFFFFF" w:fill="D9D9D9"/>
        </w:rPr>
        <w:t>有下列情形之一的，</w:t>
      </w:r>
      <w:r>
        <w:rPr>
          <w:rFonts w:hint="eastAsia"/>
          <w:shd w:val="clear" w:color="FFFFFF" w:fill="D9D9D9"/>
        </w:rPr>
        <w:t>响应保证金</w:t>
      </w:r>
      <w:r>
        <w:rPr>
          <w:rFonts w:hint="eastAsia"/>
          <w:shd w:val="clear" w:color="FFFFFF" w:fill="D9D9D9"/>
        </w:rPr>
        <w:t>将不予退还：</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响应人</w:t>
      </w:r>
      <w:r>
        <w:rPr>
          <w:rFonts w:hint="eastAsia"/>
          <w:shd w:val="clear" w:color="FFFFFF" w:fill="D9D9D9"/>
        </w:rPr>
        <w:t>在</w:t>
      </w:r>
      <w:r>
        <w:rPr>
          <w:rFonts w:hint="eastAsia"/>
          <w:shd w:val="clear" w:color="FFFFFF" w:fill="D9D9D9"/>
        </w:rPr>
        <w:t>响应有效期</w:t>
      </w:r>
      <w:r>
        <w:rPr>
          <w:rFonts w:hint="eastAsia"/>
          <w:shd w:val="clear" w:color="FFFFFF" w:fill="D9D9D9"/>
        </w:rPr>
        <w:t>内撤销</w:t>
      </w:r>
      <w:r>
        <w:rPr>
          <w:rFonts w:hint="eastAsia"/>
          <w:shd w:val="clear" w:color="FFFFFF" w:fill="D9D9D9"/>
        </w:rPr>
        <w:t>响应文件</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w:t>
      </w:r>
      <w:r>
        <w:rPr>
          <w:rFonts w:hint="eastAsia"/>
          <w:shd w:val="clear" w:color="FFFFFF" w:fill="D9D9D9"/>
        </w:rPr>
        <w:t>成交供应商出现本章第</w:t>
      </w:r>
      <w:r>
        <w:rPr>
          <w:rFonts w:hint="eastAsia"/>
          <w:shd w:val="clear" w:color="FFFFFF" w:fill="D9D9D9"/>
        </w:rPr>
        <w:t xml:space="preserve"> 7.5.2 </w:t>
      </w:r>
      <w:r>
        <w:rPr>
          <w:rFonts w:hint="eastAsia"/>
          <w:shd w:val="clear" w:color="FFFFFF" w:fill="D9D9D9"/>
        </w:rPr>
        <w:t>项的</w:t>
      </w:r>
      <w:r>
        <w:rPr>
          <w:rFonts w:hint="eastAsia"/>
          <w:shd w:val="clear" w:color="FFFFFF" w:fill="D9D9D9"/>
        </w:rPr>
        <w:t>情形；</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）成交供应商</w:t>
      </w:r>
      <w:r>
        <w:rPr>
          <w:rFonts w:hint="eastAsia"/>
          <w:shd w:val="clear" w:color="FFFFFF" w:fill="D9D9D9"/>
        </w:rPr>
        <w:t>在签订合同时向</w:t>
      </w:r>
      <w:r>
        <w:rPr>
          <w:rFonts w:hint="eastAsia"/>
          <w:shd w:val="clear" w:color="FFFFFF" w:fill="D9D9D9"/>
        </w:rPr>
        <w:t>采购人</w:t>
      </w:r>
      <w:r>
        <w:rPr>
          <w:rFonts w:hint="eastAsia"/>
          <w:shd w:val="clear" w:color="FFFFFF" w:fill="D9D9D9"/>
        </w:rPr>
        <w:t>提出附加条件，或者不按照</w:t>
      </w:r>
      <w:r>
        <w:rPr>
          <w:rFonts w:hint="eastAsia"/>
          <w:shd w:val="clear" w:color="FFFFFF" w:fill="D9D9D9"/>
        </w:rPr>
        <w:t>询比文件</w:t>
      </w:r>
      <w:r>
        <w:rPr>
          <w:rFonts w:hint="eastAsia"/>
          <w:shd w:val="clear" w:color="FFFFFF" w:fill="D9D9D9"/>
        </w:rPr>
        <w:t>要求提交履约保证金；</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）成交供应商</w:t>
      </w:r>
      <w:r>
        <w:rPr>
          <w:rFonts w:hint="eastAsia"/>
          <w:shd w:val="clear" w:color="FFFFFF" w:fill="D9D9D9"/>
        </w:rPr>
        <w:t>不能按本章第</w:t>
      </w:r>
      <w:r>
        <w:rPr>
          <w:rFonts w:hint="eastAsia"/>
          <w:shd w:val="clear" w:color="FFFFFF" w:fill="D9D9D9"/>
        </w:rPr>
        <w:t xml:space="preserve"> </w:t>
      </w:r>
      <w:r>
        <w:rPr>
          <w:rFonts w:hint="eastAsia"/>
          <w:shd w:val="clear" w:color="FFFFFF" w:fill="D9D9D9"/>
        </w:rPr>
        <w:t>7.4.1</w:t>
      </w:r>
      <w:r>
        <w:rPr>
          <w:rFonts w:hint="eastAsia"/>
          <w:shd w:val="clear" w:color="FFFFFF" w:fill="D9D9D9"/>
        </w:rPr>
        <w:t xml:space="preserve"> </w:t>
      </w:r>
      <w:r>
        <w:rPr>
          <w:rFonts w:hint="eastAsia"/>
          <w:shd w:val="clear" w:color="FFFFFF" w:fill="D9D9D9"/>
        </w:rPr>
        <w:t>项要求提交履约担保的</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5</w:t>
      </w:r>
      <w:r>
        <w:rPr>
          <w:rFonts w:hint="eastAsia"/>
          <w:shd w:val="clear" w:color="FFFFFF" w:fill="D9D9D9"/>
        </w:rPr>
        <w:t>）成交供应商因自身原因不能履行合同；</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6</w:t>
      </w:r>
      <w:r>
        <w:rPr>
          <w:rFonts w:hint="eastAsia"/>
          <w:shd w:val="clear" w:color="FFFFFF" w:fill="D9D9D9"/>
        </w:rPr>
        <w:t>）成交供应商响应材料出现造假、不实等与实际查询结果不符或无故弃选的情况；</w:t>
      </w:r>
    </w:p>
    <w:p w:rsidR="00DB27A3" w:rsidRDefault="00DF75F1">
      <w:pPr>
        <w:ind w:firstLine="420"/>
        <w:rPr>
          <w:shd w:val="clear" w:color="FFFFFF" w:fill="D9D9D9"/>
        </w:rPr>
      </w:pPr>
      <w:r>
        <w:rPr>
          <w:shd w:val="clear" w:color="FFFFFF" w:fill="D9D9D9"/>
        </w:rPr>
        <w:lastRenderedPageBreak/>
        <w:t>（</w:t>
      </w:r>
      <w:r>
        <w:rPr>
          <w:rFonts w:hint="eastAsia"/>
          <w:shd w:val="clear" w:color="FFFFFF" w:fill="D9D9D9"/>
        </w:rPr>
        <w:t>7</w:t>
      </w:r>
      <w:r>
        <w:rPr>
          <w:shd w:val="clear" w:color="FFFFFF" w:fill="D9D9D9"/>
        </w:rPr>
        <w:t>）</w:t>
      </w:r>
      <w:r>
        <w:rPr>
          <w:rFonts w:hint="eastAsia"/>
          <w:shd w:val="clear" w:color="FFFFFF" w:fill="D9D9D9"/>
        </w:rPr>
        <w:t>采购人</w:t>
      </w:r>
      <w:r>
        <w:rPr>
          <w:shd w:val="clear" w:color="FFFFFF" w:fill="D9D9D9"/>
        </w:rPr>
        <w:t>有权对</w:t>
      </w:r>
      <w:r>
        <w:rPr>
          <w:rFonts w:hint="eastAsia"/>
          <w:shd w:val="clear" w:color="FFFFFF" w:fill="D9D9D9"/>
        </w:rPr>
        <w:t>响应人</w:t>
      </w:r>
      <w:r>
        <w:rPr>
          <w:shd w:val="clear" w:color="FFFFFF" w:fill="D9D9D9"/>
        </w:rPr>
        <w:t>提供的资料进行核实，若发现弄虚作假、串通等情形的，</w:t>
      </w:r>
      <w:r>
        <w:rPr>
          <w:rFonts w:hint="eastAsia"/>
          <w:shd w:val="clear" w:color="FFFFFF" w:fill="D9D9D9"/>
        </w:rPr>
        <w:t>响应保证金</w:t>
      </w:r>
      <w:r>
        <w:rPr>
          <w:shd w:val="clear" w:color="FFFFFF" w:fill="D9D9D9"/>
        </w:rPr>
        <w:t>不予退还</w:t>
      </w:r>
      <w:r>
        <w:rPr>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8</w:t>
      </w:r>
      <w:r>
        <w:rPr>
          <w:rFonts w:hint="eastAsia"/>
          <w:shd w:val="clear" w:color="FFFFFF" w:fill="D9D9D9"/>
        </w:rPr>
        <w:t>）发生</w:t>
      </w:r>
      <w:r>
        <w:rPr>
          <w:rFonts w:hint="eastAsia"/>
          <w:shd w:val="clear" w:color="FFFFFF" w:fill="D9D9D9"/>
        </w:rPr>
        <w:t>响应人</w:t>
      </w:r>
      <w:r>
        <w:rPr>
          <w:rFonts w:hint="eastAsia"/>
          <w:shd w:val="clear" w:color="FFFFFF" w:fill="D9D9D9"/>
        </w:rPr>
        <w:t>须知前附表规定的其他可以不予退还</w:t>
      </w:r>
      <w:r>
        <w:rPr>
          <w:rFonts w:hint="eastAsia"/>
          <w:shd w:val="clear" w:color="FFFFFF" w:fill="D9D9D9"/>
        </w:rPr>
        <w:t>响应保证金</w:t>
      </w:r>
      <w:r>
        <w:rPr>
          <w:rFonts w:hint="eastAsia"/>
          <w:shd w:val="clear" w:color="FFFFFF" w:fill="D9D9D9"/>
        </w:rPr>
        <w:t>的情形</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给</w:t>
      </w:r>
      <w:r>
        <w:rPr>
          <w:rFonts w:hint="eastAsia"/>
          <w:shd w:val="clear" w:color="FFFFFF" w:fill="D9D9D9"/>
        </w:rPr>
        <w:t>采购人</w:t>
      </w:r>
      <w:r>
        <w:rPr>
          <w:rFonts w:hint="eastAsia"/>
          <w:shd w:val="clear" w:color="FFFFFF" w:fill="D9D9D9"/>
        </w:rPr>
        <w:t>造成的损失超过</w:t>
      </w:r>
      <w:r>
        <w:rPr>
          <w:rFonts w:hint="eastAsia"/>
          <w:shd w:val="clear" w:color="FFFFFF" w:fill="D9D9D9"/>
        </w:rPr>
        <w:t>响应保证金</w:t>
      </w:r>
      <w:r>
        <w:rPr>
          <w:rFonts w:hint="eastAsia"/>
          <w:shd w:val="clear" w:color="FFFFFF" w:fill="D9D9D9"/>
        </w:rPr>
        <w:t>数额的，</w:t>
      </w:r>
      <w:r>
        <w:rPr>
          <w:rFonts w:hint="eastAsia"/>
          <w:shd w:val="clear" w:color="FFFFFF" w:fill="D9D9D9"/>
        </w:rPr>
        <w:t>成交供应商</w:t>
      </w:r>
      <w:r>
        <w:rPr>
          <w:rFonts w:hint="eastAsia"/>
          <w:shd w:val="clear" w:color="FFFFFF" w:fill="D9D9D9"/>
        </w:rPr>
        <w:t>还应当对超过部分予以赔偿。</w:t>
      </w:r>
    </w:p>
    <w:p w:rsidR="00DB27A3" w:rsidRDefault="00DF75F1">
      <w:pPr>
        <w:pStyle w:val="3"/>
        <w:ind w:firstLine="422"/>
        <w:rPr>
          <w:shd w:val="clear" w:color="FFFFFF" w:fill="D9D9D9"/>
        </w:rPr>
      </w:pPr>
      <w:r>
        <w:rPr>
          <w:rFonts w:hint="eastAsia"/>
          <w:shd w:val="clear" w:color="FFFFFF" w:fill="D9D9D9"/>
        </w:rPr>
        <w:t xml:space="preserve">3.5 </w:t>
      </w:r>
      <w:r>
        <w:rPr>
          <w:rFonts w:hint="eastAsia"/>
          <w:shd w:val="clear" w:color="FFFFFF" w:fill="D9D9D9"/>
        </w:rPr>
        <w:t>资格审查资料</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应附</w:t>
      </w:r>
      <w:r>
        <w:rPr>
          <w:rFonts w:hint="eastAsia"/>
          <w:shd w:val="clear" w:color="FFFFFF" w:fill="D9D9D9"/>
        </w:rPr>
        <w:t>响应人</w:t>
      </w:r>
      <w:r>
        <w:rPr>
          <w:rFonts w:hint="eastAsia"/>
          <w:shd w:val="clear" w:color="FFFFFF" w:fill="D9D9D9"/>
        </w:rPr>
        <w:t>须知前附表第</w:t>
      </w:r>
      <w:r>
        <w:rPr>
          <w:rFonts w:hint="eastAsia"/>
          <w:shd w:val="clear" w:color="FFFFFF" w:fill="D9D9D9"/>
        </w:rPr>
        <w:t xml:space="preserve"> </w:t>
      </w:r>
      <w:r>
        <w:rPr>
          <w:rFonts w:hint="eastAsia"/>
          <w:shd w:val="clear" w:color="FFFFFF" w:fill="D9D9D9"/>
        </w:rPr>
        <w:t>1.4.1</w:t>
      </w:r>
      <w:r>
        <w:rPr>
          <w:rFonts w:hint="eastAsia"/>
          <w:shd w:val="clear" w:color="FFFFFF" w:fill="D9D9D9"/>
        </w:rPr>
        <w:t xml:space="preserve"> </w:t>
      </w:r>
      <w:r>
        <w:rPr>
          <w:rFonts w:hint="eastAsia"/>
          <w:shd w:val="clear" w:color="FFFFFF" w:fill="D9D9D9"/>
        </w:rPr>
        <w:t>项中要求的相关证明材料。</w:t>
      </w:r>
    </w:p>
    <w:p w:rsidR="00DB27A3" w:rsidRDefault="00DF75F1">
      <w:pPr>
        <w:ind w:firstLine="420"/>
        <w:rPr>
          <w:shd w:val="clear" w:color="FFFFFF" w:fill="D9D9D9"/>
        </w:rPr>
      </w:pPr>
      <w:r>
        <w:rPr>
          <w:rFonts w:hint="eastAsia"/>
          <w:shd w:val="clear" w:color="FFFFFF" w:fill="D9D9D9"/>
        </w:rPr>
        <w:t>询比公告</w:t>
      </w:r>
      <w:r>
        <w:rPr>
          <w:rFonts w:hint="eastAsia"/>
          <w:shd w:val="clear" w:color="FFFFFF" w:fill="D9D9D9"/>
        </w:rPr>
        <w:t>规定接受</w:t>
      </w:r>
      <w:r>
        <w:rPr>
          <w:rFonts w:hint="eastAsia"/>
          <w:shd w:val="clear" w:color="FFFFFF" w:fill="D9D9D9"/>
        </w:rPr>
        <w:t>联合体响应</w:t>
      </w:r>
      <w:r>
        <w:rPr>
          <w:rFonts w:hint="eastAsia"/>
          <w:shd w:val="clear" w:color="FFFFFF" w:fill="D9D9D9"/>
        </w:rPr>
        <w:t>的，详见</w:t>
      </w:r>
      <w:r>
        <w:rPr>
          <w:rFonts w:hint="eastAsia"/>
          <w:shd w:val="clear" w:color="FFFFFF" w:fill="D9D9D9"/>
        </w:rPr>
        <w:t>询比公告</w:t>
      </w:r>
      <w:r>
        <w:rPr>
          <w:rFonts w:hint="eastAsia"/>
          <w:shd w:val="clear" w:color="FFFFFF" w:fill="D9D9D9"/>
        </w:rPr>
        <w:t>联合体响应</w:t>
      </w:r>
      <w:r>
        <w:rPr>
          <w:rFonts w:hint="eastAsia"/>
          <w:shd w:val="clear" w:color="FFFFFF" w:fill="D9D9D9"/>
        </w:rPr>
        <w:t>相关内容。</w:t>
      </w:r>
    </w:p>
    <w:p w:rsidR="00DB27A3" w:rsidRDefault="00DF75F1">
      <w:pPr>
        <w:pStyle w:val="3"/>
        <w:ind w:firstLine="422"/>
        <w:rPr>
          <w:shd w:val="clear" w:color="FFFFFF" w:fill="D9D9D9"/>
        </w:rPr>
      </w:pPr>
      <w:r>
        <w:rPr>
          <w:rFonts w:hint="eastAsia"/>
          <w:shd w:val="clear" w:color="FFFFFF" w:fill="D9D9D9"/>
        </w:rPr>
        <w:t xml:space="preserve">3.6 </w:t>
      </w:r>
      <w:r>
        <w:rPr>
          <w:rFonts w:hint="eastAsia"/>
          <w:shd w:val="clear" w:color="FFFFFF" w:fill="D9D9D9"/>
        </w:rPr>
        <w:t>备选</w:t>
      </w:r>
      <w:r>
        <w:rPr>
          <w:rFonts w:hint="eastAsia"/>
          <w:shd w:val="clear" w:color="FFFFFF" w:fill="D9D9D9"/>
        </w:rPr>
        <w:t>响应</w:t>
      </w:r>
      <w:r>
        <w:rPr>
          <w:rFonts w:hint="eastAsia"/>
          <w:shd w:val="clear" w:color="FFFFFF" w:fill="D9D9D9"/>
        </w:rPr>
        <w:t>方案</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不得递交备选</w:t>
      </w:r>
      <w:r>
        <w:rPr>
          <w:rFonts w:hint="eastAsia"/>
          <w:shd w:val="clear" w:color="FFFFFF" w:fill="D9D9D9"/>
        </w:rPr>
        <w:t>响应</w:t>
      </w:r>
      <w:r>
        <w:rPr>
          <w:rFonts w:hint="eastAsia"/>
          <w:shd w:val="clear" w:color="FFFFFF" w:fill="D9D9D9"/>
        </w:rPr>
        <w:t>方案。</w:t>
      </w:r>
    </w:p>
    <w:p w:rsidR="00DB27A3" w:rsidRDefault="00DF75F1">
      <w:pPr>
        <w:pStyle w:val="3"/>
        <w:ind w:firstLine="422"/>
        <w:rPr>
          <w:shd w:val="clear" w:color="FFFFFF" w:fill="D9D9D9"/>
        </w:rPr>
      </w:pPr>
      <w:r>
        <w:rPr>
          <w:rFonts w:hint="eastAsia"/>
          <w:shd w:val="clear" w:color="FFFFFF" w:fill="D9D9D9"/>
        </w:rPr>
        <w:t xml:space="preserve">3.7 </w:t>
      </w:r>
      <w:r>
        <w:rPr>
          <w:rFonts w:hint="eastAsia"/>
          <w:shd w:val="clear" w:color="FFFFFF" w:fill="D9D9D9"/>
        </w:rPr>
        <w:t>响应文件</w:t>
      </w:r>
      <w:r>
        <w:rPr>
          <w:rFonts w:hint="eastAsia"/>
          <w:shd w:val="clear" w:color="FFFFFF" w:fill="D9D9D9"/>
        </w:rPr>
        <w:t>的编制</w:t>
      </w:r>
    </w:p>
    <w:p w:rsidR="00DB27A3" w:rsidRDefault="00DF75F1">
      <w:pPr>
        <w:ind w:firstLine="420"/>
        <w:rPr>
          <w:shd w:val="clear" w:color="FFFFFF" w:fill="D9D9D9"/>
        </w:rPr>
      </w:pPr>
      <w:r>
        <w:rPr>
          <w:rFonts w:hint="eastAsia"/>
          <w:shd w:val="clear" w:color="FFFFFF" w:fill="D9D9D9"/>
        </w:rPr>
        <w:t xml:space="preserve">3.7.1 </w:t>
      </w:r>
      <w:r>
        <w:rPr>
          <w:rFonts w:hint="eastAsia"/>
          <w:shd w:val="clear" w:color="FFFFFF" w:fill="D9D9D9"/>
        </w:rPr>
        <w:t>响应文件</w:t>
      </w:r>
      <w:r>
        <w:rPr>
          <w:rFonts w:hint="eastAsia"/>
          <w:shd w:val="clear" w:color="FFFFFF" w:fill="D9D9D9"/>
        </w:rPr>
        <w:t>应按</w:t>
      </w:r>
      <w:r>
        <w:rPr>
          <w:rFonts w:hint="eastAsia"/>
          <w:shd w:val="clear" w:color="FFFFFF" w:fill="D9D9D9"/>
        </w:rPr>
        <w:t>第六章“响应文件格式”</w:t>
      </w:r>
      <w:r>
        <w:rPr>
          <w:rFonts w:hint="eastAsia"/>
          <w:shd w:val="clear" w:color="FFFFFF" w:fill="D9D9D9"/>
        </w:rPr>
        <w:t>进行编写，如有必要，可以增加附页，作为</w:t>
      </w:r>
      <w:r>
        <w:rPr>
          <w:rFonts w:hint="eastAsia"/>
          <w:shd w:val="clear" w:color="FFFFFF" w:fill="D9D9D9"/>
        </w:rPr>
        <w:t>响应文件</w:t>
      </w:r>
      <w:r>
        <w:rPr>
          <w:rFonts w:hint="eastAsia"/>
          <w:shd w:val="clear" w:color="FFFFFF" w:fill="D9D9D9"/>
        </w:rPr>
        <w:t>的组成部分。</w:t>
      </w:r>
    </w:p>
    <w:p w:rsidR="00DB27A3" w:rsidRDefault="00DF75F1">
      <w:pPr>
        <w:ind w:firstLine="420"/>
        <w:rPr>
          <w:shd w:val="clear" w:color="FFFFFF" w:fill="D9D9D9"/>
        </w:rPr>
      </w:pPr>
      <w:r>
        <w:rPr>
          <w:rFonts w:hint="eastAsia"/>
          <w:shd w:val="clear" w:color="FFFFFF" w:fill="D9D9D9"/>
        </w:rPr>
        <w:t xml:space="preserve">3.7.2 </w:t>
      </w:r>
      <w:r>
        <w:rPr>
          <w:rFonts w:hint="eastAsia"/>
          <w:shd w:val="clear" w:color="FFFFFF" w:fill="D9D9D9"/>
        </w:rPr>
        <w:t>响应文件</w:t>
      </w:r>
      <w:r>
        <w:rPr>
          <w:rFonts w:hint="eastAsia"/>
          <w:shd w:val="clear" w:color="FFFFFF" w:fill="D9D9D9"/>
        </w:rPr>
        <w:t>应当对</w:t>
      </w:r>
      <w:r>
        <w:rPr>
          <w:rFonts w:hint="eastAsia"/>
          <w:shd w:val="clear" w:color="FFFFFF" w:fill="D9D9D9"/>
        </w:rPr>
        <w:t>询比文件</w:t>
      </w:r>
      <w:r>
        <w:rPr>
          <w:rFonts w:hint="eastAsia"/>
          <w:shd w:val="clear" w:color="FFFFFF" w:fill="D9D9D9"/>
        </w:rPr>
        <w:t>有关</w:t>
      </w:r>
      <w:r>
        <w:rPr>
          <w:rFonts w:hint="eastAsia"/>
          <w:shd w:val="clear" w:color="FFFFFF" w:fill="D9D9D9"/>
        </w:rPr>
        <w:t>时间要求</w:t>
      </w:r>
      <w:r>
        <w:rPr>
          <w:rFonts w:hint="eastAsia"/>
          <w:shd w:val="clear" w:color="FFFFFF" w:fill="D9D9D9"/>
        </w:rPr>
        <w:t>、</w:t>
      </w:r>
      <w:r>
        <w:rPr>
          <w:rFonts w:hint="eastAsia"/>
          <w:shd w:val="clear" w:color="FFFFFF" w:fill="D9D9D9"/>
        </w:rPr>
        <w:t>地点要求、</w:t>
      </w:r>
      <w:r>
        <w:rPr>
          <w:rFonts w:hint="eastAsia"/>
          <w:shd w:val="clear" w:color="FFFFFF" w:fill="D9D9D9"/>
        </w:rPr>
        <w:t>响应有效期</w:t>
      </w:r>
      <w:r>
        <w:rPr>
          <w:rFonts w:hint="eastAsia"/>
          <w:shd w:val="clear" w:color="FFFFFF" w:fill="D9D9D9"/>
        </w:rPr>
        <w:t>、</w:t>
      </w:r>
      <w:r>
        <w:rPr>
          <w:rFonts w:hint="eastAsia"/>
          <w:shd w:val="clear" w:color="FFFFFF" w:fill="D9D9D9"/>
        </w:rPr>
        <w:t>项目</w:t>
      </w:r>
      <w:r>
        <w:rPr>
          <w:rFonts w:hint="eastAsia"/>
          <w:shd w:val="clear" w:color="FFFFFF" w:fill="D9D9D9"/>
        </w:rPr>
        <w:t>要求、</w:t>
      </w:r>
      <w:r>
        <w:rPr>
          <w:rFonts w:hint="eastAsia"/>
          <w:shd w:val="clear" w:color="FFFFFF" w:fill="D9D9D9"/>
        </w:rPr>
        <w:t>询比范围</w:t>
      </w:r>
      <w:r>
        <w:rPr>
          <w:rFonts w:hint="eastAsia"/>
          <w:shd w:val="clear" w:color="FFFFFF" w:fill="D9D9D9"/>
        </w:rPr>
        <w:t>等实质性内容做出响应。</w:t>
      </w:r>
    </w:p>
    <w:p w:rsidR="00DB27A3" w:rsidRDefault="00DF75F1">
      <w:pPr>
        <w:ind w:firstLine="420"/>
        <w:rPr>
          <w:shd w:val="clear" w:color="FFFFFF" w:fill="D9D9D9"/>
        </w:rPr>
      </w:pPr>
      <w:r>
        <w:rPr>
          <w:rFonts w:hint="eastAsia"/>
          <w:shd w:val="clear" w:color="FFFFFF" w:fill="D9D9D9"/>
        </w:rPr>
        <w:t xml:space="preserve">3.7.3 </w:t>
      </w:r>
      <w:r>
        <w:rPr>
          <w:rFonts w:hint="eastAsia"/>
          <w:shd w:val="clear" w:color="FFFFFF" w:fill="D9D9D9"/>
        </w:rPr>
        <w:t>响应文件</w:t>
      </w:r>
      <w:r>
        <w:rPr>
          <w:rFonts w:hint="eastAsia"/>
          <w:shd w:val="clear" w:color="FFFFFF" w:fill="D9D9D9"/>
        </w:rPr>
        <w:t>的签名盖章要求</w:t>
      </w:r>
    </w:p>
    <w:p w:rsidR="00DB27A3" w:rsidRDefault="00DF75F1">
      <w:pPr>
        <w:ind w:firstLine="420"/>
        <w:rPr>
          <w:shd w:val="clear" w:color="FFFFFF" w:fill="D9D9D9"/>
        </w:rPr>
      </w:pPr>
      <w:r>
        <w:rPr>
          <w:rFonts w:hint="eastAsia"/>
          <w:shd w:val="clear" w:color="FFFFFF" w:fill="D9D9D9"/>
        </w:rPr>
        <w:t>响应文件</w:t>
      </w:r>
      <w:r>
        <w:rPr>
          <w:rFonts w:hint="eastAsia"/>
          <w:shd w:val="clear" w:color="FFFFFF" w:fill="D9D9D9"/>
        </w:rPr>
        <w:t>应使用专用的</w:t>
      </w:r>
      <w:r>
        <w:rPr>
          <w:rFonts w:hint="eastAsia"/>
          <w:shd w:val="clear" w:color="FFFFFF" w:fill="D9D9D9"/>
        </w:rPr>
        <w:t>“</w:t>
      </w:r>
      <w:r>
        <w:rPr>
          <w:rFonts w:hint="eastAsia"/>
          <w:shd w:val="clear" w:color="FFFFFF" w:fill="D9D9D9"/>
        </w:rPr>
        <w:t>新点</w:t>
      </w:r>
      <w:r>
        <w:rPr>
          <w:rFonts w:hint="eastAsia"/>
          <w:shd w:val="clear" w:color="FFFFFF" w:fill="D9D9D9"/>
        </w:rPr>
        <w:t>投标</w:t>
      </w:r>
      <w:r>
        <w:rPr>
          <w:rFonts w:hint="eastAsia"/>
          <w:shd w:val="clear" w:color="FFFFFF" w:fill="D9D9D9"/>
        </w:rPr>
        <w:t>文件</w:t>
      </w:r>
      <w:r>
        <w:rPr>
          <w:rFonts w:hint="eastAsia"/>
          <w:shd w:val="clear" w:color="FFFFFF" w:fill="D9D9D9"/>
        </w:rPr>
        <w:t>制作软件（重庆版）</w:t>
      </w:r>
      <w:r>
        <w:rPr>
          <w:rFonts w:hint="eastAsia"/>
          <w:shd w:val="clear" w:color="FFFFFF" w:fill="D9D9D9"/>
        </w:rPr>
        <w:t>”</w:t>
      </w:r>
      <w:r>
        <w:rPr>
          <w:rFonts w:hint="eastAsia"/>
          <w:shd w:val="clear" w:color="FFFFFF" w:fill="D9D9D9"/>
        </w:rPr>
        <w:t>编制工具编制而成。</w:t>
      </w:r>
      <w:r>
        <w:rPr>
          <w:rFonts w:hint="eastAsia"/>
          <w:shd w:val="clear" w:color="FFFFFF" w:fill="D9D9D9"/>
        </w:rPr>
        <w:t>第六章</w:t>
      </w:r>
      <w:r>
        <w:rPr>
          <w:rFonts w:hint="eastAsia"/>
          <w:shd w:val="clear" w:color="FFFFFF" w:fill="D9D9D9"/>
        </w:rPr>
        <w:t xml:space="preserve"> </w:t>
      </w:r>
      <w:r>
        <w:rPr>
          <w:rFonts w:hint="eastAsia"/>
          <w:shd w:val="clear" w:color="FFFFFF" w:fill="D9D9D9"/>
        </w:rPr>
        <w:t>响应文件</w:t>
      </w:r>
      <w:r>
        <w:rPr>
          <w:rFonts w:hint="eastAsia"/>
          <w:shd w:val="clear" w:color="FFFFFF" w:fill="D9D9D9"/>
        </w:rPr>
        <w:t>格式要求签名（或盖章）的须齐全</w:t>
      </w:r>
      <w:r>
        <w:rPr>
          <w:rFonts w:hint="eastAsia"/>
          <w:shd w:val="clear" w:color="FFFFFF" w:fill="D9D9D9"/>
        </w:rPr>
        <w:t>，</w:t>
      </w:r>
      <w:r>
        <w:rPr>
          <w:rFonts w:hint="eastAsia"/>
          <w:shd w:val="clear" w:color="FFFFFF" w:fill="D9D9D9"/>
        </w:rPr>
        <w:t>要求签名（或盖章）的，签名采用手写签名或签章或加盖</w:t>
      </w:r>
      <w:r>
        <w:rPr>
          <w:rFonts w:hint="eastAsia"/>
          <w:shd w:val="clear" w:color="FFFFFF" w:fill="D9D9D9"/>
        </w:rPr>
        <w:t>CA</w:t>
      </w:r>
      <w:r>
        <w:rPr>
          <w:rFonts w:hint="eastAsia"/>
          <w:shd w:val="clear" w:color="FFFFFF" w:fill="D9D9D9"/>
        </w:rPr>
        <w:t>数字证书均可。</w:t>
      </w:r>
    </w:p>
    <w:p w:rsidR="00DB27A3" w:rsidRDefault="00DF75F1">
      <w:pPr>
        <w:ind w:firstLine="422"/>
        <w:rPr>
          <w:b/>
          <w:bCs/>
          <w:shd w:val="clear" w:color="FFFFFF" w:fill="D9D9D9"/>
        </w:rPr>
      </w:pPr>
      <w:r>
        <w:rPr>
          <w:rFonts w:hint="eastAsia"/>
          <w:b/>
          <w:bCs/>
          <w:shd w:val="clear" w:color="FFFFFF" w:fill="D9D9D9"/>
        </w:rPr>
        <w:t>若允许分支机构参与响应的，文件中</w:t>
      </w:r>
      <w:r>
        <w:rPr>
          <w:rFonts w:hint="eastAsia"/>
          <w:b/>
          <w:bCs/>
          <w:shd w:val="clear" w:color="FFFFFF" w:fill="D9D9D9"/>
        </w:rPr>
        <w:t>要求</w:t>
      </w:r>
      <w:r>
        <w:rPr>
          <w:rFonts w:hint="eastAsia"/>
          <w:b/>
          <w:bCs/>
          <w:shd w:val="clear" w:color="FFFFFF" w:fill="D9D9D9"/>
        </w:rPr>
        <w:t>法定代表人</w:t>
      </w:r>
      <w:r>
        <w:rPr>
          <w:rFonts w:hint="eastAsia"/>
          <w:b/>
          <w:bCs/>
          <w:shd w:val="clear" w:color="FFFFFF" w:fill="D9D9D9"/>
        </w:rPr>
        <w:t>签名（或盖章）的</w:t>
      </w:r>
      <w:r>
        <w:rPr>
          <w:rFonts w:hint="eastAsia"/>
          <w:b/>
          <w:bCs/>
          <w:shd w:val="clear" w:color="FFFFFF" w:fill="D9D9D9"/>
        </w:rPr>
        <w:t>地方由分支机构负责人</w:t>
      </w:r>
      <w:r>
        <w:rPr>
          <w:rFonts w:hint="eastAsia"/>
          <w:b/>
          <w:bCs/>
          <w:shd w:val="clear" w:color="FFFFFF" w:fill="D9D9D9"/>
        </w:rPr>
        <w:t>签名（或盖章）</w:t>
      </w:r>
      <w:r>
        <w:rPr>
          <w:rFonts w:hint="eastAsia"/>
          <w:b/>
          <w:bCs/>
          <w:shd w:val="clear" w:color="FFFFFF" w:fill="D9D9D9"/>
        </w:rPr>
        <w:t>。</w:t>
      </w:r>
    </w:p>
    <w:p w:rsidR="00DB27A3" w:rsidRDefault="00DF75F1">
      <w:pPr>
        <w:ind w:firstLine="420"/>
        <w:rPr>
          <w:shd w:val="clear" w:color="FFFFFF" w:fill="D9D9D9"/>
        </w:rPr>
      </w:pPr>
      <w:r>
        <w:rPr>
          <w:rFonts w:hint="eastAsia"/>
          <w:shd w:val="clear" w:color="FFFFFF" w:fill="D9D9D9"/>
        </w:rPr>
        <w:t>若</w:t>
      </w:r>
      <w:r>
        <w:rPr>
          <w:rFonts w:hint="eastAsia"/>
          <w:shd w:val="clear" w:color="FFFFFF" w:fill="D9D9D9"/>
        </w:rPr>
        <w:t>响应人</w:t>
      </w:r>
      <w:r>
        <w:rPr>
          <w:rFonts w:hint="eastAsia"/>
          <w:shd w:val="clear" w:color="FFFFFF" w:fill="D9D9D9"/>
        </w:rPr>
        <w:t>为联合体，则联合体协议书中各联合体成员单位签名（或盖章）须齐全，要求各联合体成员</w:t>
      </w:r>
      <w:r>
        <w:rPr>
          <w:rFonts w:hint="eastAsia"/>
          <w:shd w:val="clear" w:color="FFFFFF" w:fill="D9D9D9"/>
        </w:rPr>
        <w:t>盖单位公章</w:t>
      </w:r>
      <w:r>
        <w:rPr>
          <w:rFonts w:hint="eastAsia"/>
          <w:shd w:val="clear" w:color="FFFFFF" w:fill="D9D9D9"/>
        </w:rPr>
        <w:t>的，各联合体成员盖章须齐全；联合体协议书以外的</w:t>
      </w:r>
      <w:r>
        <w:rPr>
          <w:rFonts w:hint="eastAsia"/>
          <w:shd w:val="clear" w:color="FFFFFF" w:fill="D9D9D9"/>
        </w:rPr>
        <w:t>响应文件</w:t>
      </w:r>
      <w:r>
        <w:rPr>
          <w:rFonts w:hint="eastAsia"/>
          <w:shd w:val="clear" w:color="FFFFFF" w:fill="D9D9D9"/>
        </w:rPr>
        <w:t>格式中，要求法定代表人或其委托代理人签名（或盖章）的均由联合体牵头人法定代表人或其委托代理人签名（或盖章），要求</w:t>
      </w:r>
      <w:r>
        <w:rPr>
          <w:rFonts w:hint="eastAsia"/>
          <w:shd w:val="clear" w:color="FFFFFF" w:fill="D9D9D9"/>
        </w:rPr>
        <w:t>响应人</w:t>
      </w:r>
      <w:r>
        <w:rPr>
          <w:rFonts w:hint="eastAsia"/>
          <w:shd w:val="clear" w:color="FFFFFF" w:fill="D9D9D9"/>
        </w:rPr>
        <w:t>加</w:t>
      </w:r>
      <w:r>
        <w:rPr>
          <w:rFonts w:hint="eastAsia"/>
          <w:shd w:val="clear" w:color="FFFFFF" w:fill="D9D9D9"/>
        </w:rPr>
        <w:t>盖单位公章</w:t>
      </w:r>
      <w:r>
        <w:rPr>
          <w:rFonts w:hint="eastAsia"/>
          <w:shd w:val="clear" w:color="FFFFFF" w:fill="D9D9D9"/>
        </w:rPr>
        <w:t>的，均由联合体牵头人使用</w:t>
      </w:r>
      <w:r>
        <w:rPr>
          <w:rFonts w:hint="eastAsia"/>
          <w:shd w:val="clear" w:color="FFFFFF" w:fill="D9D9D9"/>
        </w:rPr>
        <w:t xml:space="preserve"> CA </w:t>
      </w:r>
      <w:r>
        <w:rPr>
          <w:rFonts w:hint="eastAsia"/>
          <w:shd w:val="clear" w:color="FFFFFF" w:fill="D9D9D9"/>
        </w:rPr>
        <w:t>数字证书加盖其单位电子印章。</w:t>
      </w:r>
    </w:p>
    <w:p w:rsidR="00DB27A3" w:rsidRDefault="00DF75F1">
      <w:pPr>
        <w:ind w:firstLine="420"/>
        <w:rPr>
          <w:shd w:val="clear" w:color="FFFFFF" w:fill="D9D9D9"/>
        </w:rPr>
      </w:pPr>
      <w:r>
        <w:rPr>
          <w:rFonts w:hint="eastAsia"/>
          <w:shd w:val="clear" w:color="FFFFFF" w:fill="D9D9D9"/>
        </w:rPr>
        <w:t>未按上述规定执行的，交由</w:t>
      </w:r>
      <w:r>
        <w:rPr>
          <w:rFonts w:hint="eastAsia"/>
          <w:shd w:val="clear" w:color="FFFFFF" w:fill="D9D9D9"/>
        </w:rPr>
        <w:t>评审委员会</w:t>
      </w:r>
      <w:r>
        <w:rPr>
          <w:rFonts w:hint="eastAsia"/>
          <w:shd w:val="clear" w:color="FFFFFF" w:fill="D9D9D9"/>
        </w:rPr>
        <w:t>作否决</w:t>
      </w:r>
      <w:r>
        <w:rPr>
          <w:rFonts w:hint="eastAsia"/>
          <w:shd w:val="clear" w:color="FFFFFF" w:fill="D9D9D9"/>
        </w:rPr>
        <w:t>响应</w:t>
      </w:r>
      <w:r>
        <w:rPr>
          <w:rFonts w:hint="eastAsia"/>
          <w:shd w:val="clear" w:color="FFFFFF" w:fill="D9D9D9"/>
        </w:rPr>
        <w:t>处理。</w:t>
      </w:r>
    </w:p>
    <w:p w:rsidR="00DB27A3" w:rsidRDefault="00DF75F1">
      <w:pPr>
        <w:ind w:firstLine="420"/>
        <w:rPr>
          <w:shd w:val="clear" w:color="FFFFFF" w:fill="D9D9D9"/>
        </w:rPr>
      </w:pPr>
      <w:r>
        <w:rPr>
          <w:rFonts w:hint="eastAsia"/>
          <w:shd w:val="clear" w:color="FFFFFF" w:fill="D9D9D9"/>
        </w:rPr>
        <w:t xml:space="preserve">3.7.4 </w:t>
      </w:r>
      <w:r>
        <w:rPr>
          <w:rFonts w:hint="eastAsia"/>
          <w:shd w:val="clear" w:color="FFFFFF" w:fill="D9D9D9"/>
        </w:rPr>
        <w:t>响应文件</w:t>
      </w:r>
      <w:r>
        <w:rPr>
          <w:rFonts w:hint="eastAsia"/>
          <w:shd w:val="clear" w:color="FFFFFF" w:fill="D9D9D9"/>
        </w:rPr>
        <w:t>份数</w:t>
      </w:r>
    </w:p>
    <w:p w:rsidR="00DB27A3" w:rsidRDefault="00DF75F1">
      <w:pPr>
        <w:ind w:firstLine="420"/>
        <w:rPr>
          <w:shd w:val="clear" w:color="FFFFFF" w:fill="D9D9D9"/>
        </w:rPr>
      </w:pPr>
      <w:r>
        <w:rPr>
          <w:rFonts w:hint="eastAsia"/>
          <w:shd w:val="clear" w:color="FFFFFF" w:fill="D9D9D9"/>
        </w:rPr>
        <w:t>本项目采用全流程电子</w:t>
      </w:r>
      <w:r>
        <w:rPr>
          <w:rFonts w:hint="eastAsia"/>
          <w:shd w:val="clear" w:color="FFFFFF" w:fill="D9D9D9"/>
        </w:rPr>
        <w:t>采购</w:t>
      </w:r>
      <w:r>
        <w:rPr>
          <w:rFonts w:hint="eastAsia"/>
          <w:shd w:val="clear" w:color="FFFFFF" w:fill="D9D9D9"/>
        </w:rPr>
        <w:t>，</w:t>
      </w:r>
      <w:r>
        <w:rPr>
          <w:rFonts w:hint="eastAsia"/>
          <w:shd w:val="clear" w:color="FFFFFF" w:fill="D9D9D9"/>
        </w:rPr>
        <w:t>响应人</w:t>
      </w:r>
      <w:r>
        <w:rPr>
          <w:rFonts w:hint="eastAsia"/>
          <w:shd w:val="clear" w:color="FFFFFF" w:fill="D9D9D9"/>
        </w:rPr>
        <w:t>提供的</w:t>
      </w:r>
      <w:r>
        <w:rPr>
          <w:rFonts w:hint="eastAsia"/>
          <w:shd w:val="clear" w:color="FFFFFF" w:fill="D9D9D9"/>
        </w:rPr>
        <w:t>响应文件</w:t>
      </w:r>
      <w:r>
        <w:rPr>
          <w:rFonts w:hint="eastAsia"/>
          <w:shd w:val="clear" w:color="FFFFFF" w:fill="D9D9D9"/>
        </w:rPr>
        <w:t>为：加密的电子</w:t>
      </w:r>
      <w:r>
        <w:rPr>
          <w:rFonts w:hint="eastAsia"/>
          <w:shd w:val="clear" w:color="FFFFFF" w:fill="D9D9D9"/>
        </w:rPr>
        <w:t>响应文件</w:t>
      </w:r>
      <w:r>
        <w:rPr>
          <w:rFonts w:hint="eastAsia"/>
          <w:shd w:val="clear" w:color="FFFFFF" w:fill="D9D9D9"/>
        </w:rPr>
        <w:t>（网上递</w:t>
      </w:r>
      <w:r>
        <w:rPr>
          <w:rFonts w:hint="eastAsia"/>
          <w:shd w:val="clear" w:color="FFFFFF" w:fill="D9D9D9"/>
        </w:rPr>
        <w:lastRenderedPageBreak/>
        <w:t>交）一份。</w:t>
      </w:r>
    </w:p>
    <w:p w:rsidR="00DB27A3" w:rsidRDefault="00DF75F1">
      <w:pPr>
        <w:ind w:firstLine="420"/>
        <w:rPr>
          <w:shd w:val="clear" w:color="FFFFFF" w:fill="D9D9D9"/>
        </w:rPr>
      </w:pPr>
      <w:r>
        <w:rPr>
          <w:rFonts w:hint="eastAsia"/>
          <w:shd w:val="clear" w:color="FFFFFF" w:fill="D9D9D9"/>
        </w:rPr>
        <w:t>3.7.5</w:t>
      </w:r>
      <w:r>
        <w:rPr>
          <w:rFonts w:hint="eastAsia"/>
          <w:shd w:val="clear" w:color="FFFFFF" w:fill="D9D9D9"/>
        </w:rPr>
        <w:t xml:space="preserve"> </w:t>
      </w:r>
      <w:r>
        <w:rPr>
          <w:rFonts w:hint="eastAsia"/>
          <w:shd w:val="clear" w:color="FFFFFF" w:fill="D9D9D9"/>
        </w:rPr>
        <w:t>编制要求</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）响应文件</w:t>
      </w:r>
      <w:r>
        <w:rPr>
          <w:rFonts w:hint="eastAsia"/>
          <w:shd w:val="clear" w:color="FFFFFF" w:fill="D9D9D9"/>
        </w:rPr>
        <w:t>应按规定格式排版，并编制目录。</w:t>
      </w:r>
    </w:p>
    <w:p w:rsidR="00DB27A3" w:rsidRDefault="00DF75F1">
      <w:pPr>
        <w:pStyle w:val="af0"/>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）电子</w:t>
      </w:r>
      <w:r>
        <w:rPr>
          <w:rFonts w:hint="eastAsia"/>
          <w:shd w:val="clear" w:color="FFFFFF" w:fill="D9D9D9"/>
        </w:rPr>
        <w:t>响应文件</w:t>
      </w:r>
      <w:r>
        <w:rPr>
          <w:rFonts w:hint="eastAsia"/>
          <w:shd w:val="clear" w:color="FFFFFF" w:fill="D9D9D9"/>
        </w:rPr>
        <w:t>由</w:t>
      </w:r>
      <w:r>
        <w:rPr>
          <w:rFonts w:hint="eastAsia"/>
          <w:shd w:val="clear" w:color="FFFFFF" w:fill="D9D9D9"/>
        </w:rPr>
        <w:t>响应人</w:t>
      </w:r>
      <w:r>
        <w:rPr>
          <w:rFonts w:hint="eastAsia"/>
          <w:shd w:val="clear" w:color="FFFFFF" w:fill="D9D9D9"/>
        </w:rPr>
        <w:t>使用“新点</w:t>
      </w:r>
      <w:r>
        <w:rPr>
          <w:rFonts w:hint="eastAsia"/>
          <w:shd w:val="clear" w:color="FFFFFF" w:fill="D9D9D9"/>
        </w:rPr>
        <w:t>投标</w:t>
      </w:r>
      <w:r>
        <w:rPr>
          <w:rFonts w:hint="eastAsia"/>
          <w:shd w:val="clear" w:color="FFFFFF" w:fill="D9D9D9"/>
        </w:rPr>
        <w:t>文件</w:t>
      </w:r>
      <w:r>
        <w:rPr>
          <w:rFonts w:hint="eastAsia"/>
          <w:shd w:val="clear" w:color="FFFFFF" w:fill="D9D9D9"/>
        </w:rPr>
        <w:t>制作软件（重庆版）”编制工具制作生成。</w:t>
      </w:r>
    </w:p>
    <w:p w:rsidR="00DB27A3" w:rsidRDefault="00DF75F1">
      <w:pPr>
        <w:pStyle w:val="af0"/>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w:t>
      </w:r>
      <w:r>
        <w:rPr>
          <w:rFonts w:hint="eastAsia"/>
          <w:shd w:val="clear" w:color="FFFFFF" w:fill="D9D9D9"/>
        </w:rPr>
        <w:t>响应人</w:t>
      </w:r>
      <w:r>
        <w:rPr>
          <w:rFonts w:hint="eastAsia"/>
          <w:shd w:val="clear" w:color="FFFFFF" w:fill="D9D9D9"/>
        </w:rPr>
        <w:t>在编制电子</w:t>
      </w:r>
      <w:r>
        <w:rPr>
          <w:rFonts w:hint="eastAsia"/>
          <w:shd w:val="clear" w:color="FFFFFF" w:fill="D9D9D9"/>
        </w:rPr>
        <w:t>响应文件</w:t>
      </w:r>
      <w:r>
        <w:rPr>
          <w:rFonts w:hint="eastAsia"/>
          <w:shd w:val="clear" w:color="FFFFFF" w:fill="D9D9D9"/>
        </w:rPr>
        <w:t>时</w:t>
      </w:r>
      <w:r>
        <w:rPr>
          <w:rFonts w:hint="eastAsia"/>
          <w:shd w:val="clear" w:color="FFFFFF" w:fill="D9D9D9"/>
        </w:rPr>
        <w:t>原则上应编制目录，但不得将</w:t>
      </w:r>
      <w:r>
        <w:rPr>
          <w:rFonts w:hint="eastAsia"/>
          <w:shd w:val="clear" w:color="FFFFFF" w:fill="D9D9D9"/>
        </w:rPr>
        <w:t>封面设置、</w:t>
      </w:r>
      <w:r>
        <w:rPr>
          <w:rFonts w:hint="eastAsia"/>
          <w:shd w:val="clear" w:color="FFFFFF" w:fill="D9D9D9"/>
        </w:rPr>
        <w:t>目录编制作为评审因素。</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）按本章第</w:t>
      </w:r>
      <w:r>
        <w:rPr>
          <w:rFonts w:hint="eastAsia"/>
          <w:shd w:val="clear" w:color="FFFFFF" w:fill="D9D9D9"/>
        </w:rPr>
        <w:t xml:space="preserve"> </w:t>
      </w:r>
      <w:r>
        <w:rPr>
          <w:rFonts w:hint="eastAsia"/>
          <w:shd w:val="clear" w:color="FFFFFF" w:fill="D9D9D9"/>
        </w:rPr>
        <w:t>3.7.3</w:t>
      </w:r>
      <w:r>
        <w:rPr>
          <w:rFonts w:hint="eastAsia"/>
          <w:shd w:val="clear" w:color="FFFFFF" w:fill="D9D9D9"/>
        </w:rPr>
        <w:t xml:space="preserve"> </w:t>
      </w:r>
      <w:r>
        <w:rPr>
          <w:rFonts w:hint="eastAsia"/>
          <w:shd w:val="clear" w:color="FFFFFF" w:fill="D9D9D9"/>
        </w:rPr>
        <w:t>项签名盖章要求进行</w:t>
      </w:r>
      <w:r>
        <w:rPr>
          <w:rFonts w:hint="eastAsia"/>
          <w:shd w:val="clear" w:color="FFFFFF" w:fill="D9D9D9"/>
        </w:rPr>
        <w:t>响应文件</w:t>
      </w:r>
      <w:r>
        <w:rPr>
          <w:rFonts w:hint="eastAsia"/>
          <w:shd w:val="clear" w:color="FFFFFF" w:fill="D9D9D9"/>
        </w:rPr>
        <w:t>的签署。</w:t>
      </w:r>
    </w:p>
    <w:p w:rsidR="00DB27A3" w:rsidRDefault="00DF75F1">
      <w:pPr>
        <w:pStyle w:val="2"/>
        <w:rPr>
          <w:shd w:val="clear" w:color="FFFFFF" w:fill="D9D9D9"/>
        </w:rPr>
      </w:pPr>
      <w:r>
        <w:rPr>
          <w:shd w:val="clear" w:color="FFFFFF" w:fill="D9D9D9"/>
        </w:rPr>
        <w:t>4.</w:t>
      </w:r>
      <w:r>
        <w:rPr>
          <w:rFonts w:hint="eastAsia"/>
          <w:shd w:val="clear" w:color="FFFFFF" w:fill="D9D9D9"/>
        </w:rPr>
        <w:t xml:space="preserve"> </w:t>
      </w:r>
      <w:r>
        <w:rPr>
          <w:rFonts w:hint="eastAsia"/>
          <w:shd w:val="clear" w:color="FFFFFF" w:fill="D9D9D9"/>
        </w:rPr>
        <w:t>响应</w:t>
      </w:r>
    </w:p>
    <w:p w:rsidR="00DB27A3" w:rsidRDefault="00DF75F1">
      <w:pPr>
        <w:pStyle w:val="3"/>
        <w:ind w:firstLine="422"/>
        <w:rPr>
          <w:shd w:val="clear" w:color="FFFFFF" w:fill="D9D9D9"/>
        </w:rPr>
      </w:pPr>
      <w:r>
        <w:rPr>
          <w:rFonts w:hint="eastAsia"/>
          <w:shd w:val="clear" w:color="FFFFFF" w:fill="D9D9D9"/>
        </w:rPr>
        <w:t xml:space="preserve">4.1 </w:t>
      </w:r>
      <w:r>
        <w:rPr>
          <w:rFonts w:hint="eastAsia"/>
          <w:shd w:val="clear" w:color="FFFFFF" w:fill="D9D9D9"/>
        </w:rPr>
        <w:t>响应文件</w:t>
      </w:r>
      <w:r>
        <w:rPr>
          <w:rFonts w:hint="eastAsia"/>
          <w:shd w:val="clear" w:color="FFFFFF" w:fill="D9D9D9"/>
        </w:rPr>
        <w:t>的密封和标记</w:t>
      </w:r>
    </w:p>
    <w:p w:rsidR="00DB27A3" w:rsidRDefault="00DF75F1">
      <w:pPr>
        <w:ind w:firstLine="420"/>
        <w:rPr>
          <w:shd w:val="clear" w:color="FFFFFF" w:fill="D9D9D9"/>
        </w:rPr>
      </w:pPr>
      <w:r>
        <w:rPr>
          <w:rFonts w:hint="eastAsia"/>
          <w:shd w:val="clear" w:color="FFFFFF" w:fill="D9D9D9"/>
        </w:rPr>
        <w:t xml:space="preserve">4.1.1 </w:t>
      </w:r>
      <w:r>
        <w:rPr>
          <w:rFonts w:hint="eastAsia"/>
          <w:shd w:val="clear" w:color="FFFFFF" w:fill="D9D9D9"/>
        </w:rPr>
        <w:t>响应文件</w:t>
      </w:r>
      <w:r>
        <w:rPr>
          <w:rFonts w:hint="eastAsia"/>
          <w:shd w:val="clear" w:color="FFFFFF" w:fill="D9D9D9"/>
        </w:rPr>
        <w:t>的密封</w:t>
      </w:r>
    </w:p>
    <w:p w:rsidR="00DB27A3" w:rsidRDefault="00DF75F1">
      <w:pPr>
        <w:ind w:firstLine="420"/>
        <w:rPr>
          <w:shd w:val="clear" w:color="FFFFFF" w:fill="D9D9D9"/>
        </w:rPr>
      </w:pPr>
      <w:r>
        <w:rPr>
          <w:rFonts w:hint="eastAsia"/>
          <w:shd w:val="clear" w:color="FFFFFF" w:fill="D9D9D9"/>
        </w:rPr>
        <w:t>电子</w:t>
      </w:r>
      <w:r>
        <w:rPr>
          <w:rFonts w:hint="eastAsia"/>
          <w:shd w:val="clear" w:color="FFFFFF" w:fill="D9D9D9"/>
        </w:rPr>
        <w:t>响应文件</w:t>
      </w:r>
      <w:r>
        <w:rPr>
          <w:rFonts w:hint="eastAsia"/>
          <w:shd w:val="clear" w:color="FFFFFF" w:fill="D9D9D9"/>
        </w:rPr>
        <w:t>如未按要求加密，将无法上传至重庆市电子招投标系统。逾期未完成上传</w:t>
      </w:r>
      <w:r>
        <w:rPr>
          <w:rFonts w:hint="eastAsia"/>
          <w:shd w:val="clear" w:color="FFFFFF" w:fill="D9D9D9"/>
        </w:rPr>
        <w:t>响应文件</w:t>
      </w:r>
      <w:r>
        <w:rPr>
          <w:rFonts w:hint="eastAsia"/>
          <w:shd w:val="clear" w:color="FFFFFF" w:fill="D9D9D9"/>
        </w:rPr>
        <w:t>的，视为撤回</w:t>
      </w:r>
      <w:r>
        <w:rPr>
          <w:rFonts w:hint="eastAsia"/>
          <w:shd w:val="clear" w:color="FFFFFF" w:fill="D9D9D9"/>
        </w:rPr>
        <w:t>响应文件</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4.1.2 </w:t>
      </w:r>
      <w:r>
        <w:rPr>
          <w:rFonts w:hint="eastAsia"/>
          <w:shd w:val="clear" w:color="FFFFFF" w:fill="D9D9D9"/>
        </w:rPr>
        <w:t>未按本章第</w:t>
      </w:r>
      <w:r>
        <w:rPr>
          <w:rFonts w:hint="eastAsia"/>
          <w:shd w:val="clear" w:color="FFFFFF" w:fill="D9D9D9"/>
        </w:rPr>
        <w:t xml:space="preserve"> </w:t>
      </w:r>
      <w:r>
        <w:rPr>
          <w:rFonts w:hint="eastAsia"/>
          <w:shd w:val="clear" w:color="FFFFFF" w:fill="D9D9D9"/>
        </w:rPr>
        <w:t>4.1.1</w:t>
      </w:r>
      <w:r>
        <w:rPr>
          <w:rFonts w:hint="eastAsia"/>
          <w:shd w:val="clear" w:color="FFFFFF" w:fill="D9D9D9"/>
        </w:rPr>
        <w:t xml:space="preserve"> </w:t>
      </w:r>
      <w:r>
        <w:rPr>
          <w:rFonts w:hint="eastAsia"/>
          <w:shd w:val="clear" w:color="FFFFFF" w:fill="D9D9D9"/>
        </w:rPr>
        <w:t>项要求加密的电子</w:t>
      </w:r>
      <w:r>
        <w:rPr>
          <w:rFonts w:hint="eastAsia"/>
          <w:shd w:val="clear" w:color="FFFFFF" w:fill="D9D9D9"/>
        </w:rPr>
        <w:t>响应文件</w:t>
      </w:r>
      <w:r>
        <w:rPr>
          <w:rFonts w:hint="eastAsia"/>
          <w:shd w:val="clear" w:color="FFFFFF" w:fill="D9D9D9"/>
        </w:rPr>
        <w:t>，将无法上传至重庆市电子招投标系统。</w:t>
      </w:r>
    </w:p>
    <w:p w:rsidR="00DB27A3" w:rsidRDefault="00DF75F1">
      <w:pPr>
        <w:pStyle w:val="3"/>
        <w:ind w:firstLine="422"/>
        <w:rPr>
          <w:shd w:val="clear" w:color="FFFFFF" w:fill="D9D9D9"/>
        </w:rPr>
      </w:pPr>
      <w:r>
        <w:rPr>
          <w:rFonts w:hint="eastAsia"/>
          <w:shd w:val="clear" w:color="FFFFFF" w:fill="D9D9D9"/>
        </w:rPr>
        <w:t xml:space="preserve">4.2 </w:t>
      </w:r>
      <w:r>
        <w:rPr>
          <w:rFonts w:hint="eastAsia"/>
          <w:shd w:val="clear" w:color="FFFFFF" w:fill="D9D9D9"/>
        </w:rPr>
        <w:t>响应文件</w:t>
      </w:r>
      <w:r>
        <w:rPr>
          <w:rFonts w:hint="eastAsia"/>
          <w:shd w:val="clear" w:color="FFFFFF" w:fill="D9D9D9"/>
        </w:rPr>
        <w:t>的递交</w:t>
      </w:r>
    </w:p>
    <w:p w:rsidR="00DB27A3" w:rsidRDefault="00DF75F1">
      <w:pPr>
        <w:ind w:firstLine="420"/>
        <w:rPr>
          <w:shd w:val="clear" w:color="FFFFFF" w:fill="D9D9D9"/>
        </w:rPr>
      </w:pPr>
      <w:r>
        <w:rPr>
          <w:rFonts w:hint="eastAsia"/>
          <w:shd w:val="clear" w:color="FFFFFF" w:fill="D9D9D9"/>
        </w:rPr>
        <w:t xml:space="preserve">4.2.1 </w:t>
      </w:r>
      <w:r>
        <w:rPr>
          <w:rFonts w:hint="eastAsia"/>
          <w:shd w:val="clear" w:color="FFFFFF" w:fill="D9D9D9"/>
        </w:rPr>
        <w:t>响应人</w:t>
      </w:r>
      <w:r>
        <w:rPr>
          <w:rFonts w:hint="eastAsia"/>
          <w:shd w:val="clear" w:color="FFFFFF" w:fill="D9D9D9"/>
        </w:rPr>
        <w:t>应在</w:t>
      </w:r>
      <w:r>
        <w:rPr>
          <w:rFonts w:hint="eastAsia"/>
          <w:shd w:val="clear" w:color="FFFFFF" w:fill="D9D9D9"/>
        </w:rPr>
        <w:t>询比公告</w:t>
      </w:r>
      <w:r>
        <w:rPr>
          <w:rFonts w:hint="eastAsia"/>
          <w:shd w:val="clear" w:color="FFFFFF" w:fill="D9D9D9"/>
        </w:rPr>
        <w:t>规定的</w:t>
      </w:r>
      <w:r>
        <w:rPr>
          <w:rFonts w:hint="eastAsia"/>
          <w:shd w:val="clear" w:color="FFFFFF" w:fill="D9D9D9"/>
        </w:rPr>
        <w:t>响应截止时间</w:t>
      </w:r>
      <w:r>
        <w:rPr>
          <w:rFonts w:hint="eastAsia"/>
          <w:shd w:val="clear" w:color="FFFFFF" w:fill="D9D9D9"/>
        </w:rPr>
        <w:t>前递交</w:t>
      </w:r>
      <w:r>
        <w:rPr>
          <w:rFonts w:hint="eastAsia"/>
          <w:shd w:val="clear" w:color="FFFFFF" w:fill="D9D9D9"/>
        </w:rPr>
        <w:t>响应文件</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4.2.2 </w:t>
      </w:r>
      <w:r>
        <w:rPr>
          <w:rFonts w:hint="eastAsia"/>
          <w:shd w:val="clear" w:color="FFFFFF" w:fill="D9D9D9"/>
        </w:rPr>
        <w:t>响应人</w:t>
      </w:r>
      <w:r>
        <w:rPr>
          <w:rFonts w:hint="eastAsia"/>
          <w:shd w:val="clear" w:color="FFFFFF" w:fill="D9D9D9"/>
        </w:rPr>
        <w:t>递交</w:t>
      </w:r>
      <w:r>
        <w:rPr>
          <w:rFonts w:hint="eastAsia"/>
          <w:shd w:val="clear" w:color="FFFFFF" w:fill="D9D9D9"/>
        </w:rPr>
        <w:t>响应文件</w:t>
      </w:r>
      <w:r>
        <w:rPr>
          <w:rFonts w:hint="eastAsia"/>
          <w:shd w:val="clear" w:color="FFFFFF" w:fill="D9D9D9"/>
        </w:rPr>
        <w:t>的</w:t>
      </w:r>
      <w:r>
        <w:rPr>
          <w:shd w:val="clear" w:color="FFFFFF" w:fill="D9D9D9"/>
        </w:rPr>
        <w:t>地点</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应当在</w:t>
      </w:r>
      <w:r>
        <w:rPr>
          <w:rFonts w:hint="eastAsia"/>
          <w:shd w:val="clear" w:color="FFFFFF" w:fill="D9D9D9"/>
        </w:rPr>
        <w:t>响应截止时间</w:t>
      </w:r>
      <w:r>
        <w:rPr>
          <w:rFonts w:hint="eastAsia"/>
          <w:shd w:val="clear" w:color="FFFFFF" w:fill="D9D9D9"/>
        </w:rPr>
        <w:t>前，通过互联网使用</w:t>
      </w:r>
      <w:r>
        <w:rPr>
          <w:rFonts w:hint="eastAsia"/>
          <w:shd w:val="clear" w:color="FFFFFF" w:fill="D9D9D9"/>
        </w:rPr>
        <w:t>CA</w:t>
      </w:r>
      <w:r>
        <w:rPr>
          <w:rFonts w:hint="eastAsia"/>
          <w:shd w:val="clear" w:color="FFFFFF" w:fill="D9D9D9"/>
        </w:rPr>
        <w:t>数字证书登录重庆市电子招投标系统，将加密的电子</w:t>
      </w:r>
      <w:r>
        <w:rPr>
          <w:rFonts w:hint="eastAsia"/>
          <w:shd w:val="clear" w:color="FFFFFF" w:fill="D9D9D9"/>
        </w:rPr>
        <w:t>响应文件</w:t>
      </w:r>
      <w:r>
        <w:rPr>
          <w:rFonts w:hint="eastAsia"/>
          <w:shd w:val="clear" w:color="FFFFFF" w:fill="D9D9D9"/>
        </w:rPr>
        <w:t>上传。</w:t>
      </w:r>
    </w:p>
    <w:p w:rsidR="00DB27A3" w:rsidRDefault="00DF75F1">
      <w:pPr>
        <w:ind w:firstLine="420"/>
        <w:rPr>
          <w:shd w:val="clear" w:color="FFFFFF" w:fill="D9D9D9"/>
        </w:rPr>
      </w:pPr>
      <w:r>
        <w:rPr>
          <w:rFonts w:hint="eastAsia"/>
          <w:shd w:val="clear" w:color="FFFFFF" w:fill="D9D9D9"/>
        </w:rPr>
        <w:t xml:space="preserve">4.2.3 </w:t>
      </w:r>
      <w:r>
        <w:rPr>
          <w:rFonts w:hint="eastAsia"/>
          <w:shd w:val="clear" w:color="FFFFFF" w:fill="D9D9D9"/>
        </w:rPr>
        <w:t>除</w:t>
      </w:r>
      <w:r>
        <w:rPr>
          <w:rFonts w:hint="eastAsia"/>
          <w:shd w:val="clear" w:color="FFFFFF" w:fill="D9D9D9"/>
        </w:rPr>
        <w:t>响应人</w:t>
      </w:r>
      <w:r>
        <w:rPr>
          <w:rFonts w:hint="eastAsia"/>
          <w:shd w:val="clear" w:color="FFFFFF" w:fill="D9D9D9"/>
        </w:rPr>
        <w:t>须知前附表另有规定外，</w:t>
      </w:r>
      <w:r>
        <w:rPr>
          <w:rFonts w:hint="eastAsia"/>
          <w:shd w:val="clear" w:color="FFFFFF" w:fill="D9D9D9"/>
        </w:rPr>
        <w:t>响应人</w:t>
      </w:r>
      <w:r>
        <w:rPr>
          <w:rFonts w:hint="eastAsia"/>
          <w:shd w:val="clear" w:color="FFFFFF" w:fill="D9D9D9"/>
        </w:rPr>
        <w:t>所递交的</w:t>
      </w:r>
      <w:r>
        <w:rPr>
          <w:rFonts w:hint="eastAsia"/>
          <w:shd w:val="clear" w:color="FFFFFF" w:fill="D9D9D9"/>
        </w:rPr>
        <w:t>响应文件</w:t>
      </w:r>
      <w:r>
        <w:rPr>
          <w:rFonts w:hint="eastAsia"/>
          <w:shd w:val="clear" w:color="FFFFFF" w:fill="D9D9D9"/>
        </w:rPr>
        <w:t>不予退还。</w:t>
      </w:r>
    </w:p>
    <w:p w:rsidR="00DB27A3" w:rsidRDefault="00DF75F1">
      <w:pPr>
        <w:ind w:firstLine="420"/>
        <w:rPr>
          <w:shd w:val="clear" w:color="FFFFFF" w:fill="D9D9D9"/>
        </w:rPr>
      </w:pPr>
      <w:r>
        <w:rPr>
          <w:rFonts w:hint="eastAsia"/>
          <w:shd w:val="clear" w:color="FFFFFF" w:fill="D9D9D9"/>
        </w:rPr>
        <w:t xml:space="preserve">4.2.4 </w:t>
      </w:r>
      <w:r>
        <w:rPr>
          <w:rFonts w:hint="eastAsia"/>
          <w:shd w:val="clear" w:color="FFFFFF" w:fill="D9D9D9"/>
        </w:rPr>
        <w:t>响应人</w:t>
      </w:r>
      <w:r>
        <w:rPr>
          <w:rFonts w:hint="eastAsia"/>
          <w:shd w:val="clear" w:color="FFFFFF" w:fill="D9D9D9"/>
        </w:rPr>
        <w:t>完成电子</w:t>
      </w:r>
      <w:r>
        <w:rPr>
          <w:rFonts w:hint="eastAsia"/>
          <w:shd w:val="clear" w:color="FFFFFF" w:fill="D9D9D9"/>
        </w:rPr>
        <w:t>响应文件</w:t>
      </w:r>
      <w:r>
        <w:rPr>
          <w:rFonts w:hint="eastAsia"/>
          <w:shd w:val="clear" w:color="FFFFFF" w:fill="D9D9D9"/>
        </w:rPr>
        <w:t>上传后，重庆市电子招投标系统即时向</w:t>
      </w:r>
      <w:r>
        <w:rPr>
          <w:rFonts w:hint="eastAsia"/>
          <w:shd w:val="clear" w:color="FFFFFF" w:fill="D9D9D9"/>
        </w:rPr>
        <w:t>响应人</w:t>
      </w:r>
      <w:r>
        <w:rPr>
          <w:rFonts w:hint="eastAsia"/>
          <w:shd w:val="clear" w:color="FFFFFF" w:fill="D9D9D9"/>
        </w:rPr>
        <w:t>发出递交回执通知。递交时间以递交回执通知载明的传输完成时间为准。</w:t>
      </w:r>
    </w:p>
    <w:p w:rsidR="00DB27A3" w:rsidRDefault="00DF75F1">
      <w:pPr>
        <w:ind w:firstLine="420"/>
        <w:rPr>
          <w:shd w:val="clear" w:color="FFFFFF" w:fill="D9D9D9"/>
        </w:rPr>
      </w:pPr>
      <w:r>
        <w:rPr>
          <w:rFonts w:hint="eastAsia"/>
          <w:shd w:val="clear" w:color="FFFFFF" w:fill="D9D9D9"/>
        </w:rPr>
        <w:t xml:space="preserve">4.2.5 </w:t>
      </w:r>
      <w:r>
        <w:rPr>
          <w:rFonts w:hint="eastAsia"/>
          <w:shd w:val="clear" w:color="FFFFFF" w:fill="D9D9D9"/>
        </w:rPr>
        <w:t>逾期送达的</w:t>
      </w:r>
      <w:r>
        <w:rPr>
          <w:rFonts w:hint="eastAsia"/>
          <w:shd w:val="clear" w:color="FFFFFF" w:fill="D9D9D9"/>
        </w:rPr>
        <w:t>响应文件</w:t>
      </w:r>
      <w:r>
        <w:rPr>
          <w:rFonts w:hint="eastAsia"/>
          <w:shd w:val="clear" w:color="FFFFFF" w:fill="D9D9D9"/>
        </w:rPr>
        <w:t>，重庆市电子招投标系统将予以拒收。</w:t>
      </w:r>
    </w:p>
    <w:p w:rsidR="00DB27A3" w:rsidRDefault="00DF75F1">
      <w:pPr>
        <w:pStyle w:val="3"/>
        <w:ind w:firstLine="422"/>
        <w:rPr>
          <w:shd w:val="clear" w:color="FFFFFF" w:fill="D9D9D9"/>
        </w:rPr>
      </w:pPr>
      <w:r>
        <w:rPr>
          <w:rFonts w:hint="eastAsia"/>
          <w:shd w:val="clear" w:color="FFFFFF" w:fill="D9D9D9"/>
        </w:rPr>
        <w:t xml:space="preserve">4.3 </w:t>
      </w:r>
      <w:r>
        <w:rPr>
          <w:rFonts w:hint="eastAsia"/>
          <w:shd w:val="clear" w:color="FFFFFF" w:fill="D9D9D9"/>
        </w:rPr>
        <w:t>响应文件</w:t>
      </w:r>
      <w:r>
        <w:rPr>
          <w:rFonts w:hint="eastAsia"/>
          <w:shd w:val="clear" w:color="FFFFFF" w:fill="D9D9D9"/>
        </w:rPr>
        <w:t>的修改与撤回</w:t>
      </w:r>
    </w:p>
    <w:p w:rsidR="00DB27A3" w:rsidRDefault="00DF75F1">
      <w:pPr>
        <w:ind w:firstLine="420"/>
        <w:rPr>
          <w:shd w:val="clear" w:color="FFFFFF" w:fill="D9D9D9"/>
        </w:rPr>
      </w:pPr>
      <w:r>
        <w:rPr>
          <w:rFonts w:hint="eastAsia"/>
          <w:shd w:val="clear" w:color="FFFFFF" w:fill="D9D9D9"/>
        </w:rPr>
        <w:t xml:space="preserve">4.3.1 </w:t>
      </w:r>
      <w:r>
        <w:rPr>
          <w:rFonts w:hint="eastAsia"/>
          <w:shd w:val="clear" w:color="FFFFFF" w:fill="D9D9D9"/>
        </w:rPr>
        <w:t>在</w:t>
      </w:r>
      <w:r>
        <w:rPr>
          <w:rFonts w:hint="eastAsia"/>
          <w:shd w:val="clear" w:color="FFFFFF" w:fill="D9D9D9"/>
        </w:rPr>
        <w:t>询比公告</w:t>
      </w:r>
      <w:r>
        <w:rPr>
          <w:rFonts w:hint="eastAsia"/>
          <w:shd w:val="clear" w:color="FFFFFF" w:fill="D9D9D9"/>
        </w:rPr>
        <w:t>规定的</w:t>
      </w:r>
      <w:r>
        <w:rPr>
          <w:rFonts w:hint="eastAsia"/>
          <w:shd w:val="clear" w:color="FFFFFF" w:fill="D9D9D9"/>
        </w:rPr>
        <w:t>响应截止时间</w:t>
      </w:r>
      <w:r>
        <w:rPr>
          <w:rFonts w:hint="eastAsia"/>
          <w:shd w:val="clear" w:color="FFFFFF" w:fill="D9D9D9"/>
        </w:rPr>
        <w:t>前，</w:t>
      </w:r>
      <w:r>
        <w:rPr>
          <w:rFonts w:hint="eastAsia"/>
          <w:shd w:val="clear" w:color="FFFFFF" w:fill="D9D9D9"/>
        </w:rPr>
        <w:t>响应人</w:t>
      </w:r>
      <w:r>
        <w:rPr>
          <w:rFonts w:hint="eastAsia"/>
          <w:shd w:val="clear" w:color="FFFFFF" w:fill="D9D9D9"/>
        </w:rPr>
        <w:t>可以修改或撤回已递交的</w:t>
      </w:r>
      <w:r>
        <w:rPr>
          <w:rFonts w:hint="eastAsia"/>
          <w:shd w:val="clear" w:color="FFFFFF" w:fill="D9D9D9"/>
        </w:rPr>
        <w:t>响应文件</w:t>
      </w:r>
      <w:r>
        <w:rPr>
          <w:rFonts w:hint="eastAsia"/>
          <w:shd w:val="clear" w:color="FFFFFF" w:fill="D9D9D9"/>
        </w:rPr>
        <w:t>。</w:t>
      </w:r>
      <w:r>
        <w:rPr>
          <w:rFonts w:hint="eastAsia"/>
          <w:shd w:val="clear" w:color="FFFFFF" w:fill="D9D9D9"/>
        </w:rPr>
        <w:t>响应人</w:t>
      </w:r>
      <w:r>
        <w:rPr>
          <w:rFonts w:hint="eastAsia"/>
          <w:shd w:val="clear" w:color="FFFFFF" w:fill="D9D9D9"/>
        </w:rPr>
        <w:t>修改</w:t>
      </w:r>
      <w:r>
        <w:rPr>
          <w:rFonts w:hint="eastAsia"/>
          <w:shd w:val="clear" w:color="FFFFFF" w:fill="D9D9D9"/>
        </w:rPr>
        <w:t>响应文件</w:t>
      </w:r>
      <w:r>
        <w:rPr>
          <w:rFonts w:hint="eastAsia"/>
          <w:shd w:val="clear" w:color="FFFFFF" w:fill="D9D9D9"/>
        </w:rPr>
        <w:t>的，应按照本章第</w:t>
      </w:r>
      <w:r>
        <w:rPr>
          <w:rFonts w:hint="eastAsia"/>
          <w:shd w:val="clear" w:color="FFFFFF" w:fill="D9D9D9"/>
        </w:rPr>
        <w:t xml:space="preserve"> 3.7.3 </w:t>
      </w:r>
      <w:r>
        <w:rPr>
          <w:rFonts w:hint="eastAsia"/>
          <w:shd w:val="clear" w:color="FFFFFF" w:fill="D9D9D9"/>
        </w:rPr>
        <w:t>项的要求重新对</w:t>
      </w:r>
      <w:r>
        <w:rPr>
          <w:rFonts w:hint="eastAsia"/>
          <w:shd w:val="clear" w:color="FFFFFF" w:fill="D9D9D9"/>
        </w:rPr>
        <w:t>响应文件</w:t>
      </w:r>
      <w:r>
        <w:rPr>
          <w:rFonts w:hint="eastAsia"/>
          <w:shd w:val="clear" w:color="FFFFFF" w:fill="D9D9D9"/>
        </w:rPr>
        <w:t>进行电子签章，再按照本章第</w:t>
      </w:r>
      <w:r>
        <w:rPr>
          <w:rFonts w:hint="eastAsia"/>
          <w:shd w:val="clear" w:color="FFFFFF" w:fill="D9D9D9"/>
        </w:rPr>
        <w:t xml:space="preserve"> 4.2 </w:t>
      </w:r>
      <w:r>
        <w:rPr>
          <w:rFonts w:hint="eastAsia"/>
          <w:shd w:val="clear" w:color="FFFFFF" w:fill="D9D9D9"/>
        </w:rPr>
        <w:t>项</w:t>
      </w:r>
      <w:r>
        <w:rPr>
          <w:rFonts w:hint="eastAsia"/>
          <w:shd w:val="clear" w:color="FFFFFF" w:fill="D9D9D9"/>
        </w:rPr>
        <w:t>的要求提交。</w:t>
      </w:r>
    </w:p>
    <w:p w:rsidR="00DB27A3" w:rsidRDefault="00DF75F1">
      <w:pPr>
        <w:ind w:firstLine="420"/>
        <w:rPr>
          <w:shd w:val="clear" w:color="FFFFFF" w:fill="D9D9D9"/>
        </w:rPr>
      </w:pPr>
      <w:r>
        <w:rPr>
          <w:rFonts w:hint="eastAsia"/>
          <w:shd w:val="clear" w:color="FFFFFF" w:fill="D9D9D9"/>
        </w:rPr>
        <w:t xml:space="preserve">4.3.2 </w:t>
      </w:r>
      <w:r>
        <w:rPr>
          <w:rFonts w:hint="eastAsia"/>
          <w:shd w:val="clear" w:color="FFFFFF" w:fill="D9D9D9"/>
        </w:rPr>
        <w:t>响应人</w:t>
      </w:r>
      <w:r>
        <w:rPr>
          <w:rFonts w:hint="eastAsia"/>
          <w:shd w:val="clear" w:color="FFFFFF" w:fill="D9D9D9"/>
        </w:rPr>
        <w:t>对加密的电子</w:t>
      </w:r>
      <w:r>
        <w:rPr>
          <w:rFonts w:hint="eastAsia"/>
          <w:shd w:val="clear" w:color="FFFFFF" w:fill="D9D9D9"/>
        </w:rPr>
        <w:t>响应文件</w:t>
      </w:r>
      <w:r>
        <w:rPr>
          <w:rFonts w:hint="eastAsia"/>
          <w:shd w:val="clear" w:color="FFFFFF" w:fill="D9D9D9"/>
        </w:rPr>
        <w:t>进行撤回的，在重庆市电子招投标系统直接进行撤</w:t>
      </w:r>
      <w:r>
        <w:rPr>
          <w:rFonts w:hint="eastAsia"/>
          <w:shd w:val="clear" w:color="FFFFFF" w:fill="D9D9D9"/>
        </w:rPr>
        <w:lastRenderedPageBreak/>
        <w:t>回操作。</w:t>
      </w:r>
    </w:p>
    <w:p w:rsidR="00DB27A3" w:rsidRDefault="00DF75F1">
      <w:pPr>
        <w:pStyle w:val="2"/>
        <w:rPr>
          <w:shd w:val="clear" w:color="FFFFFF" w:fill="D9D9D9"/>
        </w:rPr>
      </w:pPr>
      <w:r>
        <w:rPr>
          <w:shd w:val="clear" w:color="FFFFFF" w:fill="D9D9D9"/>
        </w:rPr>
        <w:t>5.</w:t>
      </w:r>
      <w:r>
        <w:rPr>
          <w:rFonts w:hint="eastAsia"/>
          <w:shd w:val="clear" w:color="FFFFFF" w:fill="D9D9D9"/>
        </w:rPr>
        <w:t xml:space="preserve"> </w:t>
      </w:r>
      <w:r>
        <w:rPr>
          <w:rFonts w:hint="eastAsia"/>
          <w:shd w:val="clear" w:color="FFFFFF" w:fill="D9D9D9"/>
        </w:rPr>
        <w:t>开标</w:t>
      </w:r>
    </w:p>
    <w:p w:rsidR="00DB27A3" w:rsidRDefault="00DF75F1">
      <w:pPr>
        <w:pStyle w:val="3"/>
        <w:ind w:firstLine="422"/>
        <w:rPr>
          <w:shd w:val="clear" w:color="FFFFFF" w:fill="D9D9D9"/>
        </w:rPr>
      </w:pPr>
      <w:r>
        <w:rPr>
          <w:rFonts w:hint="eastAsia"/>
          <w:shd w:val="clear" w:color="FFFFFF" w:fill="D9D9D9"/>
        </w:rPr>
        <w:t xml:space="preserve">5.1 </w:t>
      </w:r>
      <w:r>
        <w:rPr>
          <w:rFonts w:hint="eastAsia"/>
          <w:shd w:val="clear" w:color="FFFFFF" w:fill="D9D9D9"/>
        </w:rPr>
        <w:t>开标时间和地点</w:t>
      </w:r>
    </w:p>
    <w:p w:rsidR="00DB27A3" w:rsidRDefault="00DF75F1">
      <w:pPr>
        <w:ind w:firstLine="420"/>
        <w:rPr>
          <w:shd w:val="clear" w:color="FFFFFF" w:fill="D9D9D9"/>
        </w:rPr>
      </w:pPr>
      <w:r>
        <w:rPr>
          <w:rFonts w:hint="eastAsia"/>
          <w:shd w:val="clear" w:color="FFFFFF" w:fill="D9D9D9"/>
        </w:rPr>
        <w:t xml:space="preserve">5.1.1 </w:t>
      </w:r>
      <w:r>
        <w:rPr>
          <w:rFonts w:hint="eastAsia"/>
          <w:shd w:val="clear" w:color="FFFFFF" w:fill="D9D9D9"/>
        </w:rPr>
        <w:t>采购人</w:t>
      </w:r>
      <w:r>
        <w:rPr>
          <w:rFonts w:hint="eastAsia"/>
          <w:shd w:val="clear" w:color="FFFFFF" w:fill="D9D9D9"/>
        </w:rPr>
        <w:t>在</w:t>
      </w:r>
      <w:r>
        <w:rPr>
          <w:rFonts w:hint="eastAsia"/>
          <w:shd w:val="clear" w:color="FFFFFF" w:fill="D9D9D9"/>
        </w:rPr>
        <w:t>询比公告</w:t>
      </w:r>
      <w:r>
        <w:rPr>
          <w:rFonts w:hint="eastAsia"/>
          <w:shd w:val="clear" w:color="FFFFFF" w:fill="D9D9D9"/>
        </w:rPr>
        <w:t>规定的</w:t>
      </w:r>
      <w:r>
        <w:rPr>
          <w:rFonts w:hint="eastAsia"/>
          <w:shd w:val="clear" w:color="FFFFFF" w:fill="D9D9D9"/>
        </w:rPr>
        <w:t>响应截止时间</w:t>
      </w:r>
      <w:r>
        <w:rPr>
          <w:rFonts w:hint="eastAsia"/>
          <w:shd w:val="clear" w:color="FFFFFF" w:fill="D9D9D9"/>
        </w:rPr>
        <w:t>（开标时间）和本章第</w:t>
      </w:r>
      <w:r>
        <w:rPr>
          <w:rFonts w:hint="eastAsia"/>
          <w:shd w:val="clear" w:color="FFFFFF" w:fill="D9D9D9"/>
        </w:rPr>
        <w:t xml:space="preserve"> </w:t>
      </w:r>
      <w:r>
        <w:rPr>
          <w:rFonts w:hint="eastAsia"/>
          <w:shd w:val="clear" w:color="FFFFFF" w:fill="D9D9D9"/>
        </w:rPr>
        <w:t>4.2.2</w:t>
      </w:r>
      <w:r>
        <w:rPr>
          <w:rFonts w:hint="eastAsia"/>
          <w:shd w:val="clear" w:color="FFFFFF" w:fill="D9D9D9"/>
        </w:rPr>
        <w:t xml:space="preserve"> </w:t>
      </w:r>
      <w:r>
        <w:rPr>
          <w:rFonts w:hint="eastAsia"/>
          <w:shd w:val="clear" w:color="FFFFFF" w:fill="D9D9D9"/>
        </w:rPr>
        <w:t>项</w:t>
      </w:r>
      <w:r>
        <w:rPr>
          <w:rFonts w:hint="eastAsia"/>
          <w:shd w:val="clear" w:color="FFFFFF" w:fill="D9D9D9"/>
        </w:rPr>
        <w:t>规定的地点公开开标，并邀请所有</w:t>
      </w:r>
      <w:r>
        <w:rPr>
          <w:rFonts w:hint="eastAsia"/>
          <w:shd w:val="clear" w:color="FFFFFF" w:fill="D9D9D9"/>
        </w:rPr>
        <w:t>响应人</w:t>
      </w:r>
      <w:r>
        <w:rPr>
          <w:rFonts w:hint="eastAsia"/>
          <w:shd w:val="clear" w:color="FFFFFF" w:fill="D9D9D9"/>
        </w:rPr>
        <w:t>的法定代表人或其委托代理人准时参加。</w:t>
      </w:r>
    </w:p>
    <w:p w:rsidR="00DB27A3" w:rsidRDefault="00DF75F1">
      <w:pPr>
        <w:ind w:firstLine="420"/>
        <w:rPr>
          <w:shd w:val="clear" w:color="FFFFFF" w:fill="D9D9D9"/>
        </w:rPr>
      </w:pPr>
      <w:r>
        <w:rPr>
          <w:rFonts w:hint="eastAsia"/>
          <w:shd w:val="clear" w:color="FFFFFF" w:fill="D9D9D9"/>
        </w:rPr>
        <w:t xml:space="preserve">5.1.2 </w:t>
      </w:r>
      <w:r>
        <w:rPr>
          <w:rFonts w:hint="eastAsia"/>
          <w:shd w:val="clear" w:color="FFFFFF" w:fill="D9D9D9"/>
        </w:rPr>
        <w:t>解密时间</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在</w:t>
      </w:r>
      <w:r>
        <w:rPr>
          <w:rFonts w:hint="eastAsia"/>
          <w:shd w:val="clear" w:color="FFFFFF" w:fill="D9D9D9"/>
        </w:rPr>
        <w:t>响应人</w:t>
      </w:r>
      <w:r>
        <w:rPr>
          <w:rFonts w:hint="eastAsia"/>
          <w:shd w:val="clear" w:color="FFFFFF" w:fill="D9D9D9"/>
        </w:rPr>
        <w:t>须知前附表第</w:t>
      </w:r>
      <w:r>
        <w:rPr>
          <w:rFonts w:hint="eastAsia"/>
          <w:shd w:val="clear" w:color="FFFFFF" w:fill="D9D9D9"/>
        </w:rPr>
        <w:t xml:space="preserve"> 5.1.2 </w:t>
      </w:r>
      <w:r>
        <w:rPr>
          <w:rFonts w:hint="eastAsia"/>
          <w:shd w:val="clear" w:color="FFFFFF" w:fill="D9D9D9"/>
        </w:rPr>
        <w:t>项规定的解密时间内在线或到开标现场完成</w:t>
      </w:r>
      <w:r>
        <w:rPr>
          <w:rFonts w:hint="eastAsia"/>
          <w:shd w:val="clear" w:color="FFFFFF" w:fill="D9D9D9"/>
        </w:rPr>
        <w:t>响应文件</w:t>
      </w:r>
      <w:r>
        <w:rPr>
          <w:rFonts w:hint="eastAsia"/>
          <w:shd w:val="clear" w:color="FFFFFF" w:fill="D9D9D9"/>
        </w:rPr>
        <w:t>解密工作。</w:t>
      </w:r>
    </w:p>
    <w:p w:rsidR="00DB27A3" w:rsidRDefault="00DF75F1">
      <w:pPr>
        <w:pStyle w:val="3"/>
        <w:ind w:firstLine="422"/>
        <w:rPr>
          <w:shd w:val="clear" w:color="FFFFFF" w:fill="D9D9D9"/>
        </w:rPr>
      </w:pPr>
      <w:r>
        <w:rPr>
          <w:rFonts w:hint="eastAsia"/>
          <w:shd w:val="clear" w:color="FFFFFF" w:fill="D9D9D9"/>
        </w:rPr>
        <w:t xml:space="preserve">5.2 </w:t>
      </w:r>
      <w:r>
        <w:rPr>
          <w:rFonts w:hint="eastAsia"/>
          <w:shd w:val="clear" w:color="FFFFFF" w:fill="D9D9D9"/>
        </w:rPr>
        <w:t>开标程序</w:t>
      </w:r>
    </w:p>
    <w:p w:rsidR="00DB27A3" w:rsidRDefault="00DF75F1">
      <w:pPr>
        <w:ind w:firstLine="420"/>
        <w:rPr>
          <w:shd w:val="clear" w:color="FFFFFF" w:fill="D9D9D9"/>
        </w:rPr>
      </w:pPr>
      <w:r>
        <w:rPr>
          <w:rFonts w:hint="eastAsia"/>
          <w:shd w:val="clear" w:color="FFFFFF" w:fill="D9D9D9"/>
        </w:rPr>
        <w:t>主持人按下列程序进行开标：</w:t>
      </w:r>
    </w:p>
    <w:p w:rsidR="00DB27A3" w:rsidRDefault="00DF75F1">
      <w:pPr>
        <w:ind w:firstLine="420"/>
        <w:rPr>
          <w:shd w:val="clear" w:color="FFFFFF" w:fill="D9D9D9"/>
        </w:rPr>
      </w:pPr>
      <w:r>
        <w:rPr>
          <w:rFonts w:hint="eastAsia"/>
          <w:shd w:val="clear" w:color="FFFFFF" w:fill="D9D9D9"/>
        </w:rPr>
        <w:t xml:space="preserve">1. </w:t>
      </w:r>
      <w:r>
        <w:rPr>
          <w:rFonts w:hint="eastAsia"/>
          <w:shd w:val="clear" w:color="FFFFFF" w:fill="D9D9D9"/>
        </w:rPr>
        <w:t>开标时间（应与</w:t>
      </w:r>
      <w:r>
        <w:rPr>
          <w:rFonts w:hint="eastAsia"/>
          <w:shd w:val="clear" w:color="FFFFFF" w:fill="D9D9D9"/>
        </w:rPr>
        <w:t>响应截止时间</w:t>
      </w:r>
      <w:r>
        <w:rPr>
          <w:rFonts w:hint="eastAsia"/>
          <w:shd w:val="clear" w:color="FFFFFF" w:fill="D9D9D9"/>
        </w:rPr>
        <w:t>一致），交易系统自动提取所有在</w:t>
      </w:r>
      <w:r>
        <w:rPr>
          <w:rFonts w:hint="eastAsia"/>
          <w:shd w:val="clear" w:color="FFFFFF" w:fill="D9D9D9"/>
        </w:rPr>
        <w:t>响应截止时间</w:t>
      </w:r>
      <w:r>
        <w:rPr>
          <w:rFonts w:hint="eastAsia"/>
          <w:shd w:val="clear" w:color="FFFFFF" w:fill="D9D9D9"/>
        </w:rPr>
        <w:t>前成功投递的</w:t>
      </w:r>
      <w:r>
        <w:rPr>
          <w:rFonts w:hint="eastAsia"/>
          <w:shd w:val="clear" w:color="FFFFFF" w:fill="D9D9D9"/>
        </w:rPr>
        <w:t>响应文件</w:t>
      </w:r>
      <w:r>
        <w:rPr>
          <w:rFonts w:hint="eastAsia"/>
          <w:shd w:val="clear" w:color="FFFFFF" w:fill="D9D9D9"/>
        </w:rPr>
        <w:t>，系统自动展示</w:t>
      </w:r>
      <w:r>
        <w:rPr>
          <w:rFonts w:hint="eastAsia"/>
          <w:shd w:val="clear" w:color="FFFFFF" w:fill="D9D9D9"/>
        </w:rPr>
        <w:t>响应人</w:t>
      </w:r>
      <w:r>
        <w:rPr>
          <w:rFonts w:hint="eastAsia"/>
          <w:shd w:val="clear" w:color="FFFFFF" w:fill="D9D9D9"/>
        </w:rPr>
        <w:t>数量是否大于（等于）</w:t>
      </w:r>
      <w:r>
        <w:rPr>
          <w:rFonts w:hint="eastAsia"/>
          <w:shd w:val="clear" w:color="FFFFFF" w:fill="D9D9D9"/>
        </w:rPr>
        <w:t>3</w:t>
      </w:r>
      <w:r>
        <w:rPr>
          <w:rFonts w:hint="eastAsia"/>
          <w:shd w:val="clear" w:color="FFFFFF" w:fill="D9D9D9"/>
        </w:rPr>
        <w:t>家，经</w:t>
      </w:r>
      <w:r>
        <w:rPr>
          <w:rFonts w:hint="eastAsia"/>
          <w:shd w:val="clear" w:color="FFFFFF" w:fill="D9D9D9"/>
        </w:rPr>
        <w:t>采购人</w:t>
      </w:r>
      <w:r>
        <w:rPr>
          <w:rFonts w:hint="eastAsia"/>
          <w:shd w:val="clear" w:color="FFFFFF" w:fill="D9D9D9"/>
        </w:rPr>
        <w:t>确认达到法定开标条件的，系统进入开标环节。</w:t>
      </w:r>
    </w:p>
    <w:p w:rsidR="00DB27A3" w:rsidRDefault="00DF75F1">
      <w:pPr>
        <w:ind w:firstLine="420"/>
        <w:rPr>
          <w:shd w:val="clear" w:color="FFFFFF" w:fill="D9D9D9"/>
        </w:rPr>
      </w:pPr>
      <w:r>
        <w:rPr>
          <w:rFonts w:hint="eastAsia"/>
          <w:shd w:val="clear" w:color="FFFFFF" w:fill="D9D9D9"/>
        </w:rPr>
        <w:t xml:space="preserve">2. </w:t>
      </w:r>
      <w:r>
        <w:rPr>
          <w:rFonts w:hint="eastAsia"/>
          <w:shd w:val="clear" w:color="FFFFFF" w:fill="D9D9D9"/>
        </w:rPr>
        <w:t>响应文件</w:t>
      </w:r>
      <w:r>
        <w:rPr>
          <w:rFonts w:hint="eastAsia"/>
          <w:shd w:val="clear" w:color="FFFFFF" w:fill="D9D9D9"/>
        </w:rPr>
        <w:t>提取完成，经</w:t>
      </w:r>
      <w:r>
        <w:rPr>
          <w:rFonts w:hint="eastAsia"/>
          <w:shd w:val="clear" w:color="FFFFFF" w:fill="D9D9D9"/>
        </w:rPr>
        <w:t>采购人</w:t>
      </w:r>
      <w:r>
        <w:rPr>
          <w:rFonts w:hint="eastAsia"/>
          <w:shd w:val="clear" w:color="FFFFFF" w:fill="D9D9D9"/>
        </w:rPr>
        <w:t>确认开始解密环节，</w:t>
      </w:r>
      <w:r>
        <w:rPr>
          <w:rFonts w:hint="eastAsia"/>
          <w:shd w:val="clear" w:color="FFFFFF" w:fill="D9D9D9"/>
        </w:rPr>
        <w:t>响应人</w:t>
      </w:r>
      <w:r>
        <w:rPr>
          <w:rFonts w:hint="eastAsia"/>
          <w:shd w:val="clear" w:color="FFFFFF" w:fill="D9D9D9"/>
        </w:rPr>
        <w:t>在</w:t>
      </w:r>
      <w:r>
        <w:rPr>
          <w:rFonts w:hint="eastAsia"/>
          <w:shd w:val="clear" w:color="FFFFFF" w:fill="D9D9D9"/>
        </w:rPr>
        <w:t>询比文件</w:t>
      </w:r>
      <w:r>
        <w:rPr>
          <w:rFonts w:hint="eastAsia"/>
          <w:shd w:val="clear" w:color="FFFFFF" w:fill="D9D9D9"/>
        </w:rPr>
        <w:t>规定的时间内自行解密其经加密的电子</w:t>
      </w:r>
      <w:r>
        <w:rPr>
          <w:rFonts w:hint="eastAsia"/>
          <w:shd w:val="clear" w:color="FFFFFF" w:fill="D9D9D9"/>
        </w:rPr>
        <w:t>响应文件</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3. </w:t>
      </w:r>
      <w:r>
        <w:rPr>
          <w:rFonts w:hint="eastAsia"/>
          <w:shd w:val="clear" w:color="FFFFFF" w:fill="D9D9D9"/>
        </w:rPr>
        <w:t>汇总</w:t>
      </w:r>
      <w:r>
        <w:rPr>
          <w:rFonts w:hint="eastAsia"/>
          <w:shd w:val="clear" w:color="FFFFFF" w:fill="D9D9D9"/>
        </w:rPr>
        <w:t>响应保证金</w:t>
      </w:r>
      <w:r>
        <w:rPr>
          <w:rFonts w:hint="eastAsia"/>
          <w:shd w:val="clear" w:color="FFFFFF" w:fill="D9D9D9"/>
        </w:rPr>
        <w:t>交纳情况</w:t>
      </w:r>
      <w:r>
        <w:rPr>
          <w:rFonts w:hint="eastAsia"/>
          <w:shd w:val="clear" w:color="FFFFFF" w:fill="D9D9D9"/>
        </w:rPr>
        <w:t>（</w:t>
      </w:r>
      <w:r>
        <w:rPr>
          <w:rFonts w:hint="eastAsia"/>
          <w:shd w:val="clear" w:color="FFFFFF" w:fill="D9D9D9"/>
        </w:rPr>
        <w:t>若有</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展示以电子转账方式递交</w:t>
      </w:r>
      <w:r>
        <w:rPr>
          <w:rFonts w:hint="eastAsia"/>
          <w:shd w:val="clear" w:color="FFFFFF" w:fill="D9D9D9"/>
        </w:rPr>
        <w:t>响应保证金</w:t>
      </w:r>
      <w:r>
        <w:rPr>
          <w:rFonts w:hint="eastAsia"/>
          <w:shd w:val="clear" w:color="FFFFFF" w:fill="D9D9D9"/>
        </w:rPr>
        <w:t>的保证金交纳情况，应至少包含</w:t>
      </w:r>
      <w:r>
        <w:rPr>
          <w:rFonts w:hint="eastAsia"/>
          <w:shd w:val="clear" w:color="FFFFFF" w:fill="D9D9D9"/>
        </w:rPr>
        <w:t>响应人</w:t>
      </w:r>
      <w:r>
        <w:rPr>
          <w:rFonts w:hint="eastAsia"/>
          <w:shd w:val="clear" w:color="FFFFFF" w:fill="D9D9D9"/>
        </w:rPr>
        <w:t>名称、金额、</w:t>
      </w:r>
      <w:r>
        <w:rPr>
          <w:rFonts w:hint="eastAsia"/>
          <w:shd w:val="clear" w:color="FFFFFF" w:fill="D9D9D9"/>
        </w:rPr>
        <w:t>响应保证金</w:t>
      </w:r>
      <w:r>
        <w:rPr>
          <w:rFonts w:hint="eastAsia"/>
          <w:shd w:val="clear" w:color="FFFFFF" w:fill="D9D9D9"/>
        </w:rPr>
        <w:t>打入指定账户的时间等，异常情况在开标记录表中记录并交由</w:t>
      </w:r>
      <w:r>
        <w:rPr>
          <w:rFonts w:hint="eastAsia"/>
          <w:shd w:val="clear" w:color="FFFFFF" w:fill="D9D9D9"/>
        </w:rPr>
        <w:t>评审委员会</w:t>
      </w:r>
      <w:r>
        <w:rPr>
          <w:rFonts w:hint="eastAsia"/>
          <w:shd w:val="clear" w:color="FFFFFF" w:fill="D9D9D9"/>
        </w:rPr>
        <w:t>评审。</w:t>
      </w:r>
    </w:p>
    <w:p w:rsidR="00DB27A3" w:rsidRDefault="00DF75F1">
      <w:pPr>
        <w:ind w:firstLine="420"/>
        <w:rPr>
          <w:shd w:val="clear" w:color="FFFFFF" w:fill="D9D9D9"/>
        </w:rPr>
      </w:pPr>
      <w:r>
        <w:rPr>
          <w:rFonts w:hint="eastAsia"/>
          <w:shd w:val="clear" w:color="FFFFFF" w:fill="D9D9D9"/>
        </w:rPr>
        <w:t xml:space="preserve">4. </w:t>
      </w:r>
      <w:r>
        <w:rPr>
          <w:rFonts w:hint="eastAsia"/>
          <w:shd w:val="clear" w:color="FFFFFF" w:fill="D9D9D9"/>
        </w:rPr>
        <w:t>公布</w:t>
      </w:r>
      <w:r>
        <w:rPr>
          <w:rFonts w:hint="eastAsia"/>
          <w:shd w:val="clear" w:color="FFFFFF" w:fill="D9D9D9"/>
        </w:rPr>
        <w:t>开标一览表</w:t>
      </w:r>
      <w:r>
        <w:rPr>
          <w:rFonts w:hint="eastAsia"/>
          <w:shd w:val="clear" w:color="FFFFFF" w:fill="D9D9D9"/>
        </w:rPr>
        <w:t>等内容。</w:t>
      </w:r>
    </w:p>
    <w:p w:rsidR="00DB27A3" w:rsidRDefault="00DF75F1">
      <w:pPr>
        <w:ind w:firstLine="420"/>
        <w:rPr>
          <w:shd w:val="clear" w:color="FFFFFF" w:fill="D9D9D9"/>
        </w:rPr>
      </w:pPr>
      <w:r>
        <w:rPr>
          <w:rFonts w:hint="eastAsia"/>
          <w:shd w:val="clear" w:color="FFFFFF" w:fill="D9D9D9"/>
        </w:rPr>
        <w:t>5.</w:t>
      </w:r>
      <w:r>
        <w:rPr>
          <w:rFonts w:hint="eastAsia"/>
          <w:shd w:val="clear" w:color="FFFFFF" w:fill="D9D9D9"/>
        </w:rPr>
        <w:t xml:space="preserve"> </w:t>
      </w:r>
      <w:r>
        <w:rPr>
          <w:rFonts w:hint="eastAsia"/>
          <w:shd w:val="clear" w:color="FFFFFF" w:fill="D9D9D9"/>
        </w:rPr>
        <w:t>响应人</w:t>
      </w:r>
      <w:r>
        <w:rPr>
          <w:rFonts w:hint="eastAsia"/>
          <w:shd w:val="clear" w:color="FFFFFF" w:fill="D9D9D9"/>
        </w:rPr>
        <w:t>对开标有异议的，应当场或在线提出，由</w:t>
      </w:r>
      <w:r>
        <w:rPr>
          <w:rFonts w:hint="eastAsia"/>
          <w:shd w:val="clear" w:color="FFFFFF" w:fill="D9D9D9"/>
        </w:rPr>
        <w:t>采购人</w:t>
      </w:r>
      <w:r>
        <w:rPr>
          <w:rFonts w:hint="eastAsia"/>
          <w:shd w:val="clear" w:color="FFFFFF" w:fill="D9D9D9"/>
        </w:rPr>
        <w:t>当场或在线答复，并记录到开标记录表中。异议处理完毕后，汇总开标情况，生成开标记录表。</w:t>
      </w:r>
    </w:p>
    <w:p w:rsidR="00DB27A3" w:rsidRDefault="00DF75F1">
      <w:pPr>
        <w:ind w:firstLine="420"/>
        <w:rPr>
          <w:shd w:val="clear" w:color="FFFFFF" w:fill="D9D9D9"/>
        </w:rPr>
      </w:pPr>
      <w:r>
        <w:rPr>
          <w:rFonts w:hint="eastAsia"/>
          <w:shd w:val="clear" w:color="FFFFFF" w:fill="D9D9D9"/>
        </w:rPr>
        <w:t>6.</w:t>
      </w:r>
      <w:r>
        <w:rPr>
          <w:rFonts w:hint="eastAsia"/>
          <w:shd w:val="clear" w:color="FFFFFF" w:fill="D9D9D9"/>
        </w:rPr>
        <w:t xml:space="preserve"> </w:t>
      </w:r>
      <w:r>
        <w:rPr>
          <w:rFonts w:hint="eastAsia"/>
          <w:shd w:val="clear" w:color="FFFFFF" w:fill="D9D9D9"/>
        </w:rPr>
        <w:t>开标结束。</w:t>
      </w:r>
    </w:p>
    <w:p w:rsidR="00DB27A3" w:rsidRDefault="00DF75F1">
      <w:pPr>
        <w:pStyle w:val="2"/>
        <w:rPr>
          <w:shd w:val="clear" w:color="FFFFFF" w:fill="D9D9D9"/>
        </w:rPr>
      </w:pPr>
      <w:r>
        <w:rPr>
          <w:shd w:val="clear" w:color="FFFFFF" w:fill="D9D9D9"/>
        </w:rPr>
        <w:t>6.</w:t>
      </w:r>
      <w:r>
        <w:rPr>
          <w:rFonts w:hint="eastAsia"/>
          <w:shd w:val="clear" w:color="FFFFFF" w:fill="D9D9D9"/>
        </w:rPr>
        <w:t xml:space="preserve"> </w:t>
      </w:r>
      <w:r>
        <w:rPr>
          <w:rFonts w:hint="eastAsia"/>
          <w:shd w:val="clear" w:color="FFFFFF" w:fill="D9D9D9"/>
        </w:rPr>
        <w:t>评审</w:t>
      </w:r>
    </w:p>
    <w:p w:rsidR="00DB27A3" w:rsidRDefault="00DF75F1">
      <w:pPr>
        <w:pStyle w:val="3"/>
        <w:ind w:firstLine="422"/>
        <w:rPr>
          <w:shd w:val="clear" w:color="FFFFFF" w:fill="D9D9D9"/>
        </w:rPr>
      </w:pPr>
      <w:r>
        <w:rPr>
          <w:rFonts w:hint="eastAsia"/>
          <w:shd w:val="clear" w:color="FFFFFF" w:fill="D9D9D9"/>
        </w:rPr>
        <w:t xml:space="preserve">6.1 </w:t>
      </w:r>
      <w:r>
        <w:rPr>
          <w:rFonts w:hint="eastAsia"/>
          <w:shd w:val="clear" w:color="FFFFFF" w:fill="D9D9D9"/>
        </w:rPr>
        <w:t>评审委员会</w:t>
      </w:r>
    </w:p>
    <w:p w:rsidR="00DB27A3" w:rsidRDefault="00DF75F1">
      <w:pPr>
        <w:ind w:firstLine="420"/>
        <w:rPr>
          <w:shd w:val="clear" w:color="FFFFFF" w:fill="D9D9D9"/>
        </w:rPr>
      </w:pPr>
      <w:r>
        <w:rPr>
          <w:rFonts w:hint="eastAsia"/>
          <w:shd w:val="clear" w:color="FFFFFF" w:fill="D9D9D9"/>
        </w:rPr>
        <w:t xml:space="preserve">6.1.1 </w:t>
      </w:r>
      <w:r>
        <w:rPr>
          <w:rFonts w:hint="eastAsia"/>
          <w:shd w:val="clear" w:color="FFFFFF" w:fill="D9D9D9"/>
        </w:rPr>
        <w:t>评审</w:t>
      </w:r>
      <w:r>
        <w:rPr>
          <w:rFonts w:hint="eastAsia"/>
          <w:shd w:val="clear" w:color="FFFFFF" w:fill="D9D9D9"/>
        </w:rPr>
        <w:t>由</w:t>
      </w:r>
      <w:r>
        <w:rPr>
          <w:rFonts w:hint="eastAsia"/>
          <w:shd w:val="clear" w:color="FFFFFF" w:fill="D9D9D9"/>
        </w:rPr>
        <w:t>采购人</w:t>
      </w:r>
      <w:r>
        <w:rPr>
          <w:rFonts w:hint="eastAsia"/>
          <w:shd w:val="clear" w:color="FFFFFF" w:fill="D9D9D9"/>
        </w:rPr>
        <w:t>依法组建的</w:t>
      </w:r>
      <w:r>
        <w:rPr>
          <w:rFonts w:hint="eastAsia"/>
          <w:shd w:val="clear" w:color="FFFFFF" w:fill="D9D9D9"/>
        </w:rPr>
        <w:t>评审委员会</w:t>
      </w:r>
      <w:r>
        <w:rPr>
          <w:rFonts w:hint="eastAsia"/>
          <w:shd w:val="clear" w:color="FFFFFF" w:fill="D9D9D9"/>
        </w:rPr>
        <w:t>负责。</w:t>
      </w:r>
      <w:r>
        <w:rPr>
          <w:rFonts w:hint="eastAsia"/>
          <w:shd w:val="clear" w:color="FFFFFF" w:fill="D9D9D9"/>
        </w:rPr>
        <w:t>评审委员会</w:t>
      </w:r>
      <w:r>
        <w:rPr>
          <w:rFonts w:hint="eastAsia"/>
          <w:shd w:val="clear" w:color="FFFFFF" w:fill="D9D9D9"/>
        </w:rPr>
        <w:t>由</w:t>
      </w:r>
      <w:r>
        <w:rPr>
          <w:rFonts w:hint="eastAsia"/>
          <w:shd w:val="clear" w:color="FFFFFF" w:fill="D9D9D9"/>
        </w:rPr>
        <w:t>采购人</w:t>
      </w:r>
      <w:r>
        <w:rPr>
          <w:rFonts w:hint="eastAsia"/>
          <w:shd w:val="clear" w:color="FFFFFF" w:fill="D9D9D9"/>
        </w:rPr>
        <w:t>或其委托的代理机构熟悉相关业务的代表，以及有关技术、经济等方面的专家组成。</w:t>
      </w:r>
      <w:r>
        <w:rPr>
          <w:rFonts w:hint="eastAsia"/>
          <w:shd w:val="clear" w:color="FFFFFF" w:fill="D9D9D9"/>
        </w:rPr>
        <w:t>评审委员会</w:t>
      </w:r>
      <w:r>
        <w:rPr>
          <w:rFonts w:hint="eastAsia"/>
          <w:shd w:val="clear" w:color="FFFFFF" w:fill="D9D9D9"/>
        </w:rPr>
        <w:t>成员人数以及技术、经济等方面专家的确定方式见</w:t>
      </w:r>
      <w:r>
        <w:rPr>
          <w:rFonts w:hint="eastAsia"/>
          <w:shd w:val="clear" w:color="FFFFFF" w:fill="D9D9D9"/>
        </w:rPr>
        <w:t>响应人</w:t>
      </w:r>
      <w:r>
        <w:rPr>
          <w:rFonts w:hint="eastAsia"/>
          <w:shd w:val="clear" w:color="FFFFFF" w:fill="D9D9D9"/>
        </w:rPr>
        <w:t>须知前附表。</w:t>
      </w:r>
    </w:p>
    <w:p w:rsidR="00DB27A3" w:rsidRDefault="00DF75F1">
      <w:pPr>
        <w:ind w:firstLine="420"/>
        <w:rPr>
          <w:shd w:val="clear" w:color="FFFFFF" w:fill="D9D9D9"/>
        </w:rPr>
      </w:pPr>
      <w:r>
        <w:rPr>
          <w:rFonts w:hint="eastAsia"/>
          <w:shd w:val="clear" w:color="FFFFFF" w:fill="D9D9D9"/>
        </w:rPr>
        <w:t xml:space="preserve">6.1.2 </w:t>
      </w:r>
      <w:r>
        <w:rPr>
          <w:rFonts w:hint="eastAsia"/>
          <w:shd w:val="clear" w:color="FFFFFF" w:fill="D9D9D9"/>
        </w:rPr>
        <w:t>评审委员会</w:t>
      </w:r>
      <w:r>
        <w:rPr>
          <w:rFonts w:hint="eastAsia"/>
          <w:shd w:val="clear" w:color="FFFFFF" w:fill="D9D9D9"/>
        </w:rPr>
        <w:t>成员有下列情形之一的，应当回避：</w:t>
      </w:r>
    </w:p>
    <w:p w:rsidR="00DB27A3" w:rsidRDefault="00DF75F1">
      <w:pPr>
        <w:ind w:firstLine="420"/>
        <w:rPr>
          <w:shd w:val="clear" w:color="FFFFFF" w:fill="D9D9D9"/>
        </w:rPr>
      </w:pPr>
      <w:r>
        <w:rPr>
          <w:rFonts w:hint="eastAsia"/>
          <w:shd w:val="clear" w:color="FFFFFF" w:fill="D9D9D9"/>
        </w:rPr>
        <w:lastRenderedPageBreak/>
        <w:t>（</w:t>
      </w:r>
      <w:r>
        <w:rPr>
          <w:rFonts w:hint="eastAsia"/>
          <w:shd w:val="clear" w:color="FFFFFF" w:fill="D9D9D9"/>
        </w:rPr>
        <w:t>1</w:t>
      </w:r>
      <w:r>
        <w:rPr>
          <w:rFonts w:hint="eastAsia"/>
          <w:shd w:val="clear" w:color="FFFFFF" w:fill="D9D9D9"/>
        </w:rPr>
        <w:t>）</w:t>
      </w:r>
      <w:r>
        <w:rPr>
          <w:rFonts w:hint="eastAsia"/>
          <w:shd w:val="clear" w:color="FFFFFF" w:fill="D9D9D9"/>
        </w:rPr>
        <w:t>响应人</w:t>
      </w:r>
      <w:r>
        <w:rPr>
          <w:rFonts w:hint="eastAsia"/>
          <w:shd w:val="clear" w:color="FFFFFF" w:fill="D9D9D9"/>
        </w:rPr>
        <w:t>或</w:t>
      </w:r>
      <w:r>
        <w:rPr>
          <w:rFonts w:hint="eastAsia"/>
          <w:shd w:val="clear" w:color="FFFFFF" w:fill="D9D9D9"/>
        </w:rPr>
        <w:t>响应人</w:t>
      </w:r>
      <w:r>
        <w:rPr>
          <w:rFonts w:hint="eastAsia"/>
          <w:shd w:val="clear" w:color="FFFFFF" w:fill="D9D9D9"/>
        </w:rPr>
        <w:t>主要负责人的近亲属；</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）与</w:t>
      </w:r>
      <w:r>
        <w:rPr>
          <w:rFonts w:hint="eastAsia"/>
          <w:shd w:val="clear" w:color="FFFFFF" w:fill="D9D9D9"/>
        </w:rPr>
        <w:t>响应人</w:t>
      </w:r>
      <w:r>
        <w:rPr>
          <w:rFonts w:hint="eastAsia"/>
          <w:shd w:val="clear" w:color="FFFFFF" w:fill="D9D9D9"/>
        </w:rPr>
        <w:t>有经济利益关系，可能影响对公正评审的；</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）曾因在招标、</w:t>
      </w:r>
      <w:r>
        <w:rPr>
          <w:rFonts w:hint="eastAsia"/>
          <w:shd w:val="clear" w:color="FFFFFF" w:fill="D9D9D9"/>
        </w:rPr>
        <w:t>评标</w:t>
      </w:r>
      <w:r>
        <w:rPr>
          <w:rFonts w:hint="eastAsia"/>
          <w:shd w:val="clear" w:color="FFFFFF" w:fill="D9D9D9"/>
        </w:rPr>
        <w:t>以及其他与招标投标有关活动中从事违法行为而受过行政处罚</w:t>
      </w:r>
      <w:r>
        <w:rPr>
          <w:rFonts w:hint="eastAsia"/>
          <w:shd w:val="clear" w:color="FFFFFF" w:fill="D9D9D9"/>
        </w:rPr>
        <w:t xml:space="preserve"> </w:t>
      </w:r>
      <w:r>
        <w:rPr>
          <w:rFonts w:hint="eastAsia"/>
          <w:shd w:val="clear" w:color="FFFFFF" w:fill="D9D9D9"/>
        </w:rPr>
        <w:t>或刑事处罚的；</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）与</w:t>
      </w:r>
      <w:r>
        <w:rPr>
          <w:rFonts w:hint="eastAsia"/>
          <w:shd w:val="clear" w:color="FFFFFF" w:fill="D9D9D9"/>
        </w:rPr>
        <w:t>响应人</w:t>
      </w:r>
      <w:r>
        <w:rPr>
          <w:rFonts w:hint="eastAsia"/>
          <w:shd w:val="clear" w:color="FFFFFF" w:fill="D9D9D9"/>
        </w:rPr>
        <w:t>有其他利害关系。</w:t>
      </w:r>
    </w:p>
    <w:p w:rsidR="00DB27A3" w:rsidRDefault="00DF75F1">
      <w:pPr>
        <w:ind w:firstLine="420"/>
        <w:rPr>
          <w:shd w:val="clear" w:color="FFFFFF" w:fill="D9D9D9"/>
        </w:rPr>
      </w:pPr>
      <w:r>
        <w:rPr>
          <w:rFonts w:hint="eastAsia"/>
          <w:shd w:val="clear" w:color="FFFFFF" w:fill="D9D9D9"/>
        </w:rPr>
        <w:t xml:space="preserve">6.1.3 </w:t>
      </w:r>
      <w:r>
        <w:rPr>
          <w:rFonts w:hint="eastAsia"/>
          <w:shd w:val="clear" w:color="FFFFFF" w:fill="D9D9D9"/>
        </w:rPr>
        <w:t>评审</w:t>
      </w:r>
      <w:r>
        <w:rPr>
          <w:rFonts w:hint="eastAsia"/>
          <w:shd w:val="clear" w:color="FFFFFF" w:fill="D9D9D9"/>
        </w:rPr>
        <w:t>过程中，</w:t>
      </w:r>
      <w:r>
        <w:rPr>
          <w:rFonts w:hint="eastAsia"/>
          <w:shd w:val="clear" w:color="FFFFFF" w:fill="D9D9D9"/>
        </w:rPr>
        <w:t>评审委员会</w:t>
      </w:r>
      <w:r>
        <w:rPr>
          <w:rFonts w:hint="eastAsia"/>
          <w:shd w:val="clear" w:color="FFFFFF" w:fill="D9D9D9"/>
        </w:rPr>
        <w:t>成员有回避事由、擅离职守或者因健康等原因不能继续</w:t>
      </w:r>
      <w:r>
        <w:rPr>
          <w:rFonts w:hint="eastAsia"/>
          <w:shd w:val="clear" w:color="FFFFFF" w:fill="D9D9D9"/>
        </w:rPr>
        <w:t>评审</w:t>
      </w:r>
      <w:r>
        <w:rPr>
          <w:rFonts w:hint="eastAsia"/>
          <w:shd w:val="clear" w:color="FFFFFF" w:fill="D9D9D9"/>
        </w:rPr>
        <w:t>的，</w:t>
      </w:r>
      <w:r>
        <w:rPr>
          <w:rFonts w:hint="eastAsia"/>
          <w:shd w:val="clear" w:color="FFFFFF" w:fill="D9D9D9"/>
        </w:rPr>
        <w:t>采购人</w:t>
      </w:r>
      <w:r>
        <w:rPr>
          <w:rFonts w:hint="eastAsia"/>
          <w:shd w:val="clear" w:color="FFFFFF" w:fill="D9D9D9"/>
        </w:rPr>
        <w:t>有权更换。被更换的</w:t>
      </w:r>
      <w:r>
        <w:rPr>
          <w:rFonts w:hint="eastAsia"/>
          <w:shd w:val="clear" w:color="FFFFFF" w:fill="D9D9D9"/>
        </w:rPr>
        <w:t>评审委员会</w:t>
      </w:r>
      <w:r>
        <w:rPr>
          <w:rFonts w:hint="eastAsia"/>
          <w:shd w:val="clear" w:color="FFFFFF" w:fill="D9D9D9"/>
        </w:rPr>
        <w:t>成员作出的评审结论无效，由更换后的</w:t>
      </w:r>
      <w:r>
        <w:rPr>
          <w:rFonts w:hint="eastAsia"/>
          <w:shd w:val="clear" w:color="FFFFFF" w:fill="D9D9D9"/>
        </w:rPr>
        <w:t>评审委员会</w:t>
      </w:r>
      <w:r>
        <w:rPr>
          <w:rFonts w:hint="eastAsia"/>
          <w:shd w:val="clear" w:color="FFFFFF" w:fill="D9D9D9"/>
        </w:rPr>
        <w:t>成员重新进行评审。</w:t>
      </w:r>
    </w:p>
    <w:p w:rsidR="00DB27A3" w:rsidRDefault="00DF75F1">
      <w:pPr>
        <w:pStyle w:val="3"/>
        <w:ind w:firstLine="422"/>
        <w:rPr>
          <w:shd w:val="clear" w:color="FFFFFF" w:fill="D9D9D9"/>
        </w:rPr>
      </w:pPr>
      <w:r>
        <w:rPr>
          <w:rFonts w:hint="eastAsia"/>
          <w:shd w:val="clear" w:color="FFFFFF" w:fill="D9D9D9"/>
        </w:rPr>
        <w:t xml:space="preserve">6.2 </w:t>
      </w:r>
      <w:r>
        <w:rPr>
          <w:rFonts w:hint="eastAsia"/>
          <w:shd w:val="clear" w:color="FFFFFF" w:fill="D9D9D9"/>
        </w:rPr>
        <w:t>评审</w:t>
      </w:r>
      <w:r>
        <w:rPr>
          <w:rFonts w:hint="eastAsia"/>
          <w:shd w:val="clear" w:color="FFFFFF" w:fill="D9D9D9"/>
        </w:rPr>
        <w:t>原则</w:t>
      </w:r>
    </w:p>
    <w:p w:rsidR="00DB27A3" w:rsidRDefault="00DF75F1">
      <w:pPr>
        <w:ind w:firstLine="420"/>
        <w:rPr>
          <w:shd w:val="clear" w:color="FFFFFF" w:fill="D9D9D9"/>
        </w:rPr>
      </w:pPr>
      <w:r>
        <w:rPr>
          <w:rFonts w:hint="eastAsia"/>
          <w:shd w:val="clear" w:color="FFFFFF" w:fill="D9D9D9"/>
        </w:rPr>
        <w:t>评审</w:t>
      </w:r>
      <w:r>
        <w:rPr>
          <w:rFonts w:hint="eastAsia"/>
          <w:shd w:val="clear" w:color="FFFFFF" w:fill="D9D9D9"/>
        </w:rPr>
        <w:t>活动遵循公平、公正、科学和择优的原则。</w:t>
      </w:r>
    </w:p>
    <w:p w:rsidR="00DB27A3" w:rsidRDefault="00DF75F1">
      <w:pPr>
        <w:pStyle w:val="3"/>
        <w:ind w:firstLine="422"/>
        <w:rPr>
          <w:shd w:val="clear" w:color="FFFFFF" w:fill="D9D9D9"/>
        </w:rPr>
      </w:pPr>
      <w:bookmarkStart w:id="224" w:name="_Toc18425"/>
      <w:bookmarkStart w:id="225" w:name="_Toc12132"/>
      <w:bookmarkStart w:id="226" w:name="_Toc14381"/>
      <w:bookmarkStart w:id="227" w:name="_Toc30364"/>
      <w:bookmarkStart w:id="228" w:name="_Toc19334"/>
      <w:bookmarkStart w:id="229" w:name="_Toc4172"/>
      <w:r>
        <w:rPr>
          <w:rFonts w:hint="eastAsia"/>
          <w:shd w:val="clear" w:color="FFFFFF" w:fill="D9D9D9"/>
        </w:rPr>
        <w:t xml:space="preserve">6.3 </w:t>
      </w:r>
      <w:bookmarkEnd w:id="224"/>
      <w:bookmarkEnd w:id="225"/>
      <w:bookmarkEnd w:id="226"/>
      <w:bookmarkEnd w:id="227"/>
      <w:bookmarkEnd w:id="228"/>
      <w:bookmarkEnd w:id="229"/>
      <w:r>
        <w:rPr>
          <w:rFonts w:hint="eastAsia"/>
          <w:shd w:val="clear" w:color="FFFFFF" w:fill="D9D9D9"/>
        </w:rPr>
        <w:t>评审</w:t>
      </w:r>
    </w:p>
    <w:p w:rsidR="00DB27A3" w:rsidRDefault="00DF75F1">
      <w:pPr>
        <w:ind w:firstLine="420"/>
        <w:rPr>
          <w:shd w:val="clear" w:color="FFFFFF" w:fill="D9D9D9"/>
        </w:rPr>
      </w:pPr>
      <w:r>
        <w:rPr>
          <w:rFonts w:hint="eastAsia"/>
          <w:shd w:val="clear" w:color="FFFFFF" w:fill="D9D9D9"/>
        </w:rPr>
        <w:t>评审委员会</w:t>
      </w:r>
      <w:r>
        <w:rPr>
          <w:rFonts w:hint="eastAsia"/>
          <w:shd w:val="clear" w:color="FFFFFF" w:fill="D9D9D9"/>
        </w:rPr>
        <w:t>按照第三章“</w:t>
      </w:r>
      <w:r>
        <w:rPr>
          <w:rFonts w:hint="eastAsia"/>
          <w:shd w:val="clear" w:color="FFFFFF" w:fill="D9D9D9"/>
        </w:rPr>
        <w:t>评审</w:t>
      </w:r>
      <w:r>
        <w:rPr>
          <w:rFonts w:hint="eastAsia"/>
          <w:shd w:val="clear" w:color="FFFFFF" w:fill="D9D9D9"/>
        </w:rPr>
        <w:t>办法”规定的方法、评审因素、标准和程序对</w:t>
      </w:r>
      <w:r>
        <w:rPr>
          <w:rFonts w:hint="eastAsia"/>
          <w:shd w:val="clear" w:color="FFFFFF" w:fill="D9D9D9"/>
        </w:rPr>
        <w:t>响应文件</w:t>
      </w:r>
      <w:r>
        <w:rPr>
          <w:rFonts w:hint="eastAsia"/>
          <w:shd w:val="clear" w:color="FFFFFF" w:fill="D9D9D9"/>
        </w:rPr>
        <w:t>进行评审。第三章“</w:t>
      </w:r>
      <w:r>
        <w:rPr>
          <w:rFonts w:hint="eastAsia"/>
          <w:shd w:val="clear" w:color="FFFFFF" w:fill="D9D9D9"/>
        </w:rPr>
        <w:t>评审</w:t>
      </w:r>
      <w:r>
        <w:rPr>
          <w:rFonts w:hint="eastAsia"/>
          <w:shd w:val="clear" w:color="FFFFFF" w:fill="D9D9D9"/>
        </w:rPr>
        <w:t>办法”没有规定的方法、评审因素和标准，不作为</w:t>
      </w:r>
      <w:r>
        <w:rPr>
          <w:rFonts w:hint="eastAsia"/>
          <w:shd w:val="clear" w:color="FFFFFF" w:fill="D9D9D9"/>
        </w:rPr>
        <w:t>评审</w:t>
      </w:r>
      <w:r>
        <w:rPr>
          <w:rFonts w:hint="eastAsia"/>
          <w:shd w:val="clear" w:color="FFFFFF" w:fill="D9D9D9"/>
        </w:rPr>
        <w:t>依据。</w:t>
      </w:r>
    </w:p>
    <w:p w:rsidR="00DB27A3" w:rsidRDefault="00DF75F1">
      <w:pPr>
        <w:pStyle w:val="2"/>
        <w:rPr>
          <w:shd w:val="clear" w:color="FFFFFF" w:fill="D9D9D9"/>
        </w:rPr>
      </w:pPr>
      <w:r>
        <w:rPr>
          <w:shd w:val="clear" w:color="FFFFFF" w:fill="D9D9D9"/>
        </w:rPr>
        <w:t>7.</w:t>
      </w:r>
      <w:r>
        <w:rPr>
          <w:rFonts w:hint="eastAsia"/>
          <w:shd w:val="clear" w:color="FFFFFF" w:fill="D9D9D9"/>
        </w:rPr>
        <w:t xml:space="preserve"> </w:t>
      </w:r>
      <w:r>
        <w:rPr>
          <w:rFonts w:hint="eastAsia"/>
          <w:shd w:val="clear" w:color="FFFFFF" w:fill="D9D9D9"/>
        </w:rPr>
        <w:t>合同授予</w:t>
      </w:r>
    </w:p>
    <w:p w:rsidR="00DB27A3" w:rsidRDefault="00DF75F1">
      <w:pPr>
        <w:pStyle w:val="3"/>
        <w:ind w:firstLine="422"/>
        <w:rPr>
          <w:shd w:val="clear" w:color="FFFFFF" w:fill="D9D9D9"/>
        </w:rPr>
      </w:pPr>
      <w:r>
        <w:rPr>
          <w:rFonts w:hint="eastAsia"/>
          <w:shd w:val="clear" w:color="FFFFFF" w:fill="D9D9D9"/>
        </w:rPr>
        <w:t xml:space="preserve">7.1 </w:t>
      </w:r>
      <w:r>
        <w:rPr>
          <w:rFonts w:hint="eastAsia"/>
          <w:shd w:val="clear" w:color="FFFFFF" w:fill="D9D9D9"/>
        </w:rPr>
        <w:t>定标方式</w:t>
      </w:r>
    </w:p>
    <w:p w:rsidR="00DB27A3" w:rsidRDefault="00DF75F1">
      <w:pPr>
        <w:ind w:firstLine="420"/>
        <w:rPr>
          <w:shd w:val="clear" w:color="FFFFFF" w:fill="D9D9D9"/>
        </w:rPr>
      </w:pPr>
      <w:r>
        <w:rPr>
          <w:rFonts w:hint="eastAsia"/>
          <w:shd w:val="clear" w:color="FFFFFF" w:fill="D9D9D9"/>
        </w:rPr>
        <w:t>详见</w:t>
      </w:r>
      <w:r>
        <w:rPr>
          <w:rFonts w:hint="eastAsia"/>
          <w:shd w:val="clear" w:color="FFFFFF" w:fill="D9D9D9"/>
        </w:rPr>
        <w:t>响应人</w:t>
      </w:r>
      <w:r>
        <w:rPr>
          <w:rFonts w:hint="eastAsia"/>
          <w:shd w:val="clear" w:color="FFFFFF" w:fill="D9D9D9"/>
        </w:rPr>
        <w:t>须知前附表。</w:t>
      </w:r>
    </w:p>
    <w:p w:rsidR="00DB27A3" w:rsidRDefault="00DF75F1">
      <w:pPr>
        <w:pStyle w:val="3"/>
        <w:ind w:firstLine="422"/>
        <w:rPr>
          <w:shd w:val="clear" w:color="FFFFFF" w:fill="D9D9D9"/>
        </w:rPr>
      </w:pPr>
      <w:r>
        <w:rPr>
          <w:rFonts w:hint="eastAsia"/>
          <w:shd w:val="clear" w:color="FFFFFF" w:fill="D9D9D9"/>
        </w:rPr>
        <w:t xml:space="preserve">7.2 </w:t>
      </w:r>
      <w:r>
        <w:rPr>
          <w:rFonts w:hint="eastAsia"/>
          <w:shd w:val="clear" w:color="FFFFFF" w:fill="D9D9D9"/>
        </w:rPr>
        <w:t>成交结果</w:t>
      </w:r>
      <w:r>
        <w:rPr>
          <w:rFonts w:hint="eastAsia"/>
          <w:shd w:val="clear" w:color="FFFFFF" w:fill="D9D9D9"/>
        </w:rPr>
        <w:t>公示</w:t>
      </w:r>
    </w:p>
    <w:p w:rsidR="00DB27A3" w:rsidRDefault="00DF75F1">
      <w:pPr>
        <w:ind w:firstLine="420"/>
        <w:rPr>
          <w:shd w:val="clear" w:color="FFFFFF" w:fill="D9D9D9"/>
        </w:rPr>
      </w:pPr>
      <w:r>
        <w:rPr>
          <w:rFonts w:hint="eastAsia"/>
          <w:shd w:val="clear" w:color="FFFFFF" w:fill="D9D9D9"/>
        </w:rPr>
        <w:t>采购人</w:t>
      </w:r>
      <w:r>
        <w:rPr>
          <w:rFonts w:hint="eastAsia"/>
          <w:shd w:val="clear" w:color="FFFFFF" w:fill="D9D9D9"/>
        </w:rPr>
        <w:t>在</w:t>
      </w:r>
      <w:r>
        <w:rPr>
          <w:rFonts w:hint="eastAsia"/>
          <w:shd w:val="clear" w:color="FFFFFF" w:fill="D9D9D9"/>
        </w:rPr>
        <w:t>响应人</w:t>
      </w:r>
      <w:r>
        <w:rPr>
          <w:rFonts w:hint="eastAsia"/>
          <w:shd w:val="clear" w:color="FFFFFF" w:fill="D9D9D9"/>
        </w:rPr>
        <w:t>须知前附表规定的媒介公示</w:t>
      </w:r>
      <w:r>
        <w:rPr>
          <w:rFonts w:hint="eastAsia"/>
          <w:shd w:val="clear" w:color="FFFFFF" w:fill="D9D9D9"/>
        </w:rPr>
        <w:t>成交结果</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对公示的</w:t>
      </w:r>
      <w:r>
        <w:rPr>
          <w:rFonts w:hint="eastAsia"/>
          <w:shd w:val="clear" w:color="FFFFFF" w:fill="D9D9D9"/>
        </w:rPr>
        <w:t>成交</w:t>
      </w:r>
      <w:r>
        <w:rPr>
          <w:rFonts w:hint="eastAsia"/>
          <w:shd w:val="clear" w:color="FFFFFF" w:fill="D9D9D9"/>
        </w:rPr>
        <w:t>结果有</w:t>
      </w:r>
      <w:r>
        <w:rPr>
          <w:rFonts w:hint="eastAsia"/>
          <w:shd w:val="clear" w:color="FFFFFF" w:fill="D9D9D9"/>
        </w:rPr>
        <w:t>异议</w:t>
      </w:r>
      <w:r>
        <w:rPr>
          <w:rFonts w:hint="eastAsia"/>
          <w:shd w:val="clear" w:color="FFFFFF" w:fill="D9D9D9"/>
        </w:rPr>
        <w:t>，</w:t>
      </w:r>
      <w:r>
        <w:rPr>
          <w:rFonts w:hint="eastAsia"/>
          <w:shd w:val="clear" w:color="FFFFFF" w:fill="D9D9D9"/>
        </w:rPr>
        <w:t>响应人</w:t>
      </w:r>
      <w:r>
        <w:rPr>
          <w:rFonts w:hint="eastAsia"/>
          <w:shd w:val="clear" w:color="FFFFFF" w:fill="D9D9D9"/>
        </w:rPr>
        <w:t>需在公示期内以书面形式向</w:t>
      </w:r>
      <w:r>
        <w:rPr>
          <w:rFonts w:hint="eastAsia"/>
          <w:shd w:val="clear" w:color="FFFFFF" w:fill="D9D9D9"/>
        </w:rPr>
        <w:t>采购人</w:t>
      </w:r>
      <w:r>
        <w:rPr>
          <w:rFonts w:hint="eastAsia"/>
          <w:shd w:val="clear" w:color="FFFFFF" w:fill="D9D9D9"/>
        </w:rPr>
        <w:t>提出</w:t>
      </w:r>
      <w:r>
        <w:rPr>
          <w:rFonts w:hint="eastAsia"/>
          <w:shd w:val="clear" w:color="FFFFFF" w:fill="D9D9D9"/>
        </w:rPr>
        <w:t>异议</w:t>
      </w:r>
      <w:r>
        <w:rPr>
          <w:rFonts w:hint="eastAsia"/>
          <w:shd w:val="clear" w:color="FFFFFF" w:fill="D9D9D9"/>
        </w:rPr>
        <w:t>。</w:t>
      </w:r>
      <w:r>
        <w:rPr>
          <w:rFonts w:hint="eastAsia"/>
          <w:shd w:val="clear" w:color="FFFFFF" w:fill="D9D9D9"/>
        </w:rPr>
        <w:t>采购人</w:t>
      </w:r>
      <w:r>
        <w:rPr>
          <w:rFonts w:hint="eastAsia"/>
          <w:shd w:val="clear" w:color="FFFFFF" w:fill="D9D9D9"/>
        </w:rPr>
        <w:t>认为有必要对</w:t>
      </w:r>
      <w:r>
        <w:rPr>
          <w:rFonts w:hint="eastAsia"/>
          <w:shd w:val="clear" w:color="FFFFFF" w:fill="D9D9D9"/>
        </w:rPr>
        <w:t>响应人</w:t>
      </w:r>
      <w:r>
        <w:rPr>
          <w:rFonts w:hint="eastAsia"/>
          <w:shd w:val="clear" w:color="FFFFFF" w:fill="D9D9D9"/>
        </w:rPr>
        <w:t>所提</w:t>
      </w:r>
      <w:r>
        <w:rPr>
          <w:rFonts w:hint="eastAsia"/>
          <w:shd w:val="clear" w:color="FFFFFF" w:fill="D9D9D9"/>
        </w:rPr>
        <w:t>异议</w:t>
      </w:r>
      <w:r>
        <w:rPr>
          <w:rFonts w:hint="eastAsia"/>
          <w:shd w:val="clear" w:color="FFFFFF" w:fill="D9D9D9"/>
        </w:rPr>
        <w:t>进行</w:t>
      </w:r>
      <w:r>
        <w:rPr>
          <w:rFonts w:hint="eastAsia"/>
          <w:shd w:val="clear" w:color="FFFFFF" w:fill="D9D9D9"/>
        </w:rPr>
        <w:t>回复</w:t>
      </w:r>
      <w:r>
        <w:rPr>
          <w:rFonts w:hint="eastAsia"/>
          <w:shd w:val="clear" w:color="FFFFFF" w:fill="D9D9D9"/>
        </w:rPr>
        <w:t>时，</w:t>
      </w:r>
      <w:r>
        <w:rPr>
          <w:rFonts w:hint="eastAsia"/>
          <w:shd w:val="clear" w:color="FFFFFF" w:fill="D9D9D9"/>
        </w:rPr>
        <w:t>将以书面形式进行回复</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异议</w:t>
      </w:r>
      <w:r>
        <w:rPr>
          <w:rFonts w:hint="eastAsia"/>
          <w:shd w:val="clear" w:color="FFFFFF" w:fill="D9D9D9"/>
        </w:rPr>
        <w:t>邮箱：</w:t>
      </w:r>
      <w:r>
        <w:rPr>
          <w:shd w:val="clear" w:color="FFFFFF" w:fill="D9D9D9"/>
        </w:rPr>
        <w:t>sx.jcb@ccqtgb.com</w:t>
      </w:r>
    </w:p>
    <w:p w:rsidR="00DB27A3" w:rsidRDefault="00DF75F1">
      <w:pPr>
        <w:pStyle w:val="3"/>
        <w:ind w:firstLine="422"/>
        <w:rPr>
          <w:shd w:val="clear" w:color="FFFFFF" w:fill="D9D9D9"/>
        </w:rPr>
      </w:pPr>
      <w:r>
        <w:rPr>
          <w:rFonts w:hint="eastAsia"/>
          <w:shd w:val="clear" w:color="FFFFFF" w:fill="D9D9D9"/>
        </w:rPr>
        <w:t xml:space="preserve">7.3 </w:t>
      </w:r>
      <w:r>
        <w:rPr>
          <w:rFonts w:hint="eastAsia"/>
          <w:shd w:val="clear" w:color="FFFFFF" w:fill="D9D9D9"/>
        </w:rPr>
        <w:t>成交</w:t>
      </w:r>
      <w:r>
        <w:rPr>
          <w:rFonts w:hint="eastAsia"/>
          <w:shd w:val="clear" w:color="FFFFFF" w:fill="D9D9D9"/>
        </w:rPr>
        <w:t>通知</w:t>
      </w:r>
    </w:p>
    <w:p w:rsidR="00DB27A3" w:rsidRDefault="00DF75F1">
      <w:pPr>
        <w:ind w:firstLine="420"/>
        <w:rPr>
          <w:shd w:val="clear" w:color="FFFFFF" w:fill="D9D9D9"/>
        </w:rPr>
      </w:pPr>
      <w:r>
        <w:rPr>
          <w:rFonts w:hint="eastAsia"/>
          <w:shd w:val="clear" w:color="FFFFFF" w:fill="D9D9D9"/>
        </w:rPr>
        <w:t>在本章第</w:t>
      </w:r>
      <w:r>
        <w:rPr>
          <w:rFonts w:hint="eastAsia"/>
          <w:shd w:val="clear" w:color="FFFFFF" w:fill="D9D9D9"/>
        </w:rPr>
        <w:t xml:space="preserve"> </w:t>
      </w:r>
      <w:r>
        <w:rPr>
          <w:rFonts w:hint="eastAsia"/>
          <w:shd w:val="clear" w:color="FFFFFF" w:fill="D9D9D9"/>
        </w:rPr>
        <w:t>3.3</w:t>
      </w:r>
      <w:r>
        <w:rPr>
          <w:rFonts w:hint="eastAsia"/>
          <w:shd w:val="clear" w:color="FFFFFF" w:fill="D9D9D9"/>
        </w:rPr>
        <w:t xml:space="preserve"> </w:t>
      </w:r>
      <w:r>
        <w:rPr>
          <w:rFonts w:hint="eastAsia"/>
          <w:shd w:val="clear" w:color="FFFFFF" w:fill="D9D9D9"/>
        </w:rPr>
        <w:t>项</w:t>
      </w:r>
      <w:r>
        <w:rPr>
          <w:rFonts w:hint="eastAsia"/>
          <w:shd w:val="clear" w:color="FFFFFF" w:fill="D9D9D9"/>
        </w:rPr>
        <w:t>规定的</w:t>
      </w:r>
      <w:r>
        <w:rPr>
          <w:rFonts w:hint="eastAsia"/>
          <w:shd w:val="clear" w:color="FFFFFF" w:fill="D9D9D9"/>
        </w:rPr>
        <w:t>响应有效期</w:t>
      </w:r>
      <w:r>
        <w:rPr>
          <w:rFonts w:hint="eastAsia"/>
          <w:shd w:val="clear" w:color="FFFFFF" w:fill="D9D9D9"/>
        </w:rPr>
        <w:t>内，</w:t>
      </w:r>
      <w:r>
        <w:rPr>
          <w:rFonts w:hint="eastAsia"/>
          <w:shd w:val="clear" w:color="FFFFFF" w:fill="D9D9D9"/>
        </w:rPr>
        <w:t>采购人</w:t>
      </w:r>
      <w:r>
        <w:rPr>
          <w:rFonts w:hint="eastAsia"/>
          <w:shd w:val="clear" w:color="FFFFFF" w:fill="D9D9D9"/>
        </w:rPr>
        <w:t>以书面形式向</w:t>
      </w:r>
      <w:r>
        <w:rPr>
          <w:rFonts w:hint="eastAsia"/>
          <w:shd w:val="clear" w:color="FFFFFF" w:fill="D9D9D9"/>
        </w:rPr>
        <w:t>成交供应商</w:t>
      </w:r>
      <w:r>
        <w:rPr>
          <w:rFonts w:hint="eastAsia"/>
          <w:shd w:val="clear" w:color="FFFFFF" w:fill="D9D9D9"/>
        </w:rPr>
        <w:t>发出</w:t>
      </w:r>
      <w:r>
        <w:rPr>
          <w:rFonts w:hint="eastAsia"/>
          <w:shd w:val="clear" w:color="FFFFFF" w:fill="D9D9D9"/>
        </w:rPr>
        <w:t>成交通知书</w:t>
      </w:r>
      <w:r>
        <w:rPr>
          <w:rFonts w:hint="eastAsia"/>
          <w:shd w:val="clear" w:color="FFFFFF" w:fill="D9D9D9"/>
        </w:rPr>
        <w:t>，同时将</w:t>
      </w:r>
      <w:r>
        <w:rPr>
          <w:rFonts w:hint="eastAsia"/>
          <w:shd w:val="clear" w:color="FFFFFF" w:fill="D9D9D9"/>
        </w:rPr>
        <w:t>成交</w:t>
      </w:r>
      <w:r>
        <w:rPr>
          <w:rFonts w:hint="eastAsia"/>
          <w:shd w:val="clear" w:color="FFFFFF" w:fill="D9D9D9"/>
        </w:rPr>
        <w:t>结果通知未</w:t>
      </w:r>
      <w:r>
        <w:rPr>
          <w:rFonts w:hint="eastAsia"/>
          <w:shd w:val="clear" w:color="FFFFFF" w:fill="D9D9D9"/>
        </w:rPr>
        <w:t>成交</w:t>
      </w:r>
      <w:r>
        <w:rPr>
          <w:rFonts w:hint="eastAsia"/>
          <w:shd w:val="clear" w:color="FFFFFF" w:fill="D9D9D9"/>
        </w:rPr>
        <w:t>的</w:t>
      </w:r>
      <w:r>
        <w:rPr>
          <w:rFonts w:hint="eastAsia"/>
          <w:shd w:val="clear" w:color="FFFFFF" w:fill="D9D9D9"/>
        </w:rPr>
        <w:t>响应人</w:t>
      </w:r>
      <w:r>
        <w:rPr>
          <w:rFonts w:hint="eastAsia"/>
          <w:shd w:val="clear" w:color="FFFFFF" w:fill="D9D9D9"/>
        </w:rPr>
        <w:t>。</w:t>
      </w:r>
    </w:p>
    <w:p w:rsidR="00DB27A3" w:rsidRDefault="00DF75F1">
      <w:pPr>
        <w:pStyle w:val="3"/>
        <w:ind w:firstLine="422"/>
        <w:rPr>
          <w:shd w:val="clear" w:color="FFFFFF" w:fill="D9D9D9"/>
        </w:rPr>
      </w:pPr>
      <w:r>
        <w:rPr>
          <w:rFonts w:hint="eastAsia"/>
          <w:shd w:val="clear" w:color="FFFFFF" w:fill="D9D9D9"/>
        </w:rPr>
        <w:t xml:space="preserve">7.4 </w:t>
      </w:r>
      <w:r>
        <w:rPr>
          <w:rFonts w:hint="eastAsia"/>
          <w:shd w:val="clear" w:color="FFFFFF" w:fill="D9D9D9"/>
        </w:rPr>
        <w:t>履约担保</w:t>
      </w:r>
    </w:p>
    <w:p w:rsidR="00DB27A3" w:rsidRDefault="00DF75F1">
      <w:pPr>
        <w:ind w:firstLine="420"/>
        <w:rPr>
          <w:shd w:val="clear" w:color="FFFFFF" w:fill="D9D9D9"/>
        </w:rPr>
      </w:pPr>
      <w:r>
        <w:rPr>
          <w:rFonts w:hint="eastAsia"/>
          <w:shd w:val="clear" w:color="FFFFFF" w:fill="D9D9D9"/>
        </w:rPr>
        <w:t>7.4.1</w:t>
      </w:r>
      <w:r>
        <w:rPr>
          <w:rFonts w:hint="eastAsia"/>
          <w:shd w:val="clear" w:color="FFFFFF" w:fill="D9D9D9"/>
        </w:rPr>
        <w:t xml:space="preserve"> </w:t>
      </w:r>
      <w:r>
        <w:rPr>
          <w:rFonts w:hint="eastAsia"/>
          <w:shd w:val="clear" w:color="FFFFFF" w:fill="D9D9D9"/>
        </w:rPr>
        <w:t>在签订合同前，</w:t>
      </w:r>
      <w:r>
        <w:rPr>
          <w:rFonts w:hint="eastAsia"/>
          <w:shd w:val="clear" w:color="FFFFFF" w:fill="D9D9D9"/>
        </w:rPr>
        <w:t>成交供应商</w:t>
      </w:r>
      <w:r>
        <w:rPr>
          <w:rFonts w:hint="eastAsia"/>
          <w:shd w:val="clear" w:color="FFFFFF" w:fill="D9D9D9"/>
        </w:rPr>
        <w:t>应按</w:t>
      </w:r>
      <w:r>
        <w:rPr>
          <w:rFonts w:hint="eastAsia"/>
          <w:shd w:val="clear" w:color="FFFFFF" w:fill="D9D9D9"/>
        </w:rPr>
        <w:t>询比文件</w:t>
      </w:r>
      <w:r>
        <w:rPr>
          <w:rFonts w:hint="eastAsia"/>
          <w:shd w:val="clear" w:color="FFFFFF" w:fill="D9D9D9"/>
        </w:rPr>
        <w:t>第四章“合同条款及格式”规定的或者事先经过</w:t>
      </w:r>
      <w:r>
        <w:rPr>
          <w:rFonts w:hint="eastAsia"/>
          <w:shd w:val="clear" w:color="FFFFFF" w:fill="D9D9D9"/>
        </w:rPr>
        <w:t>采购人</w:t>
      </w:r>
      <w:r>
        <w:rPr>
          <w:rFonts w:hint="eastAsia"/>
          <w:shd w:val="clear" w:color="FFFFFF" w:fill="D9D9D9"/>
        </w:rPr>
        <w:t>书面认可的履约担保</w:t>
      </w:r>
      <w:r>
        <w:rPr>
          <w:shd w:val="clear" w:color="FFFFFF" w:fill="D9D9D9"/>
        </w:rPr>
        <w:t>方式</w:t>
      </w:r>
      <w:r>
        <w:rPr>
          <w:rFonts w:hint="eastAsia"/>
          <w:shd w:val="clear" w:color="FFFFFF" w:fill="D9D9D9"/>
        </w:rPr>
        <w:t>向</w:t>
      </w:r>
      <w:r>
        <w:rPr>
          <w:rFonts w:hint="eastAsia"/>
          <w:shd w:val="clear" w:color="FFFFFF" w:fill="D9D9D9"/>
        </w:rPr>
        <w:t>采购人</w:t>
      </w:r>
      <w:r>
        <w:rPr>
          <w:rFonts w:hint="eastAsia"/>
          <w:shd w:val="clear" w:color="FFFFFF" w:fill="D9D9D9"/>
        </w:rPr>
        <w:t>提交履约担保。</w:t>
      </w:r>
    </w:p>
    <w:p w:rsidR="00DB27A3" w:rsidRDefault="00DF75F1">
      <w:pPr>
        <w:ind w:firstLine="420"/>
        <w:rPr>
          <w:shd w:val="clear" w:color="FFFFFF" w:fill="D9D9D9"/>
        </w:rPr>
      </w:pPr>
      <w:r>
        <w:rPr>
          <w:rFonts w:hint="eastAsia"/>
          <w:shd w:val="clear" w:color="FFFFFF" w:fill="D9D9D9"/>
        </w:rPr>
        <w:t xml:space="preserve">7.4.2 </w:t>
      </w:r>
      <w:r>
        <w:rPr>
          <w:rFonts w:hint="eastAsia"/>
          <w:shd w:val="clear" w:color="FFFFFF" w:fill="D9D9D9"/>
        </w:rPr>
        <w:t>成交供应商</w:t>
      </w:r>
      <w:r>
        <w:rPr>
          <w:rFonts w:hint="eastAsia"/>
          <w:shd w:val="clear" w:color="FFFFFF" w:fill="D9D9D9"/>
        </w:rPr>
        <w:t>不能按本章第</w:t>
      </w:r>
      <w:r>
        <w:rPr>
          <w:rFonts w:hint="eastAsia"/>
          <w:shd w:val="clear" w:color="FFFFFF" w:fill="D9D9D9"/>
        </w:rPr>
        <w:t xml:space="preserve"> </w:t>
      </w:r>
      <w:r>
        <w:rPr>
          <w:rFonts w:hint="eastAsia"/>
          <w:shd w:val="clear" w:color="FFFFFF" w:fill="D9D9D9"/>
        </w:rPr>
        <w:t>7.4.1</w:t>
      </w:r>
      <w:r>
        <w:rPr>
          <w:rFonts w:hint="eastAsia"/>
          <w:shd w:val="clear" w:color="FFFFFF" w:fill="D9D9D9"/>
        </w:rPr>
        <w:t xml:space="preserve"> </w:t>
      </w:r>
      <w:r>
        <w:rPr>
          <w:rFonts w:hint="eastAsia"/>
          <w:shd w:val="clear" w:color="FFFFFF" w:fill="D9D9D9"/>
        </w:rPr>
        <w:t>项要求提交履约担保的，视为放弃</w:t>
      </w:r>
      <w:r>
        <w:rPr>
          <w:rFonts w:hint="eastAsia"/>
          <w:shd w:val="clear" w:color="FFFFFF" w:fill="D9D9D9"/>
        </w:rPr>
        <w:t>成交</w:t>
      </w:r>
      <w:r>
        <w:rPr>
          <w:rFonts w:hint="eastAsia"/>
          <w:shd w:val="clear" w:color="FFFFFF" w:fill="D9D9D9"/>
        </w:rPr>
        <w:t>，其</w:t>
      </w:r>
      <w:r>
        <w:rPr>
          <w:rFonts w:hint="eastAsia"/>
          <w:shd w:val="clear" w:color="FFFFFF" w:fill="D9D9D9"/>
        </w:rPr>
        <w:t>响应</w:t>
      </w:r>
      <w:r>
        <w:rPr>
          <w:rFonts w:hint="eastAsia"/>
          <w:shd w:val="clear" w:color="FFFFFF" w:fill="D9D9D9"/>
        </w:rPr>
        <w:lastRenderedPageBreak/>
        <w:t>保证金</w:t>
      </w:r>
      <w:r>
        <w:rPr>
          <w:rFonts w:hint="eastAsia"/>
          <w:shd w:val="clear" w:color="FFFFFF" w:fill="D9D9D9"/>
        </w:rPr>
        <w:t>不予退还，给</w:t>
      </w:r>
      <w:r>
        <w:rPr>
          <w:rFonts w:hint="eastAsia"/>
          <w:shd w:val="clear" w:color="FFFFFF" w:fill="D9D9D9"/>
        </w:rPr>
        <w:t>采购人</w:t>
      </w:r>
      <w:r>
        <w:rPr>
          <w:rFonts w:hint="eastAsia"/>
          <w:shd w:val="clear" w:color="FFFFFF" w:fill="D9D9D9"/>
        </w:rPr>
        <w:t>造成的损失超过</w:t>
      </w:r>
      <w:r>
        <w:rPr>
          <w:rFonts w:hint="eastAsia"/>
          <w:shd w:val="clear" w:color="FFFFFF" w:fill="D9D9D9"/>
        </w:rPr>
        <w:t>响应保证金</w:t>
      </w:r>
      <w:r>
        <w:rPr>
          <w:rFonts w:hint="eastAsia"/>
          <w:shd w:val="clear" w:color="FFFFFF" w:fill="D9D9D9"/>
        </w:rPr>
        <w:t>数额的，</w:t>
      </w:r>
      <w:r>
        <w:rPr>
          <w:rFonts w:hint="eastAsia"/>
          <w:shd w:val="clear" w:color="FFFFFF" w:fill="D9D9D9"/>
        </w:rPr>
        <w:t>成交供应商</w:t>
      </w:r>
      <w:r>
        <w:rPr>
          <w:rFonts w:hint="eastAsia"/>
          <w:shd w:val="clear" w:color="FFFFFF" w:fill="D9D9D9"/>
        </w:rPr>
        <w:t>还应当对超过部分予以赔偿。</w:t>
      </w:r>
    </w:p>
    <w:p w:rsidR="00DB27A3" w:rsidRDefault="00DF75F1">
      <w:pPr>
        <w:pStyle w:val="3"/>
        <w:ind w:firstLine="422"/>
        <w:rPr>
          <w:shd w:val="clear" w:color="FFFFFF" w:fill="D9D9D9"/>
        </w:rPr>
      </w:pPr>
      <w:r>
        <w:rPr>
          <w:rFonts w:hint="eastAsia"/>
          <w:shd w:val="clear" w:color="FFFFFF" w:fill="D9D9D9"/>
        </w:rPr>
        <w:t xml:space="preserve">7.5 </w:t>
      </w:r>
      <w:r>
        <w:rPr>
          <w:rFonts w:hint="eastAsia"/>
          <w:shd w:val="clear" w:color="FFFFFF" w:fill="D9D9D9"/>
        </w:rPr>
        <w:t>签订合同</w:t>
      </w:r>
    </w:p>
    <w:p w:rsidR="00DB27A3" w:rsidRDefault="00DF75F1">
      <w:pPr>
        <w:ind w:firstLine="420"/>
        <w:rPr>
          <w:shd w:val="clear" w:color="FFFFFF" w:fill="D9D9D9"/>
        </w:rPr>
      </w:pPr>
      <w:r>
        <w:rPr>
          <w:rFonts w:hint="eastAsia"/>
          <w:shd w:val="clear" w:color="FFFFFF" w:fill="D9D9D9"/>
        </w:rPr>
        <w:t xml:space="preserve">7.5.1 </w:t>
      </w:r>
      <w:r>
        <w:rPr>
          <w:rFonts w:hint="eastAsia"/>
          <w:shd w:val="clear" w:color="FFFFFF" w:fill="D9D9D9"/>
        </w:rPr>
        <w:t>成交供应商</w:t>
      </w:r>
      <w:r>
        <w:rPr>
          <w:rFonts w:hint="eastAsia"/>
          <w:shd w:val="clear" w:color="FFFFFF" w:fill="D9D9D9"/>
        </w:rPr>
        <w:t>应当</w:t>
      </w:r>
      <w:r>
        <w:rPr>
          <w:rFonts w:hint="eastAsia"/>
          <w:shd w:val="clear" w:color="FFFFFF" w:fill="D9D9D9"/>
        </w:rPr>
        <w:t>在成交通知书</w:t>
      </w:r>
      <w:r>
        <w:rPr>
          <w:rFonts w:hint="eastAsia"/>
          <w:shd w:val="clear" w:color="FFFFFF" w:fill="D9D9D9"/>
        </w:rPr>
        <w:t>发出之日起</w:t>
      </w:r>
      <w:r>
        <w:rPr>
          <w:rFonts w:hint="eastAsia"/>
          <w:shd w:val="clear" w:color="FFFFFF" w:fill="D9D9D9"/>
        </w:rPr>
        <w:t>，根据</w:t>
      </w:r>
      <w:r>
        <w:rPr>
          <w:rFonts w:hint="eastAsia"/>
          <w:shd w:val="clear" w:color="FFFFFF" w:fill="D9D9D9"/>
        </w:rPr>
        <w:t>成交通知书</w:t>
      </w:r>
      <w:r>
        <w:rPr>
          <w:rFonts w:hint="eastAsia"/>
          <w:shd w:val="clear" w:color="FFFFFF" w:fill="D9D9D9"/>
        </w:rPr>
        <w:t>要求</w:t>
      </w:r>
      <w:r>
        <w:rPr>
          <w:rFonts w:hint="eastAsia"/>
          <w:shd w:val="clear" w:color="FFFFFF" w:fill="D9D9D9"/>
        </w:rPr>
        <w:t>，</w:t>
      </w:r>
      <w:r>
        <w:rPr>
          <w:rFonts w:hint="eastAsia"/>
          <w:shd w:val="clear" w:color="FFFFFF" w:fill="D9D9D9"/>
        </w:rPr>
        <w:t>在规定时间</w:t>
      </w:r>
      <w:r>
        <w:rPr>
          <w:rFonts w:hint="eastAsia"/>
          <w:shd w:val="clear" w:color="FFFFFF" w:fill="D9D9D9"/>
        </w:rPr>
        <w:t>内与采购人对接，并</w:t>
      </w:r>
      <w:r>
        <w:rPr>
          <w:rFonts w:hint="eastAsia"/>
          <w:shd w:val="clear" w:color="FFFFFF" w:fill="D9D9D9"/>
        </w:rPr>
        <w:t>根据</w:t>
      </w:r>
      <w:r>
        <w:rPr>
          <w:rFonts w:hint="eastAsia"/>
          <w:shd w:val="clear" w:color="FFFFFF" w:fill="D9D9D9"/>
        </w:rPr>
        <w:t>询比文件</w:t>
      </w:r>
      <w:r>
        <w:rPr>
          <w:rFonts w:hint="eastAsia"/>
          <w:shd w:val="clear" w:color="FFFFFF" w:fill="D9D9D9"/>
        </w:rPr>
        <w:t>和</w:t>
      </w:r>
      <w:r>
        <w:rPr>
          <w:rFonts w:hint="eastAsia"/>
          <w:shd w:val="clear" w:color="FFFFFF" w:fill="D9D9D9"/>
        </w:rPr>
        <w:t>成交供应商</w:t>
      </w:r>
      <w:r>
        <w:rPr>
          <w:rFonts w:hint="eastAsia"/>
          <w:shd w:val="clear" w:color="FFFFFF" w:fill="D9D9D9"/>
        </w:rPr>
        <w:t>的</w:t>
      </w:r>
      <w:r>
        <w:rPr>
          <w:rFonts w:hint="eastAsia"/>
          <w:shd w:val="clear" w:color="FFFFFF" w:fill="D9D9D9"/>
        </w:rPr>
        <w:t>响应文件</w:t>
      </w:r>
      <w:r>
        <w:rPr>
          <w:rFonts w:hint="eastAsia"/>
          <w:shd w:val="clear" w:color="FFFFFF" w:fill="D9D9D9"/>
        </w:rPr>
        <w:t>订立书面合同。</w:t>
      </w:r>
    </w:p>
    <w:p w:rsidR="00DB27A3" w:rsidRDefault="00DF75F1">
      <w:pPr>
        <w:ind w:firstLine="420"/>
        <w:rPr>
          <w:shd w:val="clear" w:color="FFFFFF" w:fill="D9D9D9"/>
        </w:rPr>
      </w:pPr>
      <w:r>
        <w:rPr>
          <w:rFonts w:hint="eastAsia"/>
          <w:shd w:val="clear" w:color="FFFFFF" w:fill="D9D9D9"/>
        </w:rPr>
        <w:t>7.5.</w:t>
      </w:r>
      <w:r>
        <w:rPr>
          <w:rFonts w:hint="eastAsia"/>
          <w:shd w:val="clear" w:color="FFFFFF" w:fill="D9D9D9"/>
        </w:rPr>
        <w:t>2</w:t>
      </w:r>
      <w:r>
        <w:rPr>
          <w:rFonts w:hint="eastAsia"/>
          <w:shd w:val="clear" w:color="FFFFFF" w:fill="D9D9D9"/>
        </w:rPr>
        <w:t xml:space="preserve"> </w:t>
      </w:r>
      <w:r>
        <w:rPr>
          <w:rFonts w:hint="eastAsia"/>
          <w:shd w:val="clear" w:color="FFFFFF" w:fill="D9D9D9"/>
        </w:rPr>
        <w:t>成交供应商</w:t>
      </w:r>
      <w:r>
        <w:rPr>
          <w:rFonts w:hint="eastAsia"/>
          <w:shd w:val="clear" w:color="FFFFFF" w:fill="D9D9D9"/>
        </w:rPr>
        <w:t>无正当理由拒签合同的，且经采购人书面通知后仍不按照通知要求签订合同的</w:t>
      </w:r>
      <w:r>
        <w:rPr>
          <w:rFonts w:hint="eastAsia"/>
          <w:shd w:val="clear" w:color="FFFFFF" w:fill="D9D9D9"/>
        </w:rPr>
        <w:t>，采购人</w:t>
      </w:r>
      <w:r>
        <w:rPr>
          <w:rFonts w:hint="eastAsia"/>
          <w:shd w:val="clear" w:color="FFFFFF" w:fill="D9D9D9"/>
        </w:rPr>
        <w:t>取消其</w:t>
      </w:r>
      <w:r>
        <w:rPr>
          <w:rFonts w:hint="eastAsia"/>
          <w:shd w:val="clear" w:color="FFFFFF" w:fill="D9D9D9"/>
        </w:rPr>
        <w:t>成交</w:t>
      </w:r>
      <w:r>
        <w:rPr>
          <w:rFonts w:hint="eastAsia"/>
          <w:shd w:val="clear" w:color="FFFFFF" w:fill="D9D9D9"/>
        </w:rPr>
        <w:t>资格，其</w:t>
      </w:r>
      <w:r>
        <w:rPr>
          <w:rFonts w:hint="eastAsia"/>
          <w:shd w:val="clear" w:color="FFFFFF" w:fill="D9D9D9"/>
        </w:rPr>
        <w:t>响应保证金</w:t>
      </w:r>
      <w:r>
        <w:rPr>
          <w:rFonts w:hint="eastAsia"/>
          <w:shd w:val="clear" w:color="FFFFFF" w:fill="D9D9D9"/>
        </w:rPr>
        <w:t>不予退还；给</w:t>
      </w:r>
      <w:r>
        <w:rPr>
          <w:rFonts w:hint="eastAsia"/>
          <w:shd w:val="clear" w:color="FFFFFF" w:fill="D9D9D9"/>
        </w:rPr>
        <w:t>采购人</w:t>
      </w:r>
      <w:r>
        <w:rPr>
          <w:rFonts w:hint="eastAsia"/>
          <w:shd w:val="clear" w:color="FFFFFF" w:fill="D9D9D9"/>
        </w:rPr>
        <w:t>造成的损失超过</w:t>
      </w:r>
      <w:r>
        <w:rPr>
          <w:rFonts w:hint="eastAsia"/>
          <w:shd w:val="clear" w:color="FFFFFF" w:fill="D9D9D9"/>
        </w:rPr>
        <w:t>响应保证金</w:t>
      </w:r>
      <w:r>
        <w:rPr>
          <w:rFonts w:hint="eastAsia"/>
          <w:shd w:val="clear" w:color="FFFFFF" w:fill="D9D9D9"/>
        </w:rPr>
        <w:t>数额的，</w:t>
      </w:r>
      <w:r>
        <w:rPr>
          <w:rFonts w:hint="eastAsia"/>
          <w:shd w:val="clear" w:color="FFFFFF" w:fill="D9D9D9"/>
        </w:rPr>
        <w:t>成交供应商</w:t>
      </w:r>
      <w:r>
        <w:rPr>
          <w:rFonts w:hint="eastAsia"/>
          <w:shd w:val="clear" w:color="FFFFFF" w:fill="D9D9D9"/>
        </w:rPr>
        <w:t>还应当对超过部分予以赔偿。</w:t>
      </w:r>
    </w:p>
    <w:p w:rsidR="00DB27A3" w:rsidRDefault="00DF75F1">
      <w:pPr>
        <w:ind w:firstLine="420"/>
        <w:rPr>
          <w:shd w:val="clear" w:color="FFFFFF" w:fill="D9D9D9"/>
        </w:rPr>
      </w:pPr>
      <w:r>
        <w:rPr>
          <w:rFonts w:hint="eastAsia"/>
          <w:shd w:val="clear" w:color="FFFFFF" w:fill="D9D9D9"/>
        </w:rPr>
        <w:t>7.5.</w:t>
      </w:r>
      <w:r>
        <w:rPr>
          <w:rFonts w:hint="eastAsia"/>
          <w:shd w:val="clear" w:color="FFFFFF" w:fill="D9D9D9"/>
        </w:rPr>
        <w:t>3</w:t>
      </w:r>
      <w:r>
        <w:rPr>
          <w:rFonts w:hint="eastAsia"/>
          <w:shd w:val="clear" w:color="FFFFFF" w:fill="D9D9D9"/>
        </w:rPr>
        <w:t xml:space="preserve"> </w:t>
      </w:r>
      <w:r>
        <w:rPr>
          <w:rFonts w:hint="eastAsia"/>
          <w:shd w:val="clear" w:color="FFFFFF" w:fill="D9D9D9"/>
        </w:rPr>
        <w:t>发出</w:t>
      </w:r>
      <w:r>
        <w:rPr>
          <w:rFonts w:hint="eastAsia"/>
          <w:shd w:val="clear" w:color="FFFFFF" w:fill="D9D9D9"/>
        </w:rPr>
        <w:t>成交通知书</w:t>
      </w:r>
      <w:r>
        <w:rPr>
          <w:rFonts w:hint="eastAsia"/>
          <w:shd w:val="clear" w:color="FFFFFF" w:fill="D9D9D9"/>
        </w:rPr>
        <w:t>后，</w:t>
      </w:r>
      <w:r>
        <w:rPr>
          <w:rFonts w:hint="eastAsia"/>
          <w:shd w:val="clear" w:color="FFFFFF" w:fill="D9D9D9"/>
        </w:rPr>
        <w:t>采购人</w:t>
      </w:r>
      <w:r>
        <w:rPr>
          <w:rFonts w:hint="eastAsia"/>
          <w:shd w:val="clear" w:color="FFFFFF" w:fill="D9D9D9"/>
        </w:rPr>
        <w:t>无正当理由拒签合同的，</w:t>
      </w:r>
      <w:r>
        <w:rPr>
          <w:rFonts w:hint="eastAsia"/>
          <w:shd w:val="clear" w:color="FFFFFF" w:fill="D9D9D9"/>
        </w:rPr>
        <w:t>采购人</w:t>
      </w:r>
      <w:r>
        <w:rPr>
          <w:rFonts w:hint="eastAsia"/>
          <w:shd w:val="clear" w:color="FFFFFF" w:fill="D9D9D9"/>
        </w:rPr>
        <w:t>向</w:t>
      </w:r>
      <w:r>
        <w:rPr>
          <w:rFonts w:hint="eastAsia"/>
          <w:shd w:val="clear" w:color="FFFFFF" w:fill="D9D9D9"/>
        </w:rPr>
        <w:t>成交供应商</w:t>
      </w:r>
      <w:r>
        <w:rPr>
          <w:rFonts w:hint="eastAsia"/>
          <w:shd w:val="clear" w:color="FFFFFF" w:fill="D9D9D9"/>
        </w:rPr>
        <w:t>退还</w:t>
      </w:r>
      <w:r>
        <w:rPr>
          <w:rFonts w:hint="eastAsia"/>
          <w:shd w:val="clear" w:color="FFFFFF" w:fill="D9D9D9"/>
        </w:rPr>
        <w:t>响应保证金</w:t>
      </w:r>
      <w:r>
        <w:rPr>
          <w:rFonts w:hint="eastAsia"/>
          <w:shd w:val="clear" w:color="FFFFFF" w:fill="D9D9D9"/>
        </w:rPr>
        <w:t>；给</w:t>
      </w:r>
      <w:r>
        <w:rPr>
          <w:rFonts w:hint="eastAsia"/>
          <w:shd w:val="clear" w:color="FFFFFF" w:fill="D9D9D9"/>
        </w:rPr>
        <w:t>成交供应商</w:t>
      </w:r>
      <w:r>
        <w:rPr>
          <w:rFonts w:hint="eastAsia"/>
          <w:shd w:val="clear" w:color="FFFFFF" w:fill="D9D9D9"/>
        </w:rPr>
        <w:t>造成损失的，还应当赔偿损失。</w:t>
      </w:r>
    </w:p>
    <w:p w:rsidR="00DB27A3" w:rsidRDefault="00DF75F1">
      <w:pPr>
        <w:ind w:firstLine="420"/>
        <w:rPr>
          <w:shd w:val="clear" w:color="FFFFFF" w:fill="D9D9D9"/>
        </w:rPr>
      </w:pPr>
      <w:r>
        <w:rPr>
          <w:rFonts w:hint="eastAsia"/>
          <w:shd w:val="clear" w:color="FFFFFF" w:fill="D9D9D9"/>
        </w:rPr>
        <w:t xml:space="preserve">7.5.4 </w:t>
      </w:r>
      <w:r>
        <w:rPr>
          <w:rFonts w:hint="eastAsia"/>
          <w:shd w:val="clear" w:color="FFFFFF" w:fill="D9D9D9"/>
        </w:rPr>
        <w:t>如成交供应商因下述原因导致无法履约或签订合同。采购人可以重新采购或顺延下一排名成为成交供应商：</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成交供应商出现本章第</w:t>
      </w:r>
      <w:r>
        <w:rPr>
          <w:rFonts w:hint="eastAsia"/>
          <w:shd w:val="clear" w:color="FFFFFF" w:fill="D9D9D9"/>
        </w:rPr>
        <w:t xml:space="preserve"> 7.5.2 </w:t>
      </w:r>
      <w:r>
        <w:rPr>
          <w:rFonts w:hint="eastAsia"/>
          <w:shd w:val="clear" w:color="FFFFFF" w:fill="D9D9D9"/>
        </w:rPr>
        <w:t>项的</w:t>
      </w:r>
      <w:r>
        <w:rPr>
          <w:rFonts w:hint="eastAsia"/>
          <w:shd w:val="clear" w:color="FFFFFF" w:fill="D9D9D9"/>
        </w:rPr>
        <w:t>情形；</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）成交供应商</w:t>
      </w:r>
      <w:r>
        <w:rPr>
          <w:rFonts w:hint="eastAsia"/>
          <w:shd w:val="clear" w:color="FFFFFF" w:fill="D9D9D9"/>
        </w:rPr>
        <w:t>在签订合同时向</w:t>
      </w:r>
      <w:r>
        <w:rPr>
          <w:rFonts w:hint="eastAsia"/>
          <w:shd w:val="clear" w:color="FFFFFF" w:fill="D9D9D9"/>
        </w:rPr>
        <w:t>采购人</w:t>
      </w:r>
      <w:r>
        <w:rPr>
          <w:rFonts w:hint="eastAsia"/>
          <w:shd w:val="clear" w:color="FFFFFF" w:fill="D9D9D9"/>
        </w:rPr>
        <w:t>提出附加条件，或者不按照</w:t>
      </w:r>
      <w:r>
        <w:rPr>
          <w:rFonts w:hint="eastAsia"/>
          <w:shd w:val="clear" w:color="FFFFFF" w:fill="D9D9D9"/>
        </w:rPr>
        <w:t>询比文件</w:t>
      </w:r>
      <w:r>
        <w:rPr>
          <w:rFonts w:hint="eastAsia"/>
          <w:shd w:val="clear" w:color="FFFFFF" w:fill="D9D9D9"/>
        </w:rPr>
        <w:t>要求提交履约保证金</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）成交供应商</w:t>
      </w:r>
      <w:r>
        <w:rPr>
          <w:rFonts w:hint="eastAsia"/>
          <w:shd w:val="clear" w:color="FFFFFF" w:fill="D9D9D9"/>
        </w:rPr>
        <w:t>不能按本章第</w:t>
      </w:r>
      <w:r>
        <w:rPr>
          <w:rFonts w:hint="eastAsia"/>
          <w:shd w:val="clear" w:color="FFFFFF" w:fill="D9D9D9"/>
        </w:rPr>
        <w:t xml:space="preserve"> </w:t>
      </w:r>
      <w:r>
        <w:rPr>
          <w:rFonts w:hint="eastAsia"/>
          <w:shd w:val="clear" w:color="FFFFFF" w:fill="D9D9D9"/>
        </w:rPr>
        <w:t>7.4.1</w:t>
      </w:r>
      <w:r>
        <w:rPr>
          <w:rFonts w:hint="eastAsia"/>
          <w:shd w:val="clear" w:color="FFFFFF" w:fill="D9D9D9"/>
        </w:rPr>
        <w:t xml:space="preserve"> </w:t>
      </w:r>
      <w:r>
        <w:rPr>
          <w:rFonts w:hint="eastAsia"/>
          <w:shd w:val="clear" w:color="FFFFFF" w:fill="D9D9D9"/>
        </w:rPr>
        <w:t>项要求提交履约担保的</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w:t>
      </w:r>
      <w:r>
        <w:rPr>
          <w:rFonts w:hint="eastAsia"/>
          <w:shd w:val="clear" w:color="FFFFFF" w:fill="D9D9D9"/>
        </w:rPr>
        <w:t>成交供应商因自身原因不能履行合同；</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5</w:t>
      </w:r>
      <w:r>
        <w:rPr>
          <w:rFonts w:hint="eastAsia"/>
          <w:shd w:val="clear" w:color="FFFFFF" w:fill="D9D9D9"/>
        </w:rPr>
        <w:t>）成交供应商响应材料出现造假、不实等与实际查询结果不符或无故弃选的情况；</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6</w:t>
      </w:r>
      <w:r>
        <w:rPr>
          <w:rFonts w:hint="eastAsia"/>
          <w:shd w:val="clear" w:color="FFFFFF" w:fill="D9D9D9"/>
        </w:rPr>
        <w:t>）采购人</w:t>
      </w:r>
      <w:r>
        <w:rPr>
          <w:shd w:val="clear" w:color="FFFFFF" w:fill="D9D9D9"/>
        </w:rPr>
        <w:t>发现</w:t>
      </w:r>
      <w:r>
        <w:rPr>
          <w:rFonts w:hint="eastAsia"/>
          <w:shd w:val="clear" w:color="FFFFFF" w:fill="D9D9D9"/>
        </w:rPr>
        <w:t>成交供应商有</w:t>
      </w:r>
      <w:r>
        <w:rPr>
          <w:shd w:val="clear" w:color="FFFFFF" w:fill="D9D9D9"/>
        </w:rPr>
        <w:t>弄虚作假、串通等情形</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7</w:t>
      </w:r>
      <w:r>
        <w:rPr>
          <w:rFonts w:hint="eastAsia"/>
          <w:shd w:val="clear" w:color="FFFFFF" w:fill="D9D9D9"/>
        </w:rPr>
        <w:t>）</w:t>
      </w:r>
      <w:r>
        <w:rPr>
          <w:rFonts w:hint="eastAsia"/>
          <w:shd w:val="clear" w:color="FFFFFF" w:fill="D9D9D9"/>
        </w:rPr>
        <w:t>发生</w:t>
      </w:r>
      <w:r>
        <w:rPr>
          <w:rFonts w:hint="eastAsia"/>
          <w:shd w:val="clear" w:color="FFFFFF" w:fill="D9D9D9"/>
        </w:rPr>
        <w:t>响应人</w:t>
      </w:r>
      <w:r>
        <w:rPr>
          <w:rFonts w:hint="eastAsia"/>
          <w:shd w:val="clear" w:color="FFFFFF" w:fill="D9D9D9"/>
        </w:rPr>
        <w:t>须知前附表规定的其他</w:t>
      </w:r>
      <w:r>
        <w:rPr>
          <w:rFonts w:hint="eastAsia"/>
          <w:shd w:val="clear" w:color="FFFFFF" w:fill="D9D9D9"/>
        </w:rPr>
        <w:t>情形。</w:t>
      </w:r>
    </w:p>
    <w:p w:rsidR="00DB27A3" w:rsidRDefault="00DF75F1">
      <w:pPr>
        <w:pStyle w:val="2"/>
        <w:rPr>
          <w:shd w:val="clear" w:color="FFFFFF" w:fill="D9D9D9"/>
        </w:rPr>
      </w:pPr>
      <w:r>
        <w:rPr>
          <w:shd w:val="clear" w:color="FFFFFF" w:fill="D9D9D9"/>
        </w:rPr>
        <w:t>8.</w:t>
      </w:r>
      <w:r>
        <w:rPr>
          <w:rFonts w:hint="eastAsia"/>
          <w:shd w:val="clear" w:color="FFFFFF" w:fill="D9D9D9"/>
        </w:rPr>
        <w:t xml:space="preserve"> </w:t>
      </w:r>
      <w:r>
        <w:rPr>
          <w:rFonts w:hint="eastAsia"/>
          <w:shd w:val="clear" w:color="FFFFFF" w:fill="D9D9D9"/>
        </w:rPr>
        <w:t>重新</w:t>
      </w:r>
      <w:r>
        <w:rPr>
          <w:rFonts w:hint="eastAsia"/>
          <w:shd w:val="clear" w:color="FFFFFF" w:fill="D9D9D9"/>
        </w:rPr>
        <w:t>询比</w:t>
      </w:r>
      <w:r>
        <w:rPr>
          <w:rFonts w:hint="eastAsia"/>
          <w:shd w:val="clear" w:color="FFFFFF" w:fill="D9D9D9"/>
        </w:rPr>
        <w:t>和不再</w:t>
      </w:r>
      <w:r>
        <w:rPr>
          <w:rFonts w:hint="eastAsia"/>
          <w:shd w:val="clear" w:color="FFFFFF" w:fill="D9D9D9"/>
        </w:rPr>
        <w:t>询比</w:t>
      </w:r>
    </w:p>
    <w:p w:rsidR="00DB27A3" w:rsidRDefault="00DF75F1">
      <w:pPr>
        <w:pStyle w:val="3"/>
        <w:ind w:firstLine="422"/>
        <w:rPr>
          <w:shd w:val="clear" w:color="FFFFFF" w:fill="D9D9D9"/>
        </w:rPr>
      </w:pPr>
      <w:r>
        <w:rPr>
          <w:rFonts w:hint="eastAsia"/>
          <w:shd w:val="clear" w:color="FFFFFF" w:fill="D9D9D9"/>
        </w:rPr>
        <w:t xml:space="preserve">8.1 </w:t>
      </w:r>
      <w:r>
        <w:rPr>
          <w:rFonts w:hint="eastAsia"/>
          <w:shd w:val="clear" w:color="FFFFFF" w:fill="D9D9D9"/>
        </w:rPr>
        <w:t>重新询比</w:t>
      </w:r>
      <w:r>
        <w:rPr>
          <w:rFonts w:hint="eastAsia"/>
          <w:shd w:val="clear" w:color="FFFFFF" w:fill="D9D9D9"/>
        </w:rPr>
        <w:t>的情形</w:t>
      </w:r>
    </w:p>
    <w:p w:rsidR="00DB27A3" w:rsidRDefault="00DF75F1">
      <w:pPr>
        <w:ind w:firstLine="420"/>
        <w:rPr>
          <w:shd w:val="clear" w:color="FFFFFF" w:fill="D9D9D9"/>
        </w:rPr>
      </w:pPr>
      <w:r>
        <w:rPr>
          <w:rFonts w:hint="eastAsia"/>
          <w:shd w:val="clear" w:color="FFFFFF" w:fill="D9D9D9"/>
        </w:rPr>
        <w:t>有下列情形之一的，</w:t>
      </w:r>
      <w:r>
        <w:rPr>
          <w:rFonts w:hint="eastAsia"/>
          <w:shd w:val="clear" w:color="FFFFFF" w:fill="D9D9D9"/>
        </w:rPr>
        <w:t>采购人</w:t>
      </w:r>
      <w:r>
        <w:rPr>
          <w:rFonts w:hint="eastAsia"/>
          <w:shd w:val="clear" w:color="FFFFFF" w:fill="D9D9D9"/>
        </w:rPr>
        <w:t>将</w:t>
      </w:r>
      <w:r>
        <w:rPr>
          <w:rFonts w:hint="eastAsia"/>
          <w:shd w:val="clear" w:color="FFFFFF" w:fill="D9D9D9"/>
        </w:rPr>
        <w:t>重新询比</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响应截止时间</w:t>
      </w:r>
      <w:r>
        <w:rPr>
          <w:rFonts w:hint="eastAsia"/>
          <w:shd w:val="clear" w:color="FFFFFF" w:fill="D9D9D9"/>
        </w:rPr>
        <w:t>止，</w:t>
      </w:r>
      <w:r>
        <w:rPr>
          <w:rFonts w:hint="eastAsia"/>
          <w:shd w:val="clear" w:color="FFFFFF" w:fill="D9D9D9"/>
        </w:rPr>
        <w:t>响应人</w:t>
      </w:r>
      <w:r>
        <w:rPr>
          <w:rFonts w:hint="eastAsia"/>
          <w:shd w:val="clear" w:color="FFFFFF" w:fill="D9D9D9"/>
        </w:rPr>
        <w:t>少于</w:t>
      </w:r>
      <w:r>
        <w:rPr>
          <w:rFonts w:hint="eastAsia"/>
          <w:shd w:val="clear" w:color="FFFFFF" w:fill="D9D9D9"/>
        </w:rPr>
        <w:t xml:space="preserve"> 3 </w:t>
      </w:r>
      <w:r>
        <w:rPr>
          <w:rFonts w:hint="eastAsia"/>
          <w:shd w:val="clear" w:color="FFFFFF" w:fill="D9D9D9"/>
        </w:rPr>
        <w:t>个的；</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）经</w:t>
      </w:r>
      <w:r>
        <w:rPr>
          <w:rFonts w:hint="eastAsia"/>
          <w:shd w:val="clear" w:color="FFFFFF" w:fill="D9D9D9"/>
        </w:rPr>
        <w:t>评审委员会</w:t>
      </w:r>
      <w:r>
        <w:rPr>
          <w:rFonts w:hint="eastAsia"/>
          <w:shd w:val="clear" w:color="FFFFFF" w:fill="D9D9D9"/>
        </w:rPr>
        <w:t>评审后否决所有</w:t>
      </w:r>
      <w:r>
        <w:rPr>
          <w:rFonts w:hint="eastAsia"/>
          <w:shd w:val="clear" w:color="FFFFFF" w:fill="D9D9D9"/>
        </w:rPr>
        <w:t>响应文件</w:t>
      </w:r>
      <w:r>
        <w:rPr>
          <w:rFonts w:hint="eastAsia"/>
          <w:shd w:val="clear" w:color="FFFFFF" w:fill="D9D9D9"/>
        </w:rPr>
        <w:t>的；</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）经</w:t>
      </w:r>
      <w:r>
        <w:rPr>
          <w:rFonts w:hint="eastAsia"/>
          <w:shd w:val="clear" w:color="FFFFFF" w:fill="D9D9D9"/>
        </w:rPr>
        <w:t>评审委员会</w:t>
      </w:r>
      <w:r>
        <w:rPr>
          <w:rFonts w:hint="eastAsia"/>
          <w:shd w:val="clear" w:color="FFFFFF" w:fill="D9D9D9"/>
        </w:rPr>
        <w:t>评审后部分</w:t>
      </w:r>
      <w:r>
        <w:rPr>
          <w:rFonts w:hint="eastAsia"/>
          <w:shd w:val="clear" w:color="FFFFFF" w:fill="D9D9D9"/>
        </w:rPr>
        <w:t>响应文件</w:t>
      </w:r>
      <w:r>
        <w:rPr>
          <w:rFonts w:hint="eastAsia"/>
          <w:shd w:val="clear" w:color="FFFFFF" w:fill="D9D9D9"/>
        </w:rPr>
        <w:t>被否决，导致有效</w:t>
      </w:r>
      <w:r>
        <w:rPr>
          <w:rFonts w:hint="eastAsia"/>
          <w:shd w:val="clear" w:color="FFFFFF" w:fill="D9D9D9"/>
        </w:rPr>
        <w:t>响应人</w:t>
      </w:r>
      <w:r>
        <w:rPr>
          <w:rFonts w:hint="eastAsia"/>
          <w:shd w:val="clear" w:color="FFFFFF" w:fill="D9D9D9"/>
        </w:rPr>
        <w:t>不足三个，</w:t>
      </w:r>
      <w:r>
        <w:rPr>
          <w:rFonts w:hint="eastAsia"/>
          <w:shd w:val="clear" w:color="FFFFFF" w:fill="D9D9D9"/>
        </w:rPr>
        <w:t>且评审委员会论证后不具有竞争性</w:t>
      </w:r>
      <w:r>
        <w:rPr>
          <w:rFonts w:hint="eastAsia"/>
          <w:shd w:val="clear" w:color="FFFFFF" w:fill="D9D9D9"/>
        </w:rPr>
        <w:t>的</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）法律法规规定的其他情形。</w:t>
      </w:r>
    </w:p>
    <w:p w:rsidR="00DB27A3" w:rsidRDefault="00DF75F1">
      <w:pPr>
        <w:pStyle w:val="3"/>
        <w:ind w:firstLine="422"/>
        <w:rPr>
          <w:shd w:val="clear" w:color="FFFFFF" w:fill="D9D9D9"/>
        </w:rPr>
      </w:pPr>
      <w:r>
        <w:rPr>
          <w:rFonts w:hint="eastAsia"/>
          <w:shd w:val="clear" w:color="FFFFFF" w:fill="D9D9D9"/>
        </w:rPr>
        <w:lastRenderedPageBreak/>
        <w:t xml:space="preserve">8.2 </w:t>
      </w:r>
      <w:r>
        <w:rPr>
          <w:rFonts w:hint="eastAsia"/>
          <w:shd w:val="clear" w:color="FFFFFF" w:fill="D9D9D9"/>
        </w:rPr>
        <w:t>重新询比</w:t>
      </w:r>
      <w:r>
        <w:rPr>
          <w:rFonts w:hint="eastAsia"/>
          <w:shd w:val="clear" w:color="FFFFFF" w:fill="D9D9D9"/>
        </w:rPr>
        <w:t>和不再</w:t>
      </w:r>
      <w:r>
        <w:rPr>
          <w:rFonts w:hint="eastAsia"/>
          <w:shd w:val="clear" w:color="FFFFFF" w:fill="D9D9D9"/>
        </w:rPr>
        <w:t>询比</w:t>
      </w:r>
    </w:p>
    <w:p w:rsidR="00DB27A3" w:rsidRDefault="00DF75F1">
      <w:pPr>
        <w:ind w:firstLine="420"/>
        <w:rPr>
          <w:shd w:val="clear" w:color="FFFFFF" w:fill="D9D9D9"/>
        </w:rPr>
      </w:pPr>
      <w:r>
        <w:rPr>
          <w:rFonts w:hint="eastAsia"/>
          <w:shd w:val="clear" w:color="FFFFFF" w:fill="D9D9D9"/>
        </w:rPr>
        <w:t xml:space="preserve">8.2.1 </w:t>
      </w:r>
      <w:r>
        <w:rPr>
          <w:rFonts w:hint="eastAsia"/>
          <w:shd w:val="clear" w:color="FFFFFF" w:fill="D9D9D9"/>
        </w:rPr>
        <w:t>重新询比</w:t>
      </w:r>
      <w:r>
        <w:rPr>
          <w:rFonts w:hint="eastAsia"/>
          <w:shd w:val="clear" w:color="FFFFFF" w:fill="D9D9D9"/>
        </w:rPr>
        <w:t>的</w:t>
      </w:r>
      <w:r>
        <w:rPr>
          <w:rFonts w:hint="eastAsia"/>
          <w:shd w:val="clear" w:color="FFFFFF" w:fill="D9D9D9"/>
        </w:rPr>
        <w:t>响应人</w:t>
      </w:r>
      <w:r>
        <w:rPr>
          <w:rFonts w:hint="eastAsia"/>
          <w:shd w:val="clear" w:color="FFFFFF" w:fill="D9D9D9"/>
        </w:rPr>
        <w:t>仍然少于三个的，按照</w:t>
      </w:r>
      <w:r>
        <w:rPr>
          <w:rFonts w:hint="eastAsia"/>
          <w:shd w:val="clear" w:color="FFFFFF" w:fill="D9D9D9"/>
        </w:rPr>
        <w:t>询比文件</w:t>
      </w:r>
      <w:r>
        <w:rPr>
          <w:rFonts w:hint="eastAsia"/>
          <w:shd w:val="clear" w:color="FFFFFF" w:fill="D9D9D9"/>
        </w:rPr>
        <w:t>规定的程序开标和</w:t>
      </w:r>
      <w:r>
        <w:rPr>
          <w:rFonts w:hint="eastAsia"/>
          <w:shd w:val="clear" w:color="FFFFFF" w:fill="D9D9D9"/>
        </w:rPr>
        <w:t>评审</w:t>
      </w:r>
      <w:r>
        <w:rPr>
          <w:rFonts w:hint="eastAsia"/>
          <w:shd w:val="clear" w:color="FFFFFF" w:fill="D9D9D9"/>
        </w:rPr>
        <w:t>。</w:t>
      </w:r>
      <w:r>
        <w:rPr>
          <w:rFonts w:hint="eastAsia"/>
          <w:shd w:val="clear" w:color="FFFFFF" w:fill="D9D9D9"/>
        </w:rPr>
        <w:t>重新询比</w:t>
      </w:r>
      <w:r>
        <w:rPr>
          <w:rFonts w:hint="eastAsia"/>
          <w:shd w:val="clear" w:color="FFFFFF" w:fill="D9D9D9"/>
        </w:rPr>
        <w:t>经评审有有效</w:t>
      </w:r>
      <w:r>
        <w:rPr>
          <w:rFonts w:hint="eastAsia"/>
          <w:shd w:val="clear" w:color="FFFFFF" w:fill="D9D9D9"/>
        </w:rPr>
        <w:t>响应人</w:t>
      </w:r>
      <w:r>
        <w:rPr>
          <w:rFonts w:hint="eastAsia"/>
          <w:shd w:val="clear" w:color="FFFFFF" w:fill="D9D9D9"/>
        </w:rPr>
        <w:t>的，应当依法确定</w:t>
      </w:r>
      <w:r>
        <w:rPr>
          <w:rFonts w:hint="eastAsia"/>
          <w:shd w:val="clear" w:color="FFFFFF" w:fill="D9D9D9"/>
        </w:rPr>
        <w:t>排名</w:t>
      </w:r>
      <w:r>
        <w:rPr>
          <w:rFonts w:hint="eastAsia"/>
          <w:shd w:val="clear" w:color="FFFFFF" w:fill="D9D9D9"/>
        </w:rPr>
        <w:t>；无有效</w:t>
      </w:r>
      <w:r>
        <w:rPr>
          <w:rFonts w:hint="eastAsia"/>
          <w:shd w:val="clear" w:color="FFFFFF" w:fill="D9D9D9"/>
        </w:rPr>
        <w:t>响应人</w:t>
      </w:r>
      <w:r>
        <w:rPr>
          <w:rFonts w:hint="eastAsia"/>
          <w:shd w:val="clear" w:color="FFFFFF" w:fill="D9D9D9"/>
        </w:rPr>
        <w:t>的，可以不再进行</w:t>
      </w:r>
      <w:r>
        <w:rPr>
          <w:rFonts w:hint="eastAsia"/>
          <w:shd w:val="clear" w:color="FFFFFF" w:fill="D9D9D9"/>
        </w:rPr>
        <w:t>询比</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8.2.2 </w:t>
      </w:r>
      <w:r>
        <w:rPr>
          <w:rFonts w:hint="eastAsia"/>
          <w:shd w:val="clear" w:color="FFFFFF" w:fill="D9D9D9"/>
        </w:rPr>
        <w:t>因情况发生变化或其他原因造成该项目取消的，本次询比自动终止，双方互不承担责任，采购人有息退还响应保证金。</w:t>
      </w:r>
    </w:p>
    <w:p w:rsidR="00DB27A3" w:rsidRDefault="00DF75F1">
      <w:pPr>
        <w:ind w:firstLine="420"/>
        <w:rPr>
          <w:shd w:val="clear" w:color="FFFFFF" w:fill="D9D9D9"/>
        </w:rPr>
      </w:pPr>
      <w:r>
        <w:rPr>
          <w:rFonts w:hint="eastAsia"/>
          <w:shd w:val="clear" w:color="FFFFFF" w:fill="D9D9D9"/>
        </w:rPr>
        <w:t xml:space="preserve">8.2.3 </w:t>
      </w:r>
      <w:r>
        <w:rPr>
          <w:rFonts w:hint="eastAsia"/>
          <w:shd w:val="clear" w:color="FFFFFF" w:fill="D9D9D9"/>
        </w:rPr>
        <w:t>签订合同之前，采购人发现成交供应商经营、财务状况发生较大变化或存在违法行为，采购人认为可能影响其履约能力的，采购人可废除成交供应商资格。</w:t>
      </w:r>
    </w:p>
    <w:p w:rsidR="00DB27A3" w:rsidRDefault="00DF75F1">
      <w:pPr>
        <w:pStyle w:val="2"/>
        <w:rPr>
          <w:shd w:val="clear" w:color="FFFFFF" w:fill="D9D9D9"/>
        </w:rPr>
      </w:pPr>
      <w:r>
        <w:rPr>
          <w:shd w:val="clear" w:color="FFFFFF" w:fill="D9D9D9"/>
        </w:rPr>
        <w:t>9.</w:t>
      </w:r>
      <w:r>
        <w:rPr>
          <w:rFonts w:hint="eastAsia"/>
          <w:shd w:val="clear" w:color="FFFFFF" w:fill="D9D9D9"/>
        </w:rPr>
        <w:t xml:space="preserve"> </w:t>
      </w:r>
      <w:r>
        <w:rPr>
          <w:rFonts w:hint="eastAsia"/>
          <w:shd w:val="clear" w:color="FFFFFF" w:fill="D9D9D9"/>
        </w:rPr>
        <w:t>纪律和监督</w:t>
      </w:r>
    </w:p>
    <w:p w:rsidR="00DB27A3" w:rsidRDefault="00DF75F1">
      <w:pPr>
        <w:pStyle w:val="3"/>
        <w:ind w:firstLine="422"/>
        <w:rPr>
          <w:shd w:val="clear" w:color="FFFFFF" w:fill="D9D9D9"/>
        </w:rPr>
      </w:pPr>
      <w:r>
        <w:rPr>
          <w:rFonts w:hint="eastAsia"/>
          <w:shd w:val="clear" w:color="FFFFFF" w:fill="D9D9D9"/>
        </w:rPr>
        <w:t xml:space="preserve">9.1 </w:t>
      </w:r>
      <w:r>
        <w:rPr>
          <w:rFonts w:hint="eastAsia"/>
          <w:shd w:val="clear" w:color="FFFFFF" w:fill="D9D9D9"/>
        </w:rPr>
        <w:t>对</w:t>
      </w:r>
      <w:r>
        <w:rPr>
          <w:rFonts w:hint="eastAsia"/>
          <w:shd w:val="clear" w:color="FFFFFF" w:fill="D9D9D9"/>
        </w:rPr>
        <w:t>采购人</w:t>
      </w:r>
      <w:r>
        <w:rPr>
          <w:rFonts w:hint="eastAsia"/>
          <w:shd w:val="clear" w:color="FFFFFF" w:fill="D9D9D9"/>
        </w:rPr>
        <w:t>的纪律要求</w:t>
      </w:r>
    </w:p>
    <w:p w:rsidR="00DB27A3" w:rsidRDefault="00DF75F1">
      <w:pPr>
        <w:ind w:firstLine="420"/>
        <w:rPr>
          <w:shd w:val="clear" w:color="FFFFFF" w:fill="D9D9D9"/>
        </w:rPr>
      </w:pPr>
      <w:r>
        <w:rPr>
          <w:rFonts w:hint="eastAsia"/>
          <w:shd w:val="clear" w:color="FFFFFF" w:fill="D9D9D9"/>
        </w:rPr>
        <w:t>采购人</w:t>
      </w:r>
      <w:r>
        <w:rPr>
          <w:rFonts w:hint="eastAsia"/>
          <w:shd w:val="clear" w:color="FFFFFF" w:fill="D9D9D9"/>
        </w:rPr>
        <w:t>不得泄露</w:t>
      </w:r>
      <w:r>
        <w:rPr>
          <w:rFonts w:hint="eastAsia"/>
          <w:shd w:val="clear" w:color="FFFFFF" w:fill="D9D9D9"/>
        </w:rPr>
        <w:t>采购</w:t>
      </w:r>
      <w:r>
        <w:rPr>
          <w:rFonts w:hint="eastAsia"/>
          <w:shd w:val="clear" w:color="FFFFFF" w:fill="D9D9D9"/>
        </w:rPr>
        <w:t>活动中应当保密的情况和资料，不得与</w:t>
      </w:r>
      <w:r>
        <w:rPr>
          <w:rFonts w:hint="eastAsia"/>
          <w:shd w:val="clear" w:color="FFFFFF" w:fill="D9D9D9"/>
        </w:rPr>
        <w:t>响应人</w:t>
      </w:r>
      <w:r>
        <w:rPr>
          <w:rFonts w:hint="eastAsia"/>
          <w:shd w:val="clear" w:color="FFFFFF" w:fill="D9D9D9"/>
        </w:rPr>
        <w:t>串通损害国家利益、社会公共利益或者他人合法权益。</w:t>
      </w:r>
    </w:p>
    <w:p w:rsidR="00DB27A3" w:rsidRDefault="00DF75F1">
      <w:pPr>
        <w:pStyle w:val="3"/>
        <w:ind w:firstLine="422"/>
        <w:rPr>
          <w:shd w:val="clear" w:color="FFFFFF" w:fill="D9D9D9"/>
        </w:rPr>
      </w:pPr>
      <w:r>
        <w:rPr>
          <w:rFonts w:hint="eastAsia"/>
          <w:shd w:val="clear" w:color="FFFFFF" w:fill="D9D9D9"/>
        </w:rPr>
        <w:t xml:space="preserve">9.2 </w:t>
      </w:r>
      <w:r>
        <w:rPr>
          <w:rFonts w:hint="eastAsia"/>
          <w:shd w:val="clear" w:color="FFFFFF" w:fill="D9D9D9"/>
        </w:rPr>
        <w:t>对</w:t>
      </w:r>
      <w:r>
        <w:rPr>
          <w:rFonts w:hint="eastAsia"/>
          <w:shd w:val="clear" w:color="FFFFFF" w:fill="D9D9D9"/>
        </w:rPr>
        <w:t>响应人</w:t>
      </w:r>
      <w:r>
        <w:rPr>
          <w:rFonts w:hint="eastAsia"/>
          <w:shd w:val="clear" w:color="FFFFFF" w:fill="D9D9D9"/>
        </w:rPr>
        <w:t>的纪律要求</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不得相互串通或者与</w:t>
      </w:r>
      <w:r>
        <w:rPr>
          <w:rFonts w:hint="eastAsia"/>
          <w:shd w:val="clear" w:color="FFFFFF" w:fill="D9D9D9"/>
        </w:rPr>
        <w:t>采购人</w:t>
      </w:r>
      <w:r>
        <w:rPr>
          <w:rFonts w:hint="eastAsia"/>
          <w:shd w:val="clear" w:color="FFFFFF" w:fill="D9D9D9"/>
        </w:rPr>
        <w:t>串通，不得向</w:t>
      </w:r>
      <w:r>
        <w:rPr>
          <w:rFonts w:hint="eastAsia"/>
          <w:shd w:val="clear" w:color="FFFFFF" w:fill="D9D9D9"/>
        </w:rPr>
        <w:t>采购人</w:t>
      </w:r>
      <w:r>
        <w:rPr>
          <w:rFonts w:hint="eastAsia"/>
          <w:shd w:val="clear" w:color="FFFFFF" w:fill="D9D9D9"/>
        </w:rPr>
        <w:t>或者</w:t>
      </w:r>
      <w:r>
        <w:rPr>
          <w:rFonts w:hint="eastAsia"/>
          <w:shd w:val="clear" w:color="FFFFFF" w:fill="D9D9D9"/>
        </w:rPr>
        <w:t>评审委员会</w:t>
      </w:r>
      <w:r>
        <w:rPr>
          <w:rFonts w:hint="eastAsia"/>
          <w:shd w:val="clear" w:color="FFFFFF" w:fill="D9D9D9"/>
        </w:rPr>
        <w:t>成员行贿谋取</w:t>
      </w:r>
      <w:r>
        <w:rPr>
          <w:rFonts w:hint="eastAsia"/>
          <w:shd w:val="clear" w:color="FFFFFF" w:fill="D9D9D9"/>
        </w:rPr>
        <w:t>成交</w:t>
      </w:r>
      <w:r>
        <w:rPr>
          <w:rFonts w:hint="eastAsia"/>
          <w:shd w:val="clear" w:color="FFFFFF" w:fill="D9D9D9"/>
        </w:rPr>
        <w:t>，不得以他人名义</w:t>
      </w:r>
      <w:r>
        <w:rPr>
          <w:rFonts w:hint="eastAsia"/>
          <w:shd w:val="clear" w:color="FFFFFF" w:fill="D9D9D9"/>
        </w:rPr>
        <w:t>响应</w:t>
      </w:r>
      <w:r>
        <w:rPr>
          <w:rFonts w:hint="eastAsia"/>
          <w:shd w:val="clear" w:color="FFFFFF" w:fill="D9D9D9"/>
        </w:rPr>
        <w:t>或者以其他方式弄虚作假骗取</w:t>
      </w:r>
      <w:r>
        <w:rPr>
          <w:rFonts w:hint="eastAsia"/>
          <w:shd w:val="clear" w:color="FFFFFF" w:fill="D9D9D9"/>
        </w:rPr>
        <w:t>成交资格</w:t>
      </w:r>
      <w:r>
        <w:rPr>
          <w:rFonts w:hint="eastAsia"/>
          <w:shd w:val="clear" w:color="FFFFFF" w:fill="D9D9D9"/>
        </w:rPr>
        <w:t>；</w:t>
      </w:r>
      <w:r>
        <w:rPr>
          <w:rFonts w:hint="eastAsia"/>
          <w:shd w:val="clear" w:color="FFFFFF" w:fill="D9D9D9"/>
        </w:rPr>
        <w:t>响应人</w:t>
      </w:r>
      <w:r>
        <w:rPr>
          <w:rFonts w:hint="eastAsia"/>
          <w:shd w:val="clear" w:color="FFFFFF" w:fill="D9D9D9"/>
        </w:rPr>
        <w:t>不得以任何方式干扰、影响</w:t>
      </w:r>
      <w:r>
        <w:rPr>
          <w:rFonts w:hint="eastAsia"/>
          <w:shd w:val="clear" w:color="FFFFFF" w:fill="D9D9D9"/>
        </w:rPr>
        <w:t>评审</w:t>
      </w:r>
      <w:r>
        <w:rPr>
          <w:rFonts w:hint="eastAsia"/>
          <w:shd w:val="clear" w:color="FFFFFF" w:fill="D9D9D9"/>
        </w:rPr>
        <w:t>工作。</w:t>
      </w:r>
    </w:p>
    <w:p w:rsidR="00DB27A3" w:rsidRDefault="00DF75F1">
      <w:pPr>
        <w:pStyle w:val="3"/>
        <w:ind w:firstLine="422"/>
        <w:rPr>
          <w:shd w:val="clear" w:color="FFFFFF" w:fill="D9D9D9"/>
        </w:rPr>
      </w:pPr>
      <w:r>
        <w:rPr>
          <w:rFonts w:hint="eastAsia"/>
          <w:shd w:val="clear" w:color="FFFFFF" w:fill="D9D9D9"/>
        </w:rPr>
        <w:t xml:space="preserve">9.3 </w:t>
      </w:r>
      <w:r>
        <w:rPr>
          <w:rFonts w:hint="eastAsia"/>
          <w:shd w:val="clear" w:color="FFFFFF" w:fill="D9D9D9"/>
        </w:rPr>
        <w:t>对</w:t>
      </w:r>
      <w:r>
        <w:rPr>
          <w:rFonts w:hint="eastAsia"/>
          <w:shd w:val="clear" w:color="FFFFFF" w:fill="D9D9D9"/>
        </w:rPr>
        <w:t>评审委员会</w:t>
      </w:r>
      <w:r>
        <w:rPr>
          <w:rFonts w:hint="eastAsia"/>
          <w:shd w:val="clear" w:color="FFFFFF" w:fill="D9D9D9"/>
        </w:rPr>
        <w:t>成员的纪律要求</w:t>
      </w:r>
    </w:p>
    <w:p w:rsidR="00DB27A3" w:rsidRDefault="00DF75F1">
      <w:pPr>
        <w:ind w:firstLine="420"/>
        <w:rPr>
          <w:shd w:val="clear" w:color="FFFFFF" w:fill="D9D9D9"/>
        </w:rPr>
      </w:pPr>
      <w:r>
        <w:rPr>
          <w:rFonts w:hint="eastAsia"/>
          <w:shd w:val="clear" w:color="FFFFFF" w:fill="D9D9D9"/>
        </w:rPr>
        <w:t>评审委员会</w:t>
      </w:r>
      <w:r>
        <w:rPr>
          <w:rFonts w:hint="eastAsia"/>
          <w:shd w:val="clear" w:color="FFFFFF" w:fill="D9D9D9"/>
        </w:rPr>
        <w:t>成员不得收受他人的财物或者其他好处，不得向他人透露对</w:t>
      </w:r>
      <w:r>
        <w:rPr>
          <w:rFonts w:hint="eastAsia"/>
          <w:shd w:val="clear" w:color="FFFFFF" w:fill="D9D9D9"/>
        </w:rPr>
        <w:t>响应文件</w:t>
      </w:r>
      <w:r>
        <w:rPr>
          <w:rFonts w:hint="eastAsia"/>
          <w:shd w:val="clear" w:color="FFFFFF" w:fill="D9D9D9"/>
        </w:rPr>
        <w:t>的评审和比较、</w:t>
      </w:r>
      <w:r>
        <w:rPr>
          <w:rFonts w:hint="eastAsia"/>
          <w:shd w:val="clear" w:color="FFFFFF" w:fill="D9D9D9"/>
        </w:rPr>
        <w:t>排名</w:t>
      </w:r>
      <w:r>
        <w:rPr>
          <w:rFonts w:hint="eastAsia"/>
          <w:shd w:val="clear" w:color="FFFFFF" w:fill="D9D9D9"/>
        </w:rPr>
        <w:t>的情况以及</w:t>
      </w:r>
      <w:r>
        <w:rPr>
          <w:rFonts w:hint="eastAsia"/>
          <w:shd w:val="clear" w:color="FFFFFF" w:fill="D9D9D9"/>
        </w:rPr>
        <w:t>评审</w:t>
      </w:r>
      <w:r>
        <w:rPr>
          <w:rFonts w:hint="eastAsia"/>
          <w:shd w:val="clear" w:color="FFFFFF" w:fill="D9D9D9"/>
        </w:rPr>
        <w:t>有关的其他情况。在</w:t>
      </w:r>
      <w:r>
        <w:rPr>
          <w:rFonts w:hint="eastAsia"/>
          <w:shd w:val="clear" w:color="FFFFFF" w:fill="D9D9D9"/>
        </w:rPr>
        <w:t>评审</w:t>
      </w:r>
      <w:r>
        <w:rPr>
          <w:rFonts w:hint="eastAsia"/>
          <w:shd w:val="clear" w:color="FFFFFF" w:fill="D9D9D9"/>
        </w:rPr>
        <w:t>活动中，</w:t>
      </w:r>
      <w:r>
        <w:rPr>
          <w:rFonts w:hint="eastAsia"/>
          <w:shd w:val="clear" w:color="FFFFFF" w:fill="D9D9D9"/>
        </w:rPr>
        <w:t>评审</w:t>
      </w:r>
      <w:r>
        <w:rPr>
          <w:rFonts w:hint="eastAsia"/>
          <w:shd w:val="clear" w:color="FFFFFF" w:fill="D9D9D9"/>
        </w:rPr>
        <w:t>委员会</w:t>
      </w:r>
      <w:r>
        <w:rPr>
          <w:rFonts w:hint="eastAsia"/>
          <w:shd w:val="clear" w:color="FFFFFF" w:fill="D9D9D9"/>
        </w:rPr>
        <w:t>成员应当客观、公正地履行职责，遵守职业道德，不得擅离职守，影响</w:t>
      </w:r>
      <w:r>
        <w:rPr>
          <w:rFonts w:hint="eastAsia"/>
          <w:shd w:val="clear" w:color="FFFFFF" w:fill="D9D9D9"/>
        </w:rPr>
        <w:t>评审</w:t>
      </w:r>
      <w:r>
        <w:rPr>
          <w:rFonts w:hint="eastAsia"/>
          <w:shd w:val="clear" w:color="FFFFFF" w:fill="D9D9D9"/>
        </w:rPr>
        <w:t>程序正常进行，不得使用第三章“</w:t>
      </w:r>
      <w:r>
        <w:rPr>
          <w:rFonts w:hint="eastAsia"/>
          <w:shd w:val="clear" w:color="FFFFFF" w:fill="D9D9D9"/>
        </w:rPr>
        <w:t>评审</w:t>
      </w:r>
      <w:r>
        <w:rPr>
          <w:rFonts w:hint="eastAsia"/>
          <w:shd w:val="clear" w:color="FFFFFF" w:fill="D9D9D9"/>
        </w:rPr>
        <w:t>办法”没有规定的评审因素和标准进行</w:t>
      </w:r>
      <w:r>
        <w:rPr>
          <w:rFonts w:hint="eastAsia"/>
          <w:shd w:val="clear" w:color="FFFFFF" w:fill="D9D9D9"/>
        </w:rPr>
        <w:t>评审</w:t>
      </w:r>
      <w:r>
        <w:rPr>
          <w:rFonts w:hint="eastAsia"/>
          <w:shd w:val="clear" w:color="FFFFFF" w:fill="D9D9D9"/>
        </w:rPr>
        <w:t>。</w:t>
      </w:r>
    </w:p>
    <w:p w:rsidR="00DB27A3" w:rsidRDefault="00DF75F1">
      <w:pPr>
        <w:pStyle w:val="3"/>
        <w:ind w:firstLine="422"/>
        <w:rPr>
          <w:shd w:val="clear" w:color="FFFFFF" w:fill="D9D9D9"/>
        </w:rPr>
      </w:pPr>
      <w:r>
        <w:rPr>
          <w:rFonts w:hint="eastAsia"/>
          <w:shd w:val="clear" w:color="FFFFFF" w:fill="D9D9D9"/>
        </w:rPr>
        <w:t xml:space="preserve">9.4 </w:t>
      </w:r>
      <w:r>
        <w:rPr>
          <w:rFonts w:hint="eastAsia"/>
          <w:shd w:val="clear" w:color="FFFFFF" w:fill="D9D9D9"/>
        </w:rPr>
        <w:t>对与</w:t>
      </w:r>
      <w:r>
        <w:rPr>
          <w:rFonts w:hint="eastAsia"/>
          <w:shd w:val="clear" w:color="FFFFFF" w:fill="D9D9D9"/>
        </w:rPr>
        <w:t>评审</w:t>
      </w:r>
      <w:r>
        <w:rPr>
          <w:rFonts w:hint="eastAsia"/>
          <w:shd w:val="clear" w:color="FFFFFF" w:fill="D9D9D9"/>
        </w:rPr>
        <w:t>活动有关的工作人员的纪律要求</w:t>
      </w:r>
    </w:p>
    <w:p w:rsidR="00DB27A3" w:rsidRDefault="00DF75F1">
      <w:pPr>
        <w:ind w:firstLine="420"/>
        <w:rPr>
          <w:shd w:val="clear" w:color="FFFFFF" w:fill="D9D9D9"/>
        </w:rPr>
      </w:pPr>
      <w:r>
        <w:rPr>
          <w:rFonts w:hint="eastAsia"/>
          <w:shd w:val="clear" w:color="FFFFFF" w:fill="D9D9D9"/>
        </w:rPr>
        <w:t>与</w:t>
      </w:r>
      <w:r>
        <w:rPr>
          <w:rFonts w:hint="eastAsia"/>
          <w:shd w:val="clear" w:color="FFFFFF" w:fill="D9D9D9"/>
        </w:rPr>
        <w:t>评审</w:t>
      </w:r>
      <w:r>
        <w:rPr>
          <w:rFonts w:hint="eastAsia"/>
          <w:shd w:val="clear" w:color="FFFFFF" w:fill="D9D9D9"/>
        </w:rPr>
        <w:t>活动有关的工作人员不得收受他人的财物或者其他好处，不得向他人透露对</w:t>
      </w:r>
      <w:r>
        <w:rPr>
          <w:rFonts w:hint="eastAsia"/>
          <w:shd w:val="clear" w:color="FFFFFF" w:fill="D9D9D9"/>
        </w:rPr>
        <w:t>响应文件</w:t>
      </w:r>
      <w:r>
        <w:rPr>
          <w:rFonts w:hint="eastAsia"/>
          <w:shd w:val="clear" w:color="FFFFFF" w:fill="D9D9D9"/>
        </w:rPr>
        <w:t>的评审和比较、</w:t>
      </w:r>
      <w:r>
        <w:rPr>
          <w:rFonts w:hint="eastAsia"/>
          <w:shd w:val="clear" w:color="FFFFFF" w:fill="D9D9D9"/>
        </w:rPr>
        <w:t>排名</w:t>
      </w:r>
      <w:r>
        <w:rPr>
          <w:rFonts w:hint="eastAsia"/>
          <w:shd w:val="clear" w:color="FFFFFF" w:fill="D9D9D9"/>
        </w:rPr>
        <w:t>的情况以及</w:t>
      </w:r>
      <w:r>
        <w:rPr>
          <w:rFonts w:hint="eastAsia"/>
          <w:shd w:val="clear" w:color="FFFFFF" w:fill="D9D9D9"/>
        </w:rPr>
        <w:t>评审</w:t>
      </w:r>
      <w:r>
        <w:rPr>
          <w:rFonts w:hint="eastAsia"/>
          <w:shd w:val="clear" w:color="FFFFFF" w:fill="D9D9D9"/>
        </w:rPr>
        <w:t>有关的其他情况。在</w:t>
      </w:r>
      <w:r>
        <w:rPr>
          <w:rFonts w:hint="eastAsia"/>
          <w:shd w:val="clear" w:color="FFFFFF" w:fill="D9D9D9"/>
        </w:rPr>
        <w:t>评审</w:t>
      </w:r>
      <w:r>
        <w:rPr>
          <w:rFonts w:hint="eastAsia"/>
          <w:shd w:val="clear" w:color="FFFFFF" w:fill="D9D9D9"/>
        </w:rPr>
        <w:t>活动中，与</w:t>
      </w:r>
      <w:r>
        <w:rPr>
          <w:rFonts w:hint="eastAsia"/>
          <w:shd w:val="clear" w:color="FFFFFF" w:fill="D9D9D9"/>
        </w:rPr>
        <w:t>评审</w:t>
      </w:r>
      <w:r>
        <w:rPr>
          <w:rFonts w:hint="eastAsia"/>
          <w:shd w:val="clear" w:color="FFFFFF" w:fill="D9D9D9"/>
        </w:rPr>
        <w:t>活动有关的工作人员不得擅离职守，影响</w:t>
      </w:r>
      <w:r>
        <w:rPr>
          <w:rFonts w:hint="eastAsia"/>
          <w:shd w:val="clear" w:color="FFFFFF" w:fill="D9D9D9"/>
        </w:rPr>
        <w:t>评审</w:t>
      </w:r>
      <w:r>
        <w:rPr>
          <w:rFonts w:hint="eastAsia"/>
          <w:shd w:val="clear" w:color="FFFFFF" w:fill="D9D9D9"/>
        </w:rPr>
        <w:t>程序正常进行。</w:t>
      </w:r>
    </w:p>
    <w:p w:rsidR="00DB27A3" w:rsidRDefault="00DF75F1">
      <w:pPr>
        <w:pStyle w:val="3"/>
        <w:ind w:firstLine="422"/>
        <w:rPr>
          <w:shd w:val="clear" w:color="FFFFFF" w:fill="D9D9D9"/>
        </w:rPr>
      </w:pPr>
      <w:r>
        <w:rPr>
          <w:rFonts w:hint="eastAsia"/>
          <w:shd w:val="clear" w:color="FFFFFF" w:fill="D9D9D9"/>
        </w:rPr>
        <w:t xml:space="preserve">9.5 </w:t>
      </w:r>
      <w:r>
        <w:rPr>
          <w:rFonts w:hint="eastAsia"/>
          <w:shd w:val="clear" w:color="FFFFFF" w:fill="D9D9D9"/>
        </w:rPr>
        <w:t>投诉</w:t>
      </w:r>
    </w:p>
    <w:p w:rsidR="00DB27A3" w:rsidRDefault="00DF75F1">
      <w:pPr>
        <w:ind w:firstLine="420"/>
        <w:rPr>
          <w:shd w:val="clear" w:color="FFFFFF" w:fill="D9D9D9"/>
        </w:rPr>
      </w:pPr>
      <w:r>
        <w:rPr>
          <w:rFonts w:hint="eastAsia"/>
          <w:shd w:val="clear" w:color="FFFFFF" w:fill="D9D9D9"/>
        </w:rPr>
        <w:t>响应人</w:t>
      </w:r>
      <w:r>
        <w:rPr>
          <w:rFonts w:hint="eastAsia"/>
          <w:shd w:val="clear" w:color="FFFFFF" w:fill="D9D9D9"/>
        </w:rPr>
        <w:t>对</w:t>
      </w:r>
      <w:r>
        <w:rPr>
          <w:rFonts w:hint="eastAsia"/>
          <w:shd w:val="clear" w:color="FFFFFF" w:fill="D9D9D9"/>
        </w:rPr>
        <w:t>采购人</w:t>
      </w:r>
      <w:r>
        <w:rPr>
          <w:rFonts w:hint="eastAsia"/>
          <w:shd w:val="clear" w:color="FFFFFF" w:fill="D9D9D9"/>
        </w:rPr>
        <w:t>回复</w:t>
      </w:r>
      <w:r>
        <w:rPr>
          <w:rFonts w:hint="eastAsia"/>
          <w:shd w:val="clear" w:color="FFFFFF" w:fill="D9D9D9"/>
        </w:rPr>
        <w:t>不满意，可向</w:t>
      </w:r>
      <w:r>
        <w:rPr>
          <w:rFonts w:hint="eastAsia"/>
          <w:shd w:val="clear" w:color="FFFFFF" w:fill="D9D9D9"/>
        </w:rPr>
        <w:t>采购人</w:t>
      </w:r>
      <w:r>
        <w:rPr>
          <w:rFonts w:hint="eastAsia"/>
          <w:shd w:val="clear" w:color="FFFFFF" w:fill="D9D9D9"/>
        </w:rPr>
        <w:t>纪检监察部投诉。</w:t>
      </w:r>
    </w:p>
    <w:p w:rsidR="00DB27A3" w:rsidRDefault="00DF75F1">
      <w:pPr>
        <w:ind w:firstLine="420"/>
        <w:rPr>
          <w:shd w:val="clear" w:color="FFFFFF" w:fill="D9D9D9"/>
        </w:rPr>
      </w:pPr>
      <w:r>
        <w:rPr>
          <w:rFonts w:hint="eastAsia"/>
          <w:shd w:val="clear" w:color="FFFFFF" w:fill="D9D9D9"/>
        </w:rPr>
        <w:t>投诉邮箱：</w:t>
      </w:r>
      <w:r>
        <w:rPr>
          <w:rFonts w:hint="eastAsia"/>
          <w:shd w:val="clear" w:color="FFFFFF" w:fill="D9D9D9"/>
        </w:rPr>
        <w:t>sxyhjjz@</w:t>
      </w:r>
      <w:r>
        <w:rPr>
          <w:shd w:val="clear" w:color="FFFFFF" w:fill="D9D9D9"/>
        </w:rPr>
        <w:t>ccqtgb</w:t>
      </w:r>
      <w:r>
        <w:rPr>
          <w:rFonts w:hint="eastAsia"/>
          <w:shd w:val="clear" w:color="FFFFFF" w:fill="D9D9D9"/>
        </w:rPr>
        <w:t>.com</w:t>
      </w:r>
    </w:p>
    <w:p w:rsidR="00DB27A3" w:rsidRDefault="00DF75F1">
      <w:pPr>
        <w:pStyle w:val="2"/>
        <w:rPr>
          <w:shd w:val="clear" w:color="FFFFFF" w:fill="D9D9D9"/>
        </w:rPr>
      </w:pPr>
      <w:r>
        <w:rPr>
          <w:rFonts w:hint="eastAsia"/>
          <w:shd w:val="clear" w:color="FFFFFF" w:fill="D9D9D9"/>
        </w:rPr>
        <w:t>10.</w:t>
      </w:r>
      <w:r>
        <w:rPr>
          <w:rFonts w:hint="eastAsia"/>
          <w:shd w:val="clear" w:color="FFFFFF" w:fill="D9D9D9"/>
        </w:rPr>
        <w:t xml:space="preserve"> </w:t>
      </w:r>
      <w:r>
        <w:rPr>
          <w:rFonts w:hint="eastAsia"/>
          <w:shd w:val="clear" w:color="FFFFFF" w:fill="D9D9D9"/>
        </w:rPr>
        <w:t>交易相关费用</w:t>
      </w:r>
    </w:p>
    <w:p w:rsidR="00DB27A3" w:rsidRDefault="00DF75F1">
      <w:pPr>
        <w:ind w:firstLine="420"/>
        <w:rPr>
          <w:shd w:val="clear" w:color="FFFFFF" w:fill="D9D9D9"/>
        </w:rPr>
      </w:pPr>
      <w:r>
        <w:rPr>
          <w:rFonts w:hint="eastAsia"/>
          <w:shd w:val="clear" w:color="FFFFFF" w:fill="D9D9D9"/>
        </w:rPr>
        <w:lastRenderedPageBreak/>
        <w:t>交易相关费用：见</w:t>
      </w:r>
      <w:r>
        <w:rPr>
          <w:rFonts w:hint="eastAsia"/>
          <w:shd w:val="clear" w:color="FFFFFF" w:fill="D9D9D9"/>
        </w:rPr>
        <w:t>响应人</w:t>
      </w:r>
      <w:r>
        <w:rPr>
          <w:rFonts w:hint="eastAsia"/>
          <w:shd w:val="clear" w:color="FFFFFF" w:fill="D9D9D9"/>
        </w:rPr>
        <w:t>须知前附表。</w:t>
      </w:r>
    </w:p>
    <w:p w:rsidR="00DB27A3" w:rsidRDefault="00DF75F1">
      <w:pPr>
        <w:pStyle w:val="2"/>
        <w:rPr>
          <w:shd w:val="clear" w:color="FFFFFF" w:fill="D9D9D9"/>
        </w:rPr>
      </w:pPr>
      <w:r>
        <w:rPr>
          <w:rFonts w:hint="eastAsia"/>
          <w:shd w:val="clear" w:color="FFFFFF" w:fill="D9D9D9"/>
        </w:rPr>
        <w:t>11.</w:t>
      </w:r>
      <w:r>
        <w:rPr>
          <w:rFonts w:hint="eastAsia"/>
          <w:shd w:val="clear" w:color="FFFFFF" w:fill="D9D9D9"/>
        </w:rPr>
        <w:t xml:space="preserve"> </w:t>
      </w:r>
      <w:r>
        <w:rPr>
          <w:rFonts w:hint="eastAsia"/>
          <w:shd w:val="clear" w:color="FFFFFF" w:fill="D9D9D9"/>
        </w:rPr>
        <w:t>需要补充的其他内容</w:t>
      </w:r>
    </w:p>
    <w:p w:rsidR="00DB27A3" w:rsidRDefault="00DF75F1">
      <w:pPr>
        <w:ind w:firstLine="420"/>
        <w:rPr>
          <w:shd w:val="clear" w:color="FFFFFF" w:fill="D9D9D9"/>
        </w:rPr>
      </w:pPr>
      <w:r>
        <w:rPr>
          <w:rFonts w:hint="eastAsia"/>
          <w:shd w:val="clear" w:color="FFFFFF" w:fill="D9D9D9"/>
        </w:rPr>
        <w:t>需要补充的其他内容：见</w:t>
      </w:r>
      <w:r>
        <w:rPr>
          <w:rFonts w:hint="eastAsia"/>
          <w:shd w:val="clear" w:color="FFFFFF" w:fill="D9D9D9"/>
        </w:rPr>
        <w:t>响应人</w:t>
      </w:r>
      <w:r>
        <w:rPr>
          <w:rFonts w:hint="eastAsia"/>
          <w:shd w:val="clear" w:color="FFFFFF" w:fill="D9D9D9"/>
        </w:rPr>
        <w:t>须知前附表。</w:t>
      </w:r>
    </w:p>
    <w:p w:rsidR="00DB27A3" w:rsidRDefault="00DF75F1">
      <w:pPr>
        <w:ind w:firstLineChars="100" w:firstLine="210"/>
        <w:rPr>
          <w:rFonts w:ascii="宋体" w:hAnsi="宋体" w:cs="宋体"/>
          <w:highlight w:val="lightGray"/>
          <w:shd w:val="clear" w:color="FFFFFF" w:fill="D9D9D9"/>
        </w:rPr>
      </w:pPr>
      <w:bookmarkStart w:id="230" w:name="_Toc30270"/>
      <w:bookmarkStart w:id="231" w:name="_Toc492300620"/>
      <w:bookmarkEnd w:id="213"/>
      <w:bookmarkEnd w:id="214"/>
      <w:bookmarkEnd w:id="215"/>
      <w:bookmarkEnd w:id="216"/>
      <w:bookmarkEnd w:id="217"/>
      <w:bookmarkEnd w:id="218"/>
      <w:bookmarkEnd w:id="219"/>
      <w:bookmarkEnd w:id="220"/>
      <w:bookmarkEnd w:id="221"/>
      <w:bookmarkEnd w:id="222"/>
      <w:bookmarkEnd w:id="223"/>
      <w:r>
        <w:rPr>
          <w:rFonts w:ascii="宋体" w:hAnsi="宋体" w:cs="宋体" w:hint="eastAsia"/>
          <w:highlight w:val="lightGray"/>
          <w:shd w:val="clear" w:color="FFFFFF" w:fill="D9D9D9"/>
        </w:rPr>
        <w:br w:type="page"/>
      </w:r>
    </w:p>
    <w:p w:rsidR="00DB27A3" w:rsidRDefault="00DF75F1">
      <w:pPr>
        <w:pStyle w:val="1"/>
      </w:pPr>
      <w:bookmarkStart w:id="232" w:name="_Toc57820625"/>
      <w:bookmarkStart w:id="233" w:name="_Toc27665"/>
      <w:bookmarkStart w:id="234" w:name="_Toc509218774"/>
      <w:bookmarkStart w:id="235" w:name="_Toc2926"/>
      <w:bookmarkStart w:id="236" w:name="_Toc3450"/>
      <w:bookmarkStart w:id="237" w:name="_Toc32563"/>
      <w:bookmarkStart w:id="238" w:name="_Toc15116"/>
      <w:bookmarkStart w:id="239" w:name="_Toc9713"/>
      <w:bookmarkStart w:id="240" w:name="_Toc1048"/>
      <w:bookmarkStart w:id="241" w:name="_Toc6462"/>
      <w:bookmarkStart w:id="242" w:name="_Toc7620"/>
      <w:bookmarkStart w:id="243" w:name="_Toc15706"/>
      <w:bookmarkStart w:id="244" w:name="_Toc10731"/>
      <w:bookmarkStart w:id="245" w:name="_Toc28232"/>
      <w:bookmarkStart w:id="246" w:name="_Toc31856"/>
      <w:bookmarkStart w:id="247" w:name="_Toc16655"/>
      <w:bookmarkStart w:id="248" w:name="_Toc21818"/>
      <w:bookmarkStart w:id="249" w:name="_Toc23871"/>
      <w:bookmarkStart w:id="250" w:name="_Toc22047"/>
      <w:bookmarkStart w:id="251" w:name="_Toc25902"/>
      <w:bookmarkStart w:id="252" w:name="_Toc9651"/>
      <w:bookmarkStart w:id="253" w:name="_Toc16641"/>
      <w:bookmarkStart w:id="254" w:name="_Toc32552"/>
      <w:bookmarkStart w:id="255" w:name="_Toc23643"/>
      <w:bookmarkStart w:id="256" w:name="_Toc16002"/>
      <w:bookmarkStart w:id="257" w:name="_Toc21624"/>
      <w:bookmarkStart w:id="258" w:name="_Toc8969"/>
      <w:bookmarkStart w:id="259" w:name="_Toc4610"/>
      <w:bookmarkStart w:id="260" w:name="_Toc11978"/>
      <w:bookmarkStart w:id="261" w:name="_Toc379581361"/>
      <w:bookmarkStart w:id="262" w:name="_Toc152045600"/>
      <w:bookmarkStart w:id="263" w:name="_Toc152042377"/>
      <w:bookmarkStart w:id="264" w:name="_Toc330213998"/>
      <w:bookmarkStart w:id="265" w:name="_Toc144974567"/>
      <w:bookmarkEnd w:id="230"/>
      <w:bookmarkEnd w:id="231"/>
      <w:r>
        <w:rPr>
          <w:rFonts w:hint="eastAsia"/>
        </w:rPr>
        <w:lastRenderedPageBreak/>
        <w:t>第三章</w:t>
      </w:r>
      <w:r>
        <w:rPr>
          <w:rFonts w:hint="eastAsia"/>
        </w:rPr>
        <w:t>评审</w:t>
      </w:r>
      <w:r>
        <w:rPr>
          <w:rFonts w:hint="eastAsia"/>
        </w:rPr>
        <w:t>办法（综合评估法）</w:t>
      </w:r>
      <w:bookmarkStart w:id="266" w:name="_Toc287607811"/>
      <w:bookmarkStart w:id="267" w:name="_Toc224103383"/>
      <w:bookmarkStart w:id="268" w:name="_Toc277082617"/>
      <w:bookmarkStart w:id="269" w:name="_Toc430530499"/>
      <w:bookmarkStart w:id="270" w:name="_Toc287620750"/>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DB27A3" w:rsidRDefault="00DF75F1">
      <w:pPr>
        <w:pStyle w:val="2"/>
      </w:pPr>
      <w:bookmarkStart w:id="271" w:name="_Toc5544"/>
      <w:bookmarkStart w:id="272" w:name="_Toc1355"/>
      <w:bookmarkStart w:id="273" w:name="_Toc18991"/>
      <w:bookmarkStart w:id="274" w:name="_Toc509218775"/>
      <w:bookmarkStart w:id="275" w:name="_Toc57820626"/>
      <w:bookmarkStart w:id="276" w:name="_Toc18324"/>
      <w:bookmarkStart w:id="277" w:name="_Toc15653"/>
      <w:bookmarkStart w:id="278" w:name="_Toc9062"/>
      <w:bookmarkStart w:id="279" w:name="_Toc915"/>
      <w:bookmarkStart w:id="280" w:name="_Toc16708"/>
      <w:bookmarkStart w:id="281" w:name="_Toc8676"/>
      <w:bookmarkStart w:id="282" w:name="_Toc10085"/>
      <w:bookmarkStart w:id="283" w:name="_Toc6098"/>
      <w:bookmarkStart w:id="284" w:name="_Toc6005"/>
      <w:r>
        <w:rPr>
          <w:rFonts w:hint="eastAsia"/>
        </w:rPr>
        <w:t>评审</w:t>
      </w:r>
      <w:r>
        <w:rPr>
          <w:rFonts w:hint="eastAsia"/>
        </w:rPr>
        <w:t>办法前附表</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bookmarkEnd w:id="266"/>
    <w:bookmarkEnd w:id="267"/>
    <w:bookmarkEnd w:id="268"/>
    <w:bookmarkEnd w:id="269"/>
    <w:bookmarkEnd w:id="270"/>
    <w:p w:rsidR="00DB27A3" w:rsidRDefault="00DF75F1">
      <w:pPr>
        <w:ind w:firstLine="420"/>
      </w:pPr>
      <w:r>
        <w:rPr>
          <w:rFonts w:hint="eastAsia"/>
        </w:rPr>
        <w:t>评审</w:t>
      </w:r>
      <w:r>
        <w:rPr>
          <w:rFonts w:hint="eastAsia"/>
        </w:rPr>
        <w:t>办法中的评审内容必须和</w:t>
      </w:r>
      <w:r>
        <w:rPr>
          <w:rFonts w:hint="eastAsia"/>
        </w:rPr>
        <w:t>响应人</w:t>
      </w:r>
      <w:r>
        <w:rPr>
          <w:rFonts w:hint="eastAsia"/>
        </w:rPr>
        <w:t>须知中的对应内容一致，若</w:t>
      </w:r>
      <w:r>
        <w:rPr>
          <w:rFonts w:hint="eastAsia"/>
        </w:rPr>
        <w:t>响应人</w:t>
      </w:r>
      <w:r>
        <w:rPr>
          <w:rFonts w:hint="eastAsia"/>
        </w:rPr>
        <w:t>须知中未作要求的内容，不得列入</w:t>
      </w:r>
      <w:r>
        <w:rPr>
          <w:rFonts w:hint="eastAsia"/>
        </w:rPr>
        <w:t>评审</w:t>
      </w:r>
      <w:r>
        <w:rPr>
          <w:rFonts w:hint="eastAsia"/>
        </w:rPr>
        <w:t>办法作为评定依据。</w:t>
      </w:r>
    </w:p>
    <w:tbl>
      <w:tblPr>
        <w:tblStyle w:val="TableNormal"/>
        <w:tblW w:w="5046"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58"/>
        <w:gridCol w:w="1100"/>
        <w:gridCol w:w="2112"/>
        <w:gridCol w:w="4325"/>
      </w:tblGrid>
      <w:tr w:rsidR="00DB27A3">
        <w:trPr>
          <w:trHeight w:val="449"/>
        </w:trPr>
        <w:tc>
          <w:tcPr>
            <w:tcW w:w="1166" w:type="pct"/>
            <w:gridSpan w:val="2"/>
          </w:tcPr>
          <w:p w:rsidR="00DB27A3" w:rsidRDefault="00DF75F1">
            <w:pPr>
              <w:pStyle w:val="af1"/>
            </w:pPr>
            <w:r>
              <w:rPr>
                <w:rFonts w:hint="eastAsia"/>
              </w:rPr>
              <w:t>条款号</w:t>
            </w:r>
          </w:p>
        </w:tc>
        <w:tc>
          <w:tcPr>
            <w:tcW w:w="1258" w:type="pct"/>
          </w:tcPr>
          <w:p w:rsidR="00DB27A3" w:rsidRDefault="00DF75F1">
            <w:pPr>
              <w:pStyle w:val="af1"/>
            </w:pPr>
            <w:r>
              <w:rPr>
                <w:rFonts w:hint="eastAsia"/>
              </w:rPr>
              <w:t>评审因素</w:t>
            </w:r>
          </w:p>
        </w:tc>
        <w:tc>
          <w:tcPr>
            <w:tcW w:w="2575" w:type="pct"/>
          </w:tcPr>
          <w:p w:rsidR="00DB27A3" w:rsidRDefault="00DF75F1">
            <w:pPr>
              <w:pStyle w:val="af1"/>
            </w:pPr>
            <w:r>
              <w:rPr>
                <w:rFonts w:hint="eastAsia"/>
              </w:rPr>
              <w:t>评审标准</w:t>
            </w:r>
          </w:p>
        </w:tc>
      </w:tr>
      <w:tr w:rsidR="00DB27A3">
        <w:trPr>
          <w:trHeight w:val="511"/>
        </w:trPr>
        <w:tc>
          <w:tcPr>
            <w:tcW w:w="511" w:type="pct"/>
            <w:tcBorders>
              <w:bottom w:val="single" w:sz="4" w:space="0" w:color="auto"/>
            </w:tcBorders>
            <w:vAlign w:val="center"/>
          </w:tcPr>
          <w:p w:rsidR="00DB27A3" w:rsidRDefault="00DF75F1">
            <w:pPr>
              <w:pStyle w:val="af5"/>
              <w:rPr>
                <w:rFonts w:hint="default"/>
              </w:rPr>
            </w:pPr>
            <w:r>
              <w:t>1</w:t>
            </w:r>
          </w:p>
        </w:tc>
        <w:tc>
          <w:tcPr>
            <w:tcW w:w="654" w:type="pct"/>
            <w:tcBorders>
              <w:bottom w:val="single" w:sz="4" w:space="0" w:color="auto"/>
            </w:tcBorders>
            <w:vAlign w:val="center"/>
          </w:tcPr>
          <w:p w:rsidR="00DB27A3" w:rsidRDefault="00DF75F1">
            <w:pPr>
              <w:pStyle w:val="af5"/>
              <w:rPr>
                <w:rFonts w:hint="default"/>
              </w:rPr>
            </w:pPr>
            <w:r>
              <w:t>评审</w:t>
            </w:r>
            <w:r>
              <w:t>方法</w:t>
            </w:r>
          </w:p>
        </w:tc>
        <w:tc>
          <w:tcPr>
            <w:tcW w:w="1258" w:type="pct"/>
            <w:vAlign w:val="center"/>
          </w:tcPr>
          <w:p w:rsidR="00DB27A3" w:rsidRDefault="00DF75F1">
            <w:pPr>
              <w:pStyle w:val="af5"/>
              <w:rPr>
                <w:rFonts w:hint="default"/>
              </w:rPr>
            </w:pPr>
            <w:r>
              <w:t>排序方式</w:t>
            </w:r>
          </w:p>
        </w:tc>
        <w:tc>
          <w:tcPr>
            <w:tcW w:w="2575" w:type="pct"/>
          </w:tcPr>
          <w:p w:rsidR="00DB27A3" w:rsidRDefault="00DF75F1">
            <w:pPr>
              <w:pStyle w:val="af0"/>
              <w:ind w:firstLineChars="0" w:firstLine="0"/>
            </w:pPr>
            <w:r>
              <w:rPr>
                <w:rFonts w:hint="eastAsia"/>
              </w:rPr>
              <w:t>综合评分相等时，以</w:t>
            </w:r>
            <w:r>
              <w:rPr>
                <w:rFonts w:hint="eastAsia"/>
              </w:rPr>
              <w:t>响应报价（</w:t>
            </w:r>
            <w:r>
              <w:rPr>
                <w:rFonts w:hint="eastAsia"/>
              </w:rPr>
              <w:t>不含税</w:t>
            </w:r>
            <w:r>
              <w:rPr>
                <w:rFonts w:hint="eastAsia"/>
              </w:rPr>
              <w:t>）</w:t>
            </w:r>
            <w:r>
              <w:rPr>
                <w:rFonts w:hint="eastAsia"/>
              </w:rPr>
              <w:t>低的优先；</w:t>
            </w:r>
            <w:r>
              <w:rPr>
                <w:rFonts w:hint="eastAsia"/>
              </w:rPr>
              <w:t>响应报价</w:t>
            </w:r>
            <w:r>
              <w:rPr>
                <w:rFonts w:hint="eastAsia"/>
              </w:rPr>
              <w:t>相等的，由</w:t>
            </w:r>
            <w:r>
              <w:rPr>
                <w:rFonts w:hint="eastAsia"/>
              </w:rPr>
              <w:t>评审委员会</w:t>
            </w:r>
            <w:r>
              <w:rPr>
                <w:rFonts w:hint="eastAsia"/>
              </w:rPr>
              <w:t>按照案例总个数多的优先原则确定排名</w:t>
            </w:r>
            <w:r>
              <w:rPr>
                <w:rFonts w:hint="eastAsia"/>
              </w:rPr>
              <w:t>。</w:t>
            </w:r>
          </w:p>
        </w:tc>
      </w:tr>
      <w:tr w:rsidR="00DB27A3">
        <w:trPr>
          <w:trHeight w:val="446"/>
        </w:trPr>
        <w:tc>
          <w:tcPr>
            <w:tcW w:w="511" w:type="pct"/>
            <w:vMerge w:val="restart"/>
            <w:tcBorders>
              <w:top w:val="single" w:sz="4" w:space="0" w:color="auto"/>
              <w:left w:val="single" w:sz="4" w:space="0" w:color="auto"/>
              <w:bottom w:val="single" w:sz="4" w:space="0" w:color="auto"/>
            </w:tcBorders>
            <w:vAlign w:val="center"/>
          </w:tcPr>
          <w:p w:rsidR="00DB27A3" w:rsidRDefault="00DF75F1">
            <w:pPr>
              <w:pStyle w:val="af5"/>
              <w:rPr>
                <w:rFonts w:hint="default"/>
              </w:rPr>
            </w:pPr>
            <w:r>
              <w:t>2.1.1</w:t>
            </w:r>
          </w:p>
        </w:tc>
        <w:tc>
          <w:tcPr>
            <w:tcW w:w="654" w:type="pct"/>
            <w:vMerge w:val="restart"/>
            <w:tcBorders>
              <w:top w:val="single" w:sz="4" w:space="0" w:color="auto"/>
              <w:bottom w:val="single" w:sz="4" w:space="0" w:color="auto"/>
              <w:right w:val="single" w:sz="4" w:space="0" w:color="auto"/>
            </w:tcBorders>
            <w:vAlign w:val="center"/>
          </w:tcPr>
          <w:p w:rsidR="00DB27A3" w:rsidRDefault="00DF75F1">
            <w:pPr>
              <w:pStyle w:val="af5"/>
              <w:rPr>
                <w:rFonts w:hint="default"/>
              </w:rPr>
            </w:pPr>
            <w:r>
              <w:t>形式评审标准</w:t>
            </w:r>
          </w:p>
        </w:tc>
        <w:tc>
          <w:tcPr>
            <w:tcW w:w="1258" w:type="pct"/>
            <w:tcBorders>
              <w:left w:val="single" w:sz="4" w:space="0" w:color="auto"/>
            </w:tcBorders>
            <w:vAlign w:val="center"/>
          </w:tcPr>
          <w:p w:rsidR="00DB27A3" w:rsidRDefault="00DF75F1">
            <w:pPr>
              <w:pStyle w:val="af5"/>
              <w:rPr>
                <w:rFonts w:hint="default"/>
              </w:rPr>
            </w:pPr>
            <w:r>
              <w:t>响应人</w:t>
            </w:r>
            <w:r>
              <w:t>名称</w:t>
            </w:r>
          </w:p>
        </w:tc>
        <w:tc>
          <w:tcPr>
            <w:tcW w:w="2575" w:type="pct"/>
          </w:tcPr>
          <w:p w:rsidR="00DB27A3" w:rsidRDefault="00DF75F1">
            <w:pPr>
              <w:pStyle w:val="af0"/>
              <w:ind w:firstLine="420"/>
            </w:pPr>
            <w:r>
              <w:rPr>
                <w:rFonts w:hint="eastAsia"/>
              </w:rPr>
              <w:t>与营业执照及资质证书一致</w:t>
            </w:r>
          </w:p>
        </w:tc>
      </w:tr>
      <w:tr w:rsidR="00DB27A3">
        <w:trPr>
          <w:trHeight w:val="446"/>
        </w:trPr>
        <w:tc>
          <w:tcPr>
            <w:tcW w:w="511" w:type="pct"/>
            <w:vMerge/>
            <w:tcBorders>
              <w:top w:val="single" w:sz="4" w:space="0" w:color="auto"/>
              <w:left w:val="single" w:sz="4" w:space="0" w:color="auto"/>
              <w:bottom w:val="single" w:sz="4" w:space="0" w:color="auto"/>
            </w:tcBorders>
          </w:tcPr>
          <w:p w:rsidR="00DB27A3" w:rsidRDefault="00DB27A3">
            <w:pPr>
              <w:pStyle w:val="af5"/>
              <w:rPr>
                <w:rFonts w:hint="default"/>
              </w:rPr>
            </w:pPr>
          </w:p>
        </w:tc>
        <w:tc>
          <w:tcPr>
            <w:tcW w:w="654" w:type="pct"/>
            <w:vMerge/>
            <w:tcBorders>
              <w:top w:val="single" w:sz="4" w:space="0" w:color="auto"/>
              <w:bottom w:val="single" w:sz="4" w:space="0" w:color="auto"/>
              <w:right w:val="single" w:sz="4" w:space="0" w:color="auto"/>
            </w:tcBorders>
          </w:tcPr>
          <w:p w:rsidR="00DB27A3" w:rsidRDefault="00DB27A3">
            <w:pPr>
              <w:pStyle w:val="af5"/>
              <w:rPr>
                <w:rFonts w:hint="default"/>
              </w:rPr>
            </w:pPr>
          </w:p>
        </w:tc>
        <w:tc>
          <w:tcPr>
            <w:tcW w:w="1258" w:type="pct"/>
            <w:tcBorders>
              <w:left w:val="single" w:sz="4" w:space="0" w:color="auto"/>
            </w:tcBorders>
            <w:vAlign w:val="center"/>
          </w:tcPr>
          <w:p w:rsidR="00DB27A3" w:rsidRDefault="00DF75F1">
            <w:pPr>
              <w:pStyle w:val="af5"/>
              <w:rPr>
                <w:rFonts w:hint="default"/>
              </w:rPr>
            </w:pPr>
            <w:r>
              <w:t>响应文件</w:t>
            </w:r>
            <w:r>
              <w:t>格式</w:t>
            </w:r>
          </w:p>
        </w:tc>
        <w:tc>
          <w:tcPr>
            <w:tcW w:w="2575" w:type="pct"/>
          </w:tcPr>
          <w:p w:rsidR="00DB27A3" w:rsidRDefault="00DF75F1">
            <w:pPr>
              <w:pStyle w:val="af0"/>
              <w:ind w:firstLine="420"/>
            </w:pPr>
            <w:r>
              <w:rPr>
                <w:rFonts w:hint="eastAsia"/>
              </w:rPr>
              <w:t>符合</w:t>
            </w:r>
            <w:r>
              <w:rPr>
                <w:rFonts w:hint="eastAsia"/>
              </w:rPr>
              <w:t>第六章“响应文件格式”</w:t>
            </w:r>
            <w:r>
              <w:rPr>
                <w:rFonts w:hint="eastAsia"/>
              </w:rPr>
              <w:t>的规定</w:t>
            </w:r>
          </w:p>
        </w:tc>
      </w:tr>
      <w:tr w:rsidR="00DB27A3">
        <w:trPr>
          <w:trHeight w:val="708"/>
        </w:trPr>
        <w:tc>
          <w:tcPr>
            <w:tcW w:w="511" w:type="pct"/>
            <w:vMerge w:val="restart"/>
            <w:tcBorders>
              <w:top w:val="single" w:sz="4" w:space="0" w:color="auto"/>
            </w:tcBorders>
            <w:vAlign w:val="center"/>
          </w:tcPr>
          <w:p w:rsidR="00DB27A3" w:rsidRDefault="00DF75F1">
            <w:pPr>
              <w:pStyle w:val="af5"/>
              <w:rPr>
                <w:rFonts w:hint="default"/>
              </w:rPr>
            </w:pPr>
            <w:r>
              <w:t>2.1.2</w:t>
            </w:r>
          </w:p>
        </w:tc>
        <w:tc>
          <w:tcPr>
            <w:tcW w:w="654" w:type="pct"/>
            <w:vMerge w:val="restart"/>
            <w:tcBorders>
              <w:top w:val="single" w:sz="4" w:space="0" w:color="auto"/>
            </w:tcBorders>
            <w:vAlign w:val="center"/>
          </w:tcPr>
          <w:p w:rsidR="00DB27A3" w:rsidRDefault="00DF75F1">
            <w:pPr>
              <w:pStyle w:val="af5"/>
              <w:rPr>
                <w:rFonts w:hint="default"/>
              </w:rPr>
            </w:pPr>
            <w:r>
              <w:t>资格评审标准</w:t>
            </w:r>
          </w:p>
        </w:tc>
        <w:tc>
          <w:tcPr>
            <w:tcW w:w="1258" w:type="pct"/>
            <w:tcBorders>
              <w:bottom w:val="single" w:sz="4" w:space="0" w:color="auto"/>
            </w:tcBorders>
            <w:vAlign w:val="center"/>
          </w:tcPr>
          <w:p w:rsidR="00DB27A3" w:rsidRDefault="00DF75F1">
            <w:pPr>
              <w:pStyle w:val="af5"/>
              <w:rPr>
                <w:rFonts w:hint="default"/>
              </w:rPr>
            </w:pPr>
            <w:r>
              <w:t>资质条件</w:t>
            </w:r>
          </w:p>
        </w:tc>
        <w:tc>
          <w:tcPr>
            <w:tcW w:w="2575" w:type="pct"/>
            <w:vAlign w:val="center"/>
          </w:tcPr>
          <w:p w:rsidR="00DB27A3" w:rsidRDefault="00DF75F1">
            <w:pPr>
              <w:pStyle w:val="af0"/>
              <w:ind w:firstLine="420"/>
            </w:pPr>
            <w:r>
              <w:rPr>
                <w:rFonts w:hint="eastAsia"/>
              </w:rPr>
              <w:t>符合第二章“响应人须知”第</w:t>
            </w:r>
            <w:r>
              <w:rPr>
                <w:rFonts w:hint="eastAsia"/>
              </w:rPr>
              <w:t xml:space="preserve"> 1.4.1 </w:t>
            </w:r>
            <w:r>
              <w:rPr>
                <w:rFonts w:hint="eastAsia"/>
              </w:rPr>
              <w:t>项规定</w:t>
            </w:r>
          </w:p>
        </w:tc>
      </w:tr>
      <w:tr w:rsidR="00DB27A3">
        <w:trPr>
          <w:trHeight w:val="506"/>
        </w:trPr>
        <w:tc>
          <w:tcPr>
            <w:tcW w:w="511" w:type="pct"/>
            <w:vMerge/>
            <w:tcBorders>
              <w:bottom w:val="single" w:sz="4" w:space="0" w:color="auto"/>
            </w:tcBorders>
            <w:vAlign w:val="center"/>
          </w:tcPr>
          <w:p w:rsidR="00DB27A3" w:rsidRDefault="00DB27A3">
            <w:pPr>
              <w:pStyle w:val="af5"/>
              <w:rPr>
                <w:rFonts w:hint="default"/>
              </w:rPr>
            </w:pPr>
          </w:p>
        </w:tc>
        <w:tc>
          <w:tcPr>
            <w:tcW w:w="654" w:type="pct"/>
            <w:vMerge/>
            <w:tcBorders>
              <w:bottom w:val="single" w:sz="4" w:space="0" w:color="auto"/>
            </w:tcBorders>
            <w:vAlign w:val="center"/>
          </w:tcPr>
          <w:p w:rsidR="00DB27A3" w:rsidRDefault="00DB27A3">
            <w:pPr>
              <w:pStyle w:val="af5"/>
              <w:rPr>
                <w:rFonts w:hint="default"/>
              </w:rPr>
            </w:pPr>
          </w:p>
        </w:tc>
        <w:tc>
          <w:tcPr>
            <w:tcW w:w="1258" w:type="pct"/>
            <w:tcBorders>
              <w:top w:val="single" w:sz="4" w:space="0" w:color="auto"/>
            </w:tcBorders>
            <w:vAlign w:val="center"/>
          </w:tcPr>
          <w:p w:rsidR="00DB27A3" w:rsidRDefault="00DF75F1">
            <w:pPr>
              <w:pStyle w:val="af5"/>
              <w:rPr>
                <w:rFonts w:hint="default"/>
              </w:rPr>
            </w:pPr>
            <w:r>
              <w:t>其他要求</w:t>
            </w:r>
          </w:p>
        </w:tc>
        <w:tc>
          <w:tcPr>
            <w:tcW w:w="2575" w:type="pct"/>
          </w:tcPr>
          <w:p w:rsidR="00DB27A3" w:rsidRDefault="00DF75F1">
            <w:pPr>
              <w:pStyle w:val="af0"/>
              <w:ind w:firstLine="420"/>
            </w:pPr>
            <w:r>
              <w:rPr>
                <w:rFonts w:hint="eastAsia"/>
              </w:rPr>
              <w:t>符合第二章“响应人须知”第</w:t>
            </w:r>
            <w:r>
              <w:rPr>
                <w:rFonts w:hint="eastAsia"/>
              </w:rPr>
              <w:t xml:space="preserve"> 1.4.1 </w:t>
            </w:r>
            <w:r>
              <w:rPr>
                <w:rFonts w:hint="eastAsia"/>
              </w:rPr>
              <w:t>项规定</w:t>
            </w:r>
          </w:p>
        </w:tc>
      </w:tr>
      <w:tr w:rsidR="00DB27A3">
        <w:trPr>
          <w:trHeight w:val="430"/>
        </w:trPr>
        <w:tc>
          <w:tcPr>
            <w:tcW w:w="511" w:type="pct"/>
            <w:vMerge w:val="restart"/>
            <w:tcBorders>
              <w:top w:val="single" w:sz="4" w:space="0" w:color="auto"/>
            </w:tcBorders>
            <w:vAlign w:val="center"/>
          </w:tcPr>
          <w:p w:rsidR="00DB27A3" w:rsidRDefault="00DF75F1">
            <w:pPr>
              <w:pStyle w:val="af5"/>
              <w:rPr>
                <w:rFonts w:hint="default"/>
              </w:rPr>
            </w:pPr>
            <w:bookmarkStart w:id="285" w:name="_Toc49247698"/>
            <w:r>
              <w:t>2.1.3</w:t>
            </w:r>
          </w:p>
        </w:tc>
        <w:tc>
          <w:tcPr>
            <w:tcW w:w="654" w:type="pct"/>
            <w:vMerge w:val="restart"/>
            <w:tcBorders>
              <w:top w:val="single" w:sz="4" w:space="0" w:color="auto"/>
            </w:tcBorders>
            <w:vAlign w:val="center"/>
          </w:tcPr>
          <w:p w:rsidR="00DB27A3" w:rsidRDefault="00DF75F1">
            <w:pPr>
              <w:pStyle w:val="af5"/>
              <w:rPr>
                <w:rFonts w:hint="default"/>
              </w:rPr>
            </w:pPr>
            <w:r>
              <w:t>响应性评审</w:t>
            </w:r>
            <w:r>
              <w:t xml:space="preserve"> </w:t>
            </w:r>
            <w:r>
              <w:t>标准</w:t>
            </w:r>
          </w:p>
        </w:tc>
        <w:tc>
          <w:tcPr>
            <w:tcW w:w="1258" w:type="pct"/>
            <w:vAlign w:val="center"/>
          </w:tcPr>
          <w:p w:rsidR="00DB27A3" w:rsidRDefault="00DF75F1">
            <w:pPr>
              <w:pStyle w:val="af5"/>
              <w:rPr>
                <w:rFonts w:hint="default"/>
              </w:rPr>
            </w:pPr>
            <w:r>
              <w:t>响应报价</w:t>
            </w:r>
          </w:p>
        </w:tc>
        <w:tc>
          <w:tcPr>
            <w:tcW w:w="2575" w:type="pct"/>
          </w:tcPr>
          <w:p w:rsidR="00DB27A3" w:rsidRDefault="00DF75F1">
            <w:pPr>
              <w:pStyle w:val="af0"/>
              <w:ind w:firstLine="420"/>
            </w:pPr>
            <w:r>
              <w:rPr>
                <w:rFonts w:hint="eastAsia"/>
              </w:rPr>
              <w:t>符合第二章“</w:t>
            </w:r>
            <w:r>
              <w:rPr>
                <w:rFonts w:hint="eastAsia"/>
              </w:rPr>
              <w:t>响应人</w:t>
            </w:r>
            <w:r>
              <w:rPr>
                <w:rFonts w:hint="eastAsia"/>
              </w:rPr>
              <w:t>须知”第</w:t>
            </w:r>
            <w:r>
              <w:rPr>
                <w:rFonts w:hint="eastAsia"/>
              </w:rPr>
              <w:t xml:space="preserve"> 3.2</w:t>
            </w:r>
            <w:r>
              <w:rPr>
                <w:rFonts w:hint="eastAsia"/>
              </w:rPr>
              <w:t xml:space="preserve"> </w:t>
            </w:r>
            <w:r>
              <w:rPr>
                <w:rFonts w:hint="eastAsia"/>
              </w:rPr>
              <w:t>项</w:t>
            </w:r>
            <w:r>
              <w:rPr>
                <w:rFonts w:hint="eastAsia"/>
              </w:rPr>
              <w:t>规定</w:t>
            </w:r>
          </w:p>
        </w:tc>
      </w:tr>
      <w:tr w:rsidR="00DB27A3">
        <w:trPr>
          <w:trHeight w:val="446"/>
        </w:trPr>
        <w:tc>
          <w:tcPr>
            <w:tcW w:w="511" w:type="pct"/>
            <w:vMerge/>
            <w:vAlign w:val="center"/>
          </w:tcPr>
          <w:p w:rsidR="00DB27A3" w:rsidRDefault="00DB27A3">
            <w:pPr>
              <w:pStyle w:val="af5"/>
              <w:rPr>
                <w:rFonts w:hint="default"/>
              </w:rPr>
            </w:pPr>
          </w:p>
        </w:tc>
        <w:tc>
          <w:tcPr>
            <w:tcW w:w="654" w:type="pct"/>
            <w:vMerge/>
            <w:vAlign w:val="center"/>
          </w:tcPr>
          <w:p w:rsidR="00DB27A3" w:rsidRDefault="00DB27A3">
            <w:pPr>
              <w:pStyle w:val="af5"/>
              <w:rPr>
                <w:rFonts w:hint="default"/>
              </w:rPr>
            </w:pPr>
          </w:p>
        </w:tc>
        <w:tc>
          <w:tcPr>
            <w:tcW w:w="1258" w:type="pct"/>
            <w:vAlign w:val="center"/>
          </w:tcPr>
          <w:p w:rsidR="00DB27A3" w:rsidRDefault="00DF75F1">
            <w:pPr>
              <w:pStyle w:val="af5"/>
              <w:rPr>
                <w:rFonts w:hint="default"/>
              </w:rPr>
            </w:pPr>
            <w:r>
              <w:t>响应内容</w:t>
            </w:r>
          </w:p>
        </w:tc>
        <w:tc>
          <w:tcPr>
            <w:tcW w:w="2575" w:type="pct"/>
          </w:tcPr>
          <w:p w:rsidR="00DB27A3" w:rsidRDefault="00DF75F1">
            <w:pPr>
              <w:pStyle w:val="af0"/>
              <w:ind w:firstLine="420"/>
            </w:pPr>
            <w:r>
              <w:rPr>
                <w:rFonts w:hint="eastAsia"/>
              </w:rPr>
              <w:t>符合第二章“</w:t>
            </w:r>
            <w:r>
              <w:rPr>
                <w:rFonts w:hint="eastAsia"/>
              </w:rPr>
              <w:t>响应人</w:t>
            </w:r>
            <w:r>
              <w:rPr>
                <w:rFonts w:hint="eastAsia"/>
              </w:rPr>
              <w:t>须知”第</w:t>
            </w:r>
            <w:r>
              <w:rPr>
                <w:rFonts w:hint="eastAsia"/>
              </w:rPr>
              <w:t xml:space="preserve"> </w:t>
            </w:r>
            <w:r>
              <w:rPr>
                <w:rFonts w:hint="eastAsia"/>
              </w:rPr>
              <w:t>1.3</w:t>
            </w:r>
            <w:r>
              <w:rPr>
                <w:rFonts w:hint="eastAsia"/>
              </w:rPr>
              <w:t xml:space="preserve"> </w:t>
            </w:r>
            <w:r>
              <w:rPr>
                <w:rFonts w:hint="eastAsia"/>
              </w:rPr>
              <w:t>项规定</w:t>
            </w:r>
          </w:p>
        </w:tc>
      </w:tr>
      <w:tr w:rsidR="00DB27A3">
        <w:trPr>
          <w:trHeight w:val="444"/>
        </w:trPr>
        <w:tc>
          <w:tcPr>
            <w:tcW w:w="511" w:type="pct"/>
            <w:vMerge/>
            <w:vAlign w:val="center"/>
          </w:tcPr>
          <w:p w:rsidR="00DB27A3" w:rsidRDefault="00DB27A3">
            <w:pPr>
              <w:pStyle w:val="af5"/>
              <w:rPr>
                <w:rFonts w:hint="default"/>
              </w:rPr>
            </w:pPr>
          </w:p>
        </w:tc>
        <w:tc>
          <w:tcPr>
            <w:tcW w:w="654" w:type="pct"/>
            <w:vMerge/>
            <w:vAlign w:val="center"/>
          </w:tcPr>
          <w:p w:rsidR="00DB27A3" w:rsidRDefault="00DB27A3">
            <w:pPr>
              <w:pStyle w:val="af5"/>
              <w:rPr>
                <w:rFonts w:hint="default"/>
              </w:rPr>
            </w:pPr>
          </w:p>
        </w:tc>
        <w:tc>
          <w:tcPr>
            <w:tcW w:w="1258" w:type="pct"/>
            <w:vAlign w:val="center"/>
          </w:tcPr>
          <w:p w:rsidR="00DB27A3" w:rsidRDefault="00DF75F1">
            <w:pPr>
              <w:pStyle w:val="af5"/>
              <w:rPr>
                <w:rFonts w:hint="default"/>
              </w:rPr>
            </w:pPr>
            <w:r>
              <w:t>响应保证金</w:t>
            </w:r>
          </w:p>
        </w:tc>
        <w:tc>
          <w:tcPr>
            <w:tcW w:w="2575" w:type="pct"/>
          </w:tcPr>
          <w:p w:rsidR="00DB27A3" w:rsidRDefault="00DF75F1">
            <w:pPr>
              <w:pStyle w:val="af0"/>
              <w:ind w:firstLine="420"/>
            </w:pPr>
            <w:r>
              <w:rPr>
                <w:rFonts w:hint="eastAsia"/>
              </w:rPr>
              <w:t>符合第二章“</w:t>
            </w:r>
            <w:r>
              <w:rPr>
                <w:rFonts w:hint="eastAsia"/>
              </w:rPr>
              <w:t>响应人</w:t>
            </w:r>
            <w:r>
              <w:rPr>
                <w:rFonts w:hint="eastAsia"/>
              </w:rPr>
              <w:t>须知”第</w:t>
            </w:r>
            <w:r>
              <w:rPr>
                <w:rFonts w:hint="eastAsia"/>
              </w:rPr>
              <w:t xml:space="preserve"> </w:t>
            </w:r>
            <w:r>
              <w:rPr>
                <w:rFonts w:hint="eastAsia"/>
              </w:rPr>
              <w:t>3.4.1</w:t>
            </w:r>
            <w:r>
              <w:rPr>
                <w:rFonts w:hint="eastAsia"/>
              </w:rPr>
              <w:t xml:space="preserve"> </w:t>
            </w:r>
            <w:r>
              <w:rPr>
                <w:rFonts w:hint="eastAsia"/>
              </w:rPr>
              <w:t>项规定</w:t>
            </w:r>
            <w:r>
              <w:rPr>
                <w:rFonts w:hint="eastAsia"/>
              </w:rPr>
              <w:t>（响应保证金</w:t>
            </w:r>
            <w:r>
              <w:rPr>
                <w:rFonts w:hint="eastAsia"/>
              </w:rPr>
              <w:t>以重庆市公共资源交易中心开标现场</w:t>
            </w:r>
            <w:r>
              <w:rPr>
                <w:rFonts w:hint="eastAsia"/>
              </w:rPr>
              <w:t>获取</w:t>
            </w:r>
            <w:r>
              <w:rPr>
                <w:rFonts w:hint="eastAsia"/>
              </w:rPr>
              <w:t>的保证金交纳情况为准</w:t>
            </w:r>
            <w:r>
              <w:rPr>
                <w:rFonts w:hint="eastAsia"/>
              </w:rPr>
              <w:t>）</w:t>
            </w:r>
          </w:p>
        </w:tc>
      </w:tr>
      <w:tr w:rsidR="00DB27A3">
        <w:trPr>
          <w:trHeight w:val="444"/>
        </w:trPr>
        <w:tc>
          <w:tcPr>
            <w:tcW w:w="1166" w:type="pct"/>
            <w:gridSpan w:val="2"/>
            <w:vAlign w:val="center"/>
          </w:tcPr>
          <w:p w:rsidR="00DB27A3" w:rsidRDefault="00DF75F1">
            <w:pPr>
              <w:pStyle w:val="af5"/>
              <w:rPr>
                <w:rFonts w:hint="default"/>
              </w:rPr>
            </w:pPr>
            <w:r>
              <w:t>2.2.1</w:t>
            </w:r>
          </w:p>
        </w:tc>
        <w:tc>
          <w:tcPr>
            <w:tcW w:w="1258" w:type="pct"/>
            <w:vAlign w:val="center"/>
          </w:tcPr>
          <w:p w:rsidR="00DB27A3" w:rsidRDefault="00DF75F1">
            <w:pPr>
              <w:pStyle w:val="af5"/>
              <w:rPr>
                <w:rFonts w:hint="default"/>
              </w:rPr>
            </w:pPr>
            <w:r>
              <w:t>分值构成</w:t>
            </w:r>
          </w:p>
          <w:p w:rsidR="00DB27A3" w:rsidRDefault="00DF75F1">
            <w:pPr>
              <w:pStyle w:val="af5"/>
              <w:rPr>
                <w:rFonts w:hint="default"/>
              </w:rPr>
            </w:pPr>
            <w:r>
              <w:t>(</w:t>
            </w:r>
            <w:r>
              <w:t>总分</w:t>
            </w:r>
            <w:r>
              <w:t xml:space="preserve"> 100 </w:t>
            </w:r>
            <w:r>
              <w:t>分</w:t>
            </w:r>
            <w:r>
              <w:t>)</w:t>
            </w:r>
          </w:p>
        </w:tc>
        <w:tc>
          <w:tcPr>
            <w:tcW w:w="2575" w:type="pct"/>
          </w:tcPr>
          <w:p w:rsidR="00DB27A3" w:rsidRDefault="00DF75F1">
            <w:pPr>
              <w:pStyle w:val="af0"/>
              <w:ind w:firstLine="420"/>
            </w:pPr>
            <w:r>
              <w:rPr>
                <w:rFonts w:hint="eastAsia"/>
              </w:rPr>
              <w:t>商务部分</w:t>
            </w:r>
            <w:r>
              <w:rPr>
                <w:rFonts w:hint="eastAsia"/>
              </w:rPr>
              <w:t>：</w:t>
            </w:r>
            <w:r>
              <w:rPr>
                <w:rFonts w:hint="eastAsia"/>
              </w:rPr>
              <w:t>45</w:t>
            </w:r>
            <w:r>
              <w:rPr>
                <w:rFonts w:hint="eastAsia"/>
              </w:rPr>
              <w:t>分</w:t>
            </w:r>
          </w:p>
          <w:p w:rsidR="00DB27A3" w:rsidRDefault="00DF75F1">
            <w:pPr>
              <w:pStyle w:val="af0"/>
              <w:ind w:firstLine="420"/>
            </w:pPr>
            <w:r>
              <w:rPr>
                <w:rFonts w:hint="eastAsia"/>
              </w:rPr>
              <w:t>技术部分</w:t>
            </w:r>
            <w:r>
              <w:rPr>
                <w:rFonts w:hint="eastAsia"/>
              </w:rPr>
              <w:t>：</w:t>
            </w:r>
            <w:r>
              <w:rPr>
                <w:rFonts w:hint="eastAsia"/>
              </w:rPr>
              <w:t>5</w:t>
            </w:r>
            <w:r>
              <w:rPr>
                <w:rFonts w:hint="eastAsia"/>
              </w:rPr>
              <w:t>分</w:t>
            </w:r>
          </w:p>
          <w:p w:rsidR="00DB27A3" w:rsidRDefault="00DF75F1">
            <w:pPr>
              <w:pStyle w:val="af0"/>
              <w:ind w:firstLine="420"/>
            </w:pPr>
            <w:r>
              <w:rPr>
                <w:rFonts w:hint="eastAsia"/>
              </w:rPr>
              <w:t>响应报价：</w:t>
            </w:r>
            <w:r>
              <w:rPr>
                <w:rFonts w:hint="eastAsia"/>
              </w:rPr>
              <w:t>50</w:t>
            </w:r>
            <w:r>
              <w:rPr>
                <w:rFonts w:hint="eastAsia"/>
              </w:rPr>
              <w:t>分</w:t>
            </w:r>
          </w:p>
        </w:tc>
      </w:tr>
      <w:tr w:rsidR="00DB27A3">
        <w:trPr>
          <w:trHeight w:val="444"/>
        </w:trPr>
        <w:tc>
          <w:tcPr>
            <w:tcW w:w="511" w:type="pct"/>
            <w:vMerge w:val="restart"/>
            <w:vAlign w:val="center"/>
          </w:tcPr>
          <w:p w:rsidR="00DB27A3" w:rsidRDefault="00DF75F1">
            <w:pPr>
              <w:pStyle w:val="af5"/>
              <w:rPr>
                <w:rFonts w:hint="default"/>
              </w:rPr>
            </w:pPr>
            <w:r>
              <w:t>2.2.</w:t>
            </w:r>
            <w:r>
              <w:t>2</w:t>
            </w:r>
          </w:p>
          <w:p w:rsidR="00DB27A3" w:rsidRDefault="00DF75F1">
            <w:pPr>
              <w:pStyle w:val="af5"/>
              <w:rPr>
                <w:rFonts w:hint="default"/>
              </w:rPr>
            </w:pPr>
            <w:r>
              <w:t>（</w:t>
            </w:r>
            <w:r>
              <w:t>1</w:t>
            </w:r>
            <w:r>
              <w:t>）</w:t>
            </w:r>
          </w:p>
        </w:tc>
        <w:tc>
          <w:tcPr>
            <w:tcW w:w="654" w:type="pct"/>
            <w:vMerge w:val="restart"/>
            <w:vAlign w:val="center"/>
          </w:tcPr>
          <w:p w:rsidR="00DB27A3" w:rsidRDefault="00DF75F1">
            <w:pPr>
              <w:pStyle w:val="af5"/>
              <w:rPr>
                <w:rFonts w:hint="default"/>
              </w:rPr>
            </w:pPr>
            <w:r>
              <w:t>商务评分标准</w:t>
            </w:r>
            <w:r>
              <w:t>（</w:t>
            </w:r>
            <w:r>
              <w:t>A</w:t>
            </w:r>
            <w:r>
              <w:t>）</w:t>
            </w:r>
          </w:p>
        </w:tc>
        <w:tc>
          <w:tcPr>
            <w:tcW w:w="1258" w:type="pct"/>
            <w:vAlign w:val="center"/>
          </w:tcPr>
          <w:p w:rsidR="00DB27A3" w:rsidRDefault="00DF75F1">
            <w:pPr>
              <w:pStyle w:val="af5"/>
              <w:rPr>
                <w:rFonts w:hint="default"/>
              </w:rPr>
            </w:pPr>
            <w:r>
              <w:t>企业资质</w:t>
            </w:r>
          </w:p>
          <w:p w:rsidR="00DB27A3" w:rsidRDefault="00DF75F1">
            <w:pPr>
              <w:pStyle w:val="af5"/>
              <w:rPr>
                <w:rFonts w:hint="default"/>
              </w:rPr>
            </w:pPr>
            <w:r>
              <w:t>（分值：</w:t>
            </w:r>
            <w:r>
              <w:t>5</w:t>
            </w:r>
            <w:r>
              <w:t>分）</w:t>
            </w:r>
          </w:p>
        </w:tc>
        <w:tc>
          <w:tcPr>
            <w:tcW w:w="2575" w:type="pct"/>
          </w:tcPr>
          <w:p w:rsidR="00DB27A3" w:rsidRDefault="00DF75F1">
            <w:pPr>
              <w:pStyle w:val="af0"/>
              <w:ind w:firstLine="420"/>
            </w:pPr>
            <w:r>
              <w:rPr>
                <w:rFonts w:hint="eastAsia"/>
              </w:rPr>
              <w:t>响应人具备以下企业资质【需提供证书复印件</w:t>
            </w:r>
            <w:r>
              <w:rPr>
                <w:rFonts w:hint="eastAsia"/>
              </w:rPr>
              <w:t>/</w:t>
            </w:r>
            <w:r>
              <w:rPr>
                <w:rFonts w:hint="eastAsia"/>
              </w:rPr>
              <w:t>产品软件著作权证书】：</w:t>
            </w:r>
          </w:p>
          <w:p w:rsidR="00DB27A3" w:rsidRDefault="00DF75F1">
            <w:pPr>
              <w:pStyle w:val="af0"/>
              <w:ind w:firstLine="420"/>
            </w:pPr>
            <w:r>
              <w:rPr>
                <w:rFonts w:hint="eastAsia"/>
              </w:rPr>
              <w:t>1.</w:t>
            </w:r>
            <w:r>
              <w:rPr>
                <w:rFonts w:hint="eastAsia"/>
              </w:rPr>
              <w:t>具备</w:t>
            </w:r>
            <w:r>
              <w:rPr>
                <w:rFonts w:hint="eastAsia"/>
              </w:rPr>
              <w:t>ISO9001</w:t>
            </w:r>
            <w:r>
              <w:rPr>
                <w:rFonts w:hint="eastAsia"/>
              </w:rPr>
              <w:t>（质量管理）认证得</w:t>
            </w:r>
            <w:r>
              <w:rPr>
                <w:rFonts w:hint="eastAsia"/>
              </w:rPr>
              <w:t>1</w:t>
            </w:r>
            <w:r>
              <w:rPr>
                <w:rFonts w:hint="eastAsia"/>
              </w:rPr>
              <w:t>分；</w:t>
            </w:r>
          </w:p>
          <w:p w:rsidR="00DB27A3" w:rsidRDefault="00DF75F1">
            <w:pPr>
              <w:pStyle w:val="af0"/>
              <w:ind w:firstLine="420"/>
            </w:pPr>
            <w:r>
              <w:rPr>
                <w:rFonts w:hint="eastAsia"/>
              </w:rPr>
              <w:t>2.</w:t>
            </w:r>
            <w:r>
              <w:rPr>
                <w:rFonts w:hint="eastAsia"/>
              </w:rPr>
              <w:t>具备</w:t>
            </w:r>
            <w:r>
              <w:rPr>
                <w:rFonts w:hint="eastAsia"/>
              </w:rPr>
              <w:t>ISO20000</w:t>
            </w:r>
            <w:r>
              <w:rPr>
                <w:rFonts w:hint="eastAsia"/>
              </w:rPr>
              <w:t>（服务管理）认证得</w:t>
            </w:r>
            <w:r>
              <w:rPr>
                <w:rFonts w:hint="eastAsia"/>
              </w:rPr>
              <w:t>1</w:t>
            </w:r>
            <w:r>
              <w:rPr>
                <w:rFonts w:hint="eastAsia"/>
              </w:rPr>
              <w:t>分；</w:t>
            </w:r>
          </w:p>
          <w:p w:rsidR="00DB27A3" w:rsidRDefault="00DF75F1">
            <w:pPr>
              <w:pStyle w:val="af0"/>
              <w:ind w:firstLine="420"/>
            </w:pPr>
            <w:r>
              <w:rPr>
                <w:rFonts w:hint="eastAsia"/>
              </w:rPr>
              <w:t>3.</w:t>
            </w:r>
            <w:r>
              <w:rPr>
                <w:rFonts w:hint="eastAsia"/>
              </w:rPr>
              <w:t>具备</w:t>
            </w:r>
            <w:r>
              <w:rPr>
                <w:rFonts w:hint="eastAsia"/>
              </w:rPr>
              <w:t>ISO27001</w:t>
            </w:r>
            <w:r>
              <w:rPr>
                <w:rFonts w:hint="eastAsia"/>
              </w:rPr>
              <w:t>（信息安全管理）认证得</w:t>
            </w:r>
            <w:r>
              <w:rPr>
                <w:rFonts w:hint="eastAsia"/>
              </w:rPr>
              <w:t>1</w:t>
            </w:r>
            <w:r>
              <w:rPr>
                <w:rFonts w:hint="eastAsia"/>
              </w:rPr>
              <w:t>分；</w:t>
            </w:r>
          </w:p>
          <w:p w:rsidR="00DB27A3" w:rsidRDefault="00DF75F1">
            <w:pPr>
              <w:pStyle w:val="af0"/>
              <w:ind w:firstLine="420"/>
              <w:rPr>
                <w:highlight w:val="green"/>
              </w:rPr>
            </w:pPr>
            <w:r>
              <w:rPr>
                <w:rFonts w:hint="eastAsia"/>
              </w:rPr>
              <w:t>4.</w:t>
            </w:r>
            <w:r>
              <w:rPr>
                <w:rFonts w:hint="eastAsia"/>
              </w:rPr>
              <w:t>具备软件成熟度</w:t>
            </w:r>
            <w:r>
              <w:rPr>
                <w:rFonts w:hint="eastAsia"/>
              </w:rPr>
              <w:t>CMMI5</w:t>
            </w:r>
            <w:r>
              <w:rPr>
                <w:rFonts w:hint="eastAsia"/>
              </w:rPr>
              <w:t>级认证，得</w:t>
            </w:r>
            <w:r>
              <w:rPr>
                <w:rFonts w:hint="eastAsia"/>
              </w:rPr>
              <w:t>1</w:t>
            </w:r>
            <w:r>
              <w:rPr>
                <w:rFonts w:hint="eastAsia"/>
              </w:rPr>
              <w:t>分；</w:t>
            </w:r>
          </w:p>
          <w:p w:rsidR="00DB27A3" w:rsidRDefault="00DF75F1">
            <w:pPr>
              <w:pStyle w:val="af0"/>
              <w:ind w:firstLine="420"/>
            </w:pPr>
            <w:r>
              <w:rPr>
                <w:rFonts w:hint="eastAsia"/>
              </w:rPr>
              <w:t>5.</w:t>
            </w:r>
            <w:r>
              <w:rPr>
                <w:rFonts w:hint="eastAsia"/>
              </w:rPr>
              <w:t>具备相关产品软件著作权证书（证书名称</w:t>
            </w:r>
            <w:r>
              <w:rPr>
                <w:rFonts w:hint="eastAsia"/>
              </w:rPr>
              <w:lastRenderedPageBreak/>
              <w:t>或证书内容涉及人工智能相关领域），得</w:t>
            </w:r>
            <w:r>
              <w:rPr>
                <w:rFonts w:hint="eastAsia"/>
              </w:rPr>
              <w:t>1</w:t>
            </w:r>
            <w:r>
              <w:rPr>
                <w:rFonts w:hint="eastAsia"/>
              </w:rPr>
              <w:t>分。</w:t>
            </w:r>
          </w:p>
        </w:tc>
      </w:tr>
      <w:tr w:rsidR="00DB27A3">
        <w:trPr>
          <w:trHeight w:val="444"/>
        </w:trPr>
        <w:tc>
          <w:tcPr>
            <w:tcW w:w="511" w:type="pct"/>
            <w:vMerge/>
          </w:tcPr>
          <w:p w:rsidR="00DB27A3" w:rsidRDefault="00DB27A3">
            <w:pPr>
              <w:pStyle w:val="af5"/>
              <w:rPr>
                <w:rFonts w:hint="default"/>
              </w:rPr>
            </w:pPr>
          </w:p>
        </w:tc>
        <w:tc>
          <w:tcPr>
            <w:tcW w:w="654" w:type="pct"/>
            <w:vMerge/>
          </w:tcPr>
          <w:p w:rsidR="00DB27A3" w:rsidRDefault="00DB27A3">
            <w:pPr>
              <w:pStyle w:val="af5"/>
              <w:rPr>
                <w:rFonts w:hint="default"/>
              </w:rPr>
            </w:pPr>
          </w:p>
        </w:tc>
        <w:tc>
          <w:tcPr>
            <w:tcW w:w="1258" w:type="pct"/>
            <w:vAlign w:val="center"/>
          </w:tcPr>
          <w:p w:rsidR="00DB27A3" w:rsidRDefault="00DF75F1">
            <w:pPr>
              <w:pStyle w:val="af5"/>
              <w:rPr>
                <w:rFonts w:hint="default"/>
              </w:rPr>
            </w:pPr>
            <w:r>
              <w:rPr>
                <w:rFonts w:hint="default"/>
              </w:rPr>
              <w:t>实施案例</w:t>
            </w:r>
          </w:p>
          <w:p w:rsidR="00DB27A3" w:rsidRDefault="00DF75F1">
            <w:pPr>
              <w:pStyle w:val="af5"/>
              <w:rPr>
                <w:rFonts w:hint="default"/>
              </w:rPr>
            </w:pPr>
            <w:r>
              <w:rPr>
                <w:rFonts w:hint="default"/>
              </w:rPr>
              <w:t>（分值：</w:t>
            </w:r>
            <w:r>
              <w:rPr>
                <w:rFonts w:hint="default"/>
              </w:rPr>
              <w:t>20</w:t>
            </w:r>
            <w:r>
              <w:rPr>
                <w:rFonts w:hint="default"/>
              </w:rPr>
              <w:t>分）</w:t>
            </w:r>
          </w:p>
        </w:tc>
        <w:tc>
          <w:tcPr>
            <w:tcW w:w="2575" w:type="pct"/>
          </w:tcPr>
          <w:p w:rsidR="00DB27A3" w:rsidRDefault="00DF75F1">
            <w:pPr>
              <w:pStyle w:val="af0"/>
              <w:ind w:firstLine="420"/>
            </w:pPr>
            <w:r>
              <w:rPr>
                <w:rFonts w:hint="eastAsia"/>
              </w:rPr>
              <w:t>响应人每提供一个有效案例得</w:t>
            </w:r>
            <w:r>
              <w:rPr>
                <w:rFonts w:hint="eastAsia"/>
              </w:rPr>
              <w:t>1</w:t>
            </w:r>
            <w:r>
              <w:rPr>
                <w:rFonts w:hint="eastAsia"/>
              </w:rPr>
              <w:t>分，最多</w:t>
            </w:r>
            <w:r>
              <w:rPr>
                <w:rFonts w:hint="eastAsia"/>
              </w:rPr>
              <w:t>20</w:t>
            </w:r>
            <w:r>
              <w:rPr>
                <w:rFonts w:hint="eastAsia"/>
              </w:rPr>
              <w:t>分。</w:t>
            </w:r>
          </w:p>
          <w:p w:rsidR="00DB27A3" w:rsidRDefault="00DF75F1">
            <w:pPr>
              <w:pStyle w:val="af0"/>
              <w:ind w:firstLine="420"/>
            </w:pPr>
            <w:r>
              <w:rPr>
                <w:rFonts w:hint="eastAsia"/>
              </w:rPr>
              <w:t>有效案例需同时满足以下条件：</w:t>
            </w:r>
          </w:p>
          <w:p w:rsidR="00DB27A3" w:rsidRDefault="00DF75F1">
            <w:pPr>
              <w:pStyle w:val="af0"/>
              <w:numPr>
                <w:ilvl w:val="255"/>
                <w:numId w:val="0"/>
              </w:numPr>
              <w:ind w:firstLine="420"/>
            </w:pPr>
            <w:r>
              <w:rPr>
                <w:rFonts w:hint="eastAsia"/>
              </w:rPr>
              <w:t>1.</w:t>
            </w:r>
            <w:r>
              <w:rPr>
                <w:rFonts w:hint="eastAsia"/>
              </w:rPr>
              <w:t>自</w:t>
            </w:r>
            <w:r>
              <w:rPr>
                <w:rFonts w:hint="eastAsia"/>
              </w:rPr>
              <w:t>2023</w:t>
            </w:r>
            <w:r>
              <w:rPr>
                <w:rFonts w:hint="eastAsia"/>
              </w:rPr>
              <w:t>年</w:t>
            </w:r>
            <w:r>
              <w:rPr>
                <w:rFonts w:hint="eastAsia"/>
              </w:rPr>
              <w:t>1</w:t>
            </w:r>
            <w:r>
              <w:rPr>
                <w:rFonts w:hint="eastAsia"/>
              </w:rPr>
              <w:t>月</w:t>
            </w:r>
            <w:r>
              <w:rPr>
                <w:rFonts w:hint="eastAsia"/>
              </w:rPr>
              <w:t>1</w:t>
            </w:r>
            <w:r>
              <w:rPr>
                <w:rFonts w:hint="eastAsia"/>
              </w:rPr>
              <w:t>日起至</w:t>
            </w:r>
            <w:r>
              <w:rPr>
                <w:rFonts w:hint="eastAsia"/>
              </w:rPr>
              <w:t>2026</w:t>
            </w:r>
            <w:r>
              <w:rPr>
                <w:rFonts w:hint="eastAsia"/>
              </w:rPr>
              <w:t>年</w:t>
            </w:r>
            <w:r>
              <w:rPr>
                <w:rFonts w:hint="eastAsia"/>
              </w:rPr>
              <w:t>6</w:t>
            </w:r>
            <w:r>
              <w:rPr>
                <w:rFonts w:hint="eastAsia"/>
              </w:rPr>
              <w:t>月</w:t>
            </w:r>
            <w:r>
              <w:rPr>
                <w:rFonts w:hint="eastAsia"/>
              </w:rPr>
              <w:t>30</w:t>
            </w:r>
            <w:r>
              <w:rPr>
                <w:rFonts w:hint="eastAsia"/>
              </w:rPr>
              <w:t>日（以合同签订时间为准）的</w:t>
            </w:r>
            <w:r>
              <w:rPr>
                <w:rFonts w:hint="eastAsia"/>
              </w:rPr>
              <w:t>AI</w:t>
            </w:r>
            <w:r>
              <w:rPr>
                <w:rFonts w:hint="eastAsia"/>
              </w:rPr>
              <w:t>平台相关实施案例（合同内项目名称或建设内容应包含关键词</w:t>
            </w:r>
            <w:r>
              <w:rPr>
                <w:rFonts w:hint="eastAsia"/>
                <w:szCs w:val="20"/>
              </w:rPr>
              <w:t>“系统”、“平台”、“中台”</w:t>
            </w:r>
            <w:r>
              <w:rPr>
                <w:rFonts w:hint="eastAsia"/>
                <w:szCs w:val="20"/>
              </w:rPr>
              <w:t>、</w:t>
            </w:r>
            <w:r>
              <w:rPr>
                <w:rFonts w:hint="eastAsia"/>
                <w:szCs w:val="20"/>
              </w:rPr>
              <w:t>“工作站”</w:t>
            </w:r>
            <w:r>
              <w:rPr>
                <w:rFonts w:hint="eastAsia"/>
                <w:szCs w:val="20"/>
              </w:rPr>
              <w:t>的至少一项</w:t>
            </w:r>
            <w:r>
              <w:rPr>
                <w:rFonts w:hint="eastAsia"/>
                <w:szCs w:val="20"/>
              </w:rPr>
              <w:t>，</w:t>
            </w:r>
            <w:r>
              <w:rPr>
                <w:rFonts w:hint="eastAsia"/>
                <w:szCs w:val="20"/>
              </w:rPr>
              <w:t>同时须</w:t>
            </w:r>
            <w:r>
              <w:rPr>
                <w:rFonts w:hint="eastAsia"/>
                <w:szCs w:val="20"/>
              </w:rPr>
              <w:t>包含</w:t>
            </w:r>
            <w:r>
              <w:rPr>
                <w:rFonts w:hint="eastAsia"/>
                <w:szCs w:val="20"/>
              </w:rPr>
              <w:t>“人工智能”、“大模型”、“</w:t>
            </w:r>
            <w:r>
              <w:rPr>
                <w:rFonts w:hint="eastAsia"/>
                <w:szCs w:val="20"/>
              </w:rPr>
              <w:t>AI</w:t>
            </w:r>
            <w:r>
              <w:rPr>
                <w:rFonts w:hint="eastAsia"/>
                <w:szCs w:val="20"/>
              </w:rPr>
              <w:t>”、“智算”、</w:t>
            </w:r>
            <w:r>
              <w:rPr>
                <w:rStyle w:val="Char"/>
                <w:rFonts w:cs="Times New Roman"/>
                <w:bCs/>
              </w:rPr>
              <w:t>“</w:t>
            </w:r>
            <w:r>
              <w:rPr>
                <w:rStyle w:val="Char"/>
                <w:rFonts w:cs="Times New Roman"/>
                <w:bCs/>
              </w:rPr>
              <w:t>大语言模型</w:t>
            </w:r>
            <w:r>
              <w:rPr>
                <w:rStyle w:val="Char"/>
                <w:rFonts w:cs="Times New Roman"/>
                <w:bCs/>
              </w:rPr>
              <w:t>”</w:t>
            </w:r>
            <w:r>
              <w:rPr>
                <w:rStyle w:val="Char"/>
                <w:rFonts w:cs="Times New Roman"/>
                <w:bCs/>
              </w:rPr>
              <w:t>、</w:t>
            </w:r>
            <w:r>
              <w:rPr>
                <w:rStyle w:val="Char"/>
                <w:bCs/>
              </w:rPr>
              <w:t>“</w:t>
            </w:r>
            <w:r>
              <w:rPr>
                <w:rStyle w:val="Char"/>
                <w:rFonts w:cs="Times New Roman"/>
                <w:bCs/>
              </w:rPr>
              <w:t>AIGC</w:t>
            </w:r>
            <w:r>
              <w:rPr>
                <w:rStyle w:val="Char"/>
                <w:bCs/>
              </w:rPr>
              <w:t>”</w:t>
            </w:r>
            <w:r>
              <w:rPr>
                <w:rStyle w:val="Char"/>
                <w:rFonts w:cs="Times New Roman"/>
                <w:bCs/>
              </w:rPr>
              <w:t>、</w:t>
            </w:r>
            <w:r>
              <w:rPr>
                <w:rStyle w:val="Char"/>
                <w:bCs/>
              </w:rPr>
              <w:t>“</w:t>
            </w:r>
            <w:r>
              <w:rPr>
                <w:rStyle w:val="Char"/>
                <w:rFonts w:cs="Times New Roman"/>
                <w:bCs/>
              </w:rPr>
              <w:t>AGENT</w:t>
            </w:r>
            <w:r>
              <w:rPr>
                <w:rStyle w:val="Char"/>
                <w:bCs/>
              </w:rPr>
              <w:t>”</w:t>
            </w:r>
            <w:r>
              <w:rPr>
                <w:rStyle w:val="Char"/>
                <w:rFonts w:cs="Times New Roman"/>
                <w:bCs/>
              </w:rPr>
              <w:t>、</w:t>
            </w:r>
            <w:r>
              <w:rPr>
                <w:rFonts w:hint="eastAsia"/>
                <w:szCs w:val="20"/>
              </w:rPr>
              <w:t>“智能体”</w:t>
            </w:r>
            <w:r>
              <w:rPr>
                <w:rFonts w:hint="eastAsia"/>
              </w:rPr>
              <w:t>等关键字之一</w:t>
            </w:r>
            <w:r>
              <w:rPr>
                <w:rFonts w:hint="eastAsia"/>
                <w:szCs w:val="20"/>
              </w:rPr>
              <w:t>（两类关键词条件需同时满足）</w:t>
            </w:r>
            <w:r>
              <w:rPr>
                <w:rFonts w:hint="eastAsia"/>
              </w:rPr>
              <w:t>，</w:t>
            </w:r>
            <w:r>
              <w:rPr>
                <w:rFonts w:hint="eastAsia"/>
              </w:rPr>
              <w:t>或经评审委员会认定其实质性内容与上述相关关键字相符。）</w:t>
            </w:r>
          </w:p>
          <w:p w:rsidR="00DB27A3" w:rsidRDefault="00DF75F1">
            <w:pPr>
              <w:pStyle w:val="af0"/>
              <w:numPr>
                <w:ilvl w:val="255"/>
                <w:numId w:val="0"/>
              </w:numPr>
              <w:ind w:firstLine="420"/>
            </w:pPr>
            <w:r>
              <w:rPr>
                <w:rFonts w:hint="eastAsia"/>
              </w:rPr>
              <w:t>2.</w:t>
            </w:r>
            <w:r>
              <w:rPr>
                <w:rFonts w:hint="eastAsia"/>
              </w:rPr>
              <w:t>案例建设方需为银行业、保险业、证券业、消费金融公司等金融机构。</w:t>
            </w:r>
            <w:r>
              <w:rPr>
                <w:rFonts w:hint="eastAsia"/>
              </w:rPr>
              <w:t>案例必须为系统</w:t>
            </w:r>
            <w:r>
              <w:rPr>
                <w:rFonts w:hint="eastAsia"/>
              </w:rPr>
              <w:t>/</w:t>
            </w:r>
            <w:r>
              <w:rPr>
                <w:rFonts w:hint="eastAsia"/>
              </w:rPr>
              <w:t>平台建设实施类项目，不含</w:t>
            </w:r>
            <w:r>
              <w:rPr>
                <w:rFonts w:ascii="宋体" w:hAnsi="宋体" w:cs="宋体" w:hint="eastAsia"/>
                <w:lang w:eastAsia="zh-Hans" w:bidi="ar"/>
              </w:rPr>
              <w:t>云服务类、测试类、人力服务类、维保类</w:t>
            </w:r>
            <w:r>
              <w:rPr>
                <w:rFonts w:hint="eastAsia"/>
              </w:rPr>
              <w:t>项目，且同一家机构多个合同应算同一案例。</w:t>
            </w:r>
          </w:p>
          <w:p w:rsidR="00DB27A3" w:rsidRDefault="00DF75F1">
            <w:pPr>
              <w:pStyle w:val="af0"/>
              <w:ind w:firstLine="420"/>
            </w:pPr>
            <w:r>
              <w:rPr>
                <w:rFonts w:hint="eastAsia"/>
              </w:rPr>
              <w:t>3.</w:t>
            </w:r>
            <w:r>
              <w:rPr>
                <w:rFonts w:hint="eastAsia"/>
              </w:rPr>
              <w:t>资格要求中要求的案例不纳入评审。</w:t>
            </w:r>
          </w:p>
          <w:p w:rsidR="00DB27A3" w:rsidRDefault="00DF75F1">
            <w:pPr>
              <w:pStyle w:val="af0"/>
              <w:ind w:firstLine="420"/>
            </w:pPr>
            <w:r>
              <w:rPr>
                <w:rFonts w:hint="eastAsia"/>
              </w:rPr>
              <w:t>4.</w:t>
            </w:r>
            <w:r>
              <w:rPr>
                <w:rFonts w:hint="eastAsia"/>
              </w:rPr>
              <w:t>评审依据：案例须同时提供合同关键页扫描件和</w:t>
            </w:r>
            <w:r>
              <w:rPr>
                <w:rFonts w:hint="eastAsia"/>
              </w:rPr>
              <w:t>合同对应的发票</w:t>
            </w:r>
            <w:r>
              <w:rPr>
                <w:rFonts w:hint="eastAsia"/>
              </w:rPr>
              <w:t>之一</w:t>
            </w:r>
            <w:r>
              <w:rPr>
                <w:rFonts w:hint="eastAsia"/>
              </w:rPr>
              <w:t>，合同关键页包括甲乙双方名称（其中消费金融公司名称中需包含“消费金融”字样）、</w:t>
            </w:r>
            <w:r>
              <w:rPr>
                <w:rFonts w:hint="eastAsia"/>
              </w:rPr>
              <w:t>双方印章、项目名称、合同签订时间、服务范围等。</w:t>
            </w:r>
            <w:r>
              <w:rPr>
                <w:rFonts w:hint="eastAsia"/>
              </w:rPr>
              <w:t>合同对应的发票需同时提供网上税务系统查询发票截图（网上税务系统（</w:t>
            </w:r>
            <w:r>
              <w:rPr>
                <w:rFonts w:hint="eastAsia"/>
              </w:rPr>
              <w:t>https://inv-veri.ch</w:t>
            </w:r>
            <w:r>
              <w:rPr>
                <w:rFonts w:hint="eastAsia"/>
              </w:rPr>
              <w:t>inatax.gov.cn/</w:t>
            </w:r>
            <w:r>
              <w:rPr>
                <w:rFonts w:hint="eastAsia"/>
              </w:rPr>
              <w:t>），查询发票截图应与合同发票数量及编码一致。发票应同时满足：开票日期晚于合同签订日期；发票购买方与合同买方一致；发票销售方与合同卖方（响应人）一致。</w:t>
            </w:r>
          </w:p>
          <w:p w:rsidR="00DB27A3" w:rsidRDefault="00DF75F1">
            <w:pPr>
              <w:pStyle w:val="af0"/>
              <w:ind w:firstLine="420"/>
            </w:pPr>
            <w:r>
              <w:rPr>
                <w:rFonts w:hint="eastAsia"/>
              </w:rPr>
              <w:t>*</w:t>
            </w:r>
            <w:r>
              <w:rPr>
                <w:rFonts w:hint="eastAsia"/>
              </w:rPr>
              <w:t>注：以上证明文件若采购人存疑，响应人需提供原件备查，响应文件中须附相关证明文件扫描件，案例证明需提供甲方联系方式备查。</w:t>
            </w:r>
          </w:p>
        </w:tc>
      </w:tr>
      <w:tr w:rsidR="00DB27A3">
        <w:trPr>
          <w:trHeight w:val="90"/>
        </w:trPr>
        <w:tc>
          <w:tcPr>
            <w:tcW w:w="511" w:type="pct"/>
            <w:vMerge/>
            <w:vAlign w:val="center"/>
          </w:tcPr>
          <w:p w:rsidR="00DB27A3" w:rsidRDefault="00DB27A3">
            <w:pPr>
              <w:pStyle w:val="af5"/>
              <w:rPr>
                <w:rFonts w:hint="default"/>
              </w:rPr>
            </w:pPr>
          </w:p>
        </w:tc>
        <w:tc>
          <w:tcPr>
            <w:tcW w:w="654" w:type="pct"/>
            <w:vMerge/>
            <w:vAlign w:val="center"/>
          </w:tcPr>
          <w:p w:rsidR="00DB27A3" w:rsidRDefault="00DB27A3">
            <w:pPr>
              <w:pStyle w:val="af5"/>
              <w:rPr>
                <w:rFonts w:hint="default"/>
              </w:rPr>
            </w:pPr>
          </w:p>
        </w:tc>
        <w:tc>
          <w:tcPr>
            <w:tcW w:w="1258" w:type="pct"/>
            <w:vAlign w:val="center"/>
          </w:tcPr>
          <w:p w:rsidR="00DB27A3" w:rsidRDefault="00DF75F1">
            <w:pPr>
              <w:pStyle w:val="af5"/>
              <w:rPr>
                <w:rFonts w:hint="default"/>
              </w:rPr>
            </w:pPr>
            <w:r>
              <w:t>服务能力</w:t>
            </w:r>
          </w:p>
          <w:p w:rsidR="00DB27A3" w:rsidRDefault="00DF75F1">
            <w:pPr>
              <w:pStyle w:val="af5"/>
              <w:rPr>
                <w:rFonts w:hint="default"/>
              </w:rPr>
            </w:pPr>
            <w:r>
              <w:t>（分值：</w:t>
            </w:r>
            <w:r>
              <w:t>10</w:t>
            </w:r>
            <w:r>
              <w:t>分）</w:t>
            </w:r>
          </w:p>
        </w:tc>
        <w:tc>
          <w:tcPr>
            <w:tcW w:w="2575" w:type="pct"/>
          </w:tcPr>
          <w:p w:rsidR="00DB27A3" w:rsidRDefault="00DF75F1">
            <w:pPr>
              <w:pStyle w:val="af0"/>
              <w:ind w:firstLine="420"/>
            </w:pPr>
            <w:r>
              <w:rPr>
                <w:rFonts w:hint="eastAsia"/>
              </w:rPr>
              <w:t>1.</w:t>
            </w:r>
            <w:r>
              <w:rPr>
                <w:rFonts w:hint="eastAsia"/>
              </w:rPr>
              <w:t>项目经理（</w:t>
            </w:r>
            <w:r>
              <w:rPr>
                <w:rFonts w:hint="eastAsia"/>
              </w:rPr>
              <w:t>1</w:t>
            </w:r>
            <w:r>
              <w:rPr>
                <w:rFonts w:hint="eastAsia"/>
              </w:rPr>
              <w:t>人）：具备</w:t>
            </w:r>
            <w:r>
              <w:rPr>
                <w:rFonts w:hint="eastAsia"/>
              </w:rPr>
              <w:t>5</w:t>
            </w:r>
            <w:r>
              <w:rPr>
                <w:rFonts w:hint="eastAsia"/>
              </w:rPr>
              <w:t>年（含）以上系统项目管理经验，并</w:t>
            </w:r>
            <w:r>
              <w:rPr>
                <w:rFonts w:ascii="宋体" w:hAnsi="宋体" w:cs="宋体" w:hint="eastAsia"/>
                <w:lang w:eastAsia="zh-Hans" w:bidi="ar"/>
              </w:rPr>
              <w:t>全程参与过至少</w:t>
            </w:r>
            <w:r>
              <w:rPr>
                <w:rFonts w:ascii="宋体" w:hAnsi="宋体" w:cs="宋体" w:hint="eastAsia"/>
                <w:lang w:bidi="ar"/>
              </w:rPr>
              <w:t>2</w:t>
            </w:r>
            <w:r>
              <w:rPr>
                <w:rFonts w:ascii="宋体" w:hAnsi="宋体" w:cs="宋体" w:hint="eastAsia"/>
                <w:lang w:eastAsia="zh-Hans" w:bidi="ar"/>
              </w:rPr>
              <w:t>家</w:t>
            </w:r>
            <w:r>
              <w:rPr>
                <w:rFonts w:ascii="宋体" w:hAnsi="宋体" w:cs="宋体" w:hint="eastAsia"/>
                <w:lang w:bidi="ar"/>
              </w:rPr>
              <w:t>（</w:t>
            </w:r>
            <w:r>
              <w:rPr>
                <w:rFonts w:ascii="宋体" w:hAnsi="宋体" w:cs="宋体" w:hint="eastAsia"/>
                <w:lang w:bidi="ar"/>
              </w:rPr>
              <w:t>含</w:t>
            </w:r>
            <w:r>
              <w:rPr>
                <w:rFonts w:ascii="宋体" w:hAnsi="宋体" w:cs="宋体" w:hint="eastAsia"/>
                <w:lang w:bidi="ar"/>
              </w:rPr>
              <w:t>）</w:t>
            </w:r>
            <w:r>
              <w:rPr>
                <w:rFonts w:ascii="宋体" w:hAnsi="宋体" w:cs="宋体" w:hint="eastAsia"/>
                <w:lang w:bidi="ar"/>
              </w:rPr>
              <w:t>金融机构</w:t>
            </w:r>
            <w:r>
              <w:rPr>
                <w:rFonts w:ascii="宋体" w:hAnsi="宋体" w:cs="宋体" w:hint="eastAsia"/>
                <w:lang w:bidi="ar"/>
              </w:rPr>
              <w:t>（</w:t>
            </w:r>
            <w:r>
              <w:rPr>
                <w:rFonts w:ascii="宋体" w:hAnsi="宋体" w:cs="宋体" w:hint="eastAsia"/>
                <w:lang w:bidi="ar"/>
              </w:rPr>
              <w:t>银行业、保险业、证券业、消费金融公司</w:t>
            </w:r>
            <w:r>
              <w:rPr>
                <w:rFonts w:ascii="宋体" w:hAnsi="宋体" w:cs="宋体" w:hint="eastAsia"/>
                <w:lang w:bidi="ar"/>
              </w:rPr>
              <w:t>）</w:t>
            </w:r>
            <w:r>
              <w:rPr>
                <w:rFonts w:ascii="宋体" w:hAnsi="宋体" w:cs="宋体" w:hint="eastAsia"/>
                <w:lang w:bidi="ar"/>
              </w:rPr>
              <w:t>AI</w:t>
            </w:r>
            <w:r>
              <w:rPr>
                <w:rFonts w:ascii="宋体" w:hAnsi="宋体" w:cs="宋体" w:hint="eastAsia"/>
                <w:lang w:bidi="ar"/>
              </w:rPr>
              <w:t>平台</w:t>
            </w:r>
            <w:r>
              <w:rPr>
                <w:rFonts w:ascii="宋体" w:hAnsi="宋体" w:cs="宋体" w:hint="eastAsia"/>
                <w:lang w:eastAsia="zh-Hans" w:bidi="ar"/>
              </w:rPr>
              <w:t>相关项目案例并承担过同等职责</w:t>
            </w:r>
            <w:r>
              <w:rPr>
                <w:rFonts w:ascii="宋体" w:hAnsi="宋体" w:cs="宋体" w:hint="eastAsia"/>
                <w:lang w:bidi="ar"/>
              </w:rPr>
              <w:t>（</w:t>
            </w:r>
            <w:r>
              <w:rPr>
                <w:rFonts w:ascii="宋体" w:hAnsi="宋体" w:cs="宋体" w:hint="eastAsia"/>
                <w:lang w:bidi="ar"/>
              </w:rPr>
              <w:t>且至少</w:t>
            </w:r>
            <w:r>
              <w:rPr>
                <w:rFonts w:ascii="宋体" w:hAnsi="宋体" w:cs="宋体" w:hint="eastAsia"/>
                <w:lang w:bidi="ar"/>
              </w:rPr>
              <w:t>1</w:t>
            </w:r>
            <w:r>
              <w:rPr>
                <w:rFonts w:ascii="宋体" w:hAnsi="宋体" w:cs="宋体" w:hint="eastAsia"/>
                <w:lang w:bidi="ar"/>
              </w:rPr>
              <w:t>家为银行业机构</w:t>
            </w:r>
            <w:r>
              <w:rPr>
                <w:rFonts w:ascii="宋体" w:hAnsi="宋体" w:cs="宋体" w:hint="eastAsia"/>
                <w:lang w:bidi="ar"/>
              </w:rPr>
              <w:t>），</w:t>
            </w:r>
            <w:r>
              <w:rPr>
                <w:rFonts w:ascii="宋体" w:hAnsi="宋体" w:cs="宋体" w:hint="eastAsia"/>
                <w:lang w:bidi="ar"/>
              </w:rPr>
              <w:t>满足</w:t>
            </w:r>
            <w:r>
              <w:rPr>
                <w:rFonts w:hint="eastAsia"/>
              </w:rPr>
              <w:t>得</w:t>
            </w:r>
            <w:r>
              <w:rPr>
                <w:rFonts w:hint="eastAsia"/>
              </w:rPr>
              <w:t>1</w:t>
            </w:r>
            <w:r>
              <w:rPr>
                <w:rFonts w:hint="eastAsia"/>
              </w:rPr>
              <w:t>分。</w:t>
            </w:r>
          </w:p>
          <w:p w:rsidR="00DB27A3" w:rsidRDefault="00DF75F1">
            <w:pPr>
              <w:pStyle w:val="af0"/>
              <w:ind w:firstLine="420"/>
            </w:pPr>
            <w:r>
              <w:rPr>
                <w:rFonts w:hint="eastAsia"/>
              </w:rPr>
              <w:t>2.</w:t>
            </w:r>
            <w:r>
              <w:rPr>
                <w:rFonts w:hint="eastAsia"/>
              </w:rPr>
              <w:t>系统架构师（</w:t>
            </w:r>
            <w:r>
              <w:rPr>
                <w:rFonts w:hint="eastAsia"/>
              </w:rPr>
              <w:t>1</w:t>
            </w:r>
            <w:r>
              <w:rPr>
                <w:rFonts w:hint="eastAsia"/>
              </w:rPr>
              <w:t>人）：具备</w:t>
            </w:r>
            <w:r>
              <w:rPr>
                <w:rFonts w:hint="eastAsia"/>
              </w:rPr>
              <w:t>5</w:t>
            </w:r>
            <w:r>
              <w:rPr>
                <w:rFonts w:hint="eastAsia"/>
              </w:rPr>
              <w:t>年（含）以上</w:t>
            </w:r>
            <w:r>
              <w:rPr>
                <w:rFonts w:hint="eastAsia"/>
              </w:rPr>
              <w:lastRenderedPageBreak/>
              <w:t>软件开发及架构和设计经验，并</w:t>
            </w:r>
            <w:r>
              <w:rPr>
                <w:rFonts w:ascii="宋体" w:hAnsi="宋体" w:cs="宋体" w:hint="eastAsia"/>
                <w:lang w:eastAsia="zh-Hans" w:bidi="ar"/>
              </w:rPr>
              <w:t>全程参与过至少</w:t>
            </w:r>
            <w:r>
              <w:rPr>
                <w:rFonts w:ascii="宋体" w:hAnsi="宋体" w:cs="宋体" w:hint="eastAsia"/>
                <w:lang w:bidi="ar"/>
              </w:rPr>
              <w:t>2</w:t>
            </w:r>
            <w:r>
              <w:rPr>
                <w:rFonts w:ascii="宋体" w:hAnsi="宋体" w:cs="宋体" w:hint="eastAsia"/>
                <w:lang w:eastAsia="zh-Hans" w:bidi="ar"/>
              </w:rPr>
              <w:t>家</w:t>
            </w:r>
            <w:r>
              <w:rPr>
                <w:rFonts w:ascii="宋体" w:hAnsi="宋体" w:cs="宋体" w:hint="eastAsia"/>
                <w:lang w:bidi="ar"/>
              </w:rPr>
              <w:t>金融机构</w:t>
            </w:r>
            <w:r>
              <w:rPr>
                <w:rFonts w:ascii="宋体" w:hAnsi="宋体" w:cs="宋体" w:hint="eastAsia"/>
                <w:lang w:bidi="ar"/>
              </w:rPr>
              <w:t>（</w:t>
            </w:r>
            <w:r>
              <w:rPr>
                <w:rFonts w:ascii="宋体" w:hAnsi="宋体" w:cs="宋体" w:hint="eastAsia"/>
                <w:lang w:bidi="ar"/>
              </w:rPr>
              <w:t>银行业、保险业、证券业、消费金融公司</w:t>
            </w:r>
            <w:r>
              <w:rPr>
                <w:rFonts w:ascii="宋体" w:hAnsi="宋体" w:cs="宋体" w:hint="eastAsia"/>
                <w:lang w:bidi="ar"/>
              </w:rPr>
              <w:t>）</w:t>
            </w:r>
            <w:r>
              <w:rPr>
                <w:rFonts w:ascii="宋体" w:hAnsi="宋体" w:cs="宋体" w:hint="eastAsia"/>
                <w:lang w:bidi="ar"/>
              </w:rPr>
              <w:t>AI</w:t>
            </w:r>
            <w:r>
              <w:rPr>
                <w:rFonts w:ascii="宋体" w:hAnsi="宋体" w:cs="宋体" w:hint="eastAsia"/>
                <w:lang w:bidi="ar"/>
              </w:rPr>
              <w:t>平台</w:t>
            </w:r>
            <w:r>
              <w:rPr>
                <w:rFonts w:ascii="宋体" w:hAnsi="宋体" w:cs="宋体" w:hint="eastAsia"/>
                <w:lang w:eastAsia="zh-Hans" w:bidi="ar"/>
              </w:rPr>
              <w:t>相关项目案例并承担过同等职责</w:t>
            </w:r>
            <w:r>
              <w:rPr>
                <w:rFonts w:ascii="宋体" w:hAnsi="宋体" w:cs="宋体" w:hint="eastAsia"/>
                <w:lang w:bidi="ar"/>
              </w:rPr>
              <w:t>（</w:t>
            </w:r>
            <w:r>
              <w:rPr>
                <w:rFonts w:ascii="宋体" w:hAnsi="宋体" w:cs="宋体" w:hint="eastAsia"/>
                <w:lang w:bidi="ar"/>
              </w:rPr>
              <w:t>且至少</w:t>
            </w:r>
            <w:r>
              <w:rPr>
                <w:rFonts w:ascii="宋体" w:hAnsi="宋体" w:cs="宋体" w:hint="eastAsia"/>
                <w:lang w:bidi="ar"/>
              </w:rPr>
              <w:t>1</w:t>
            </w:r>
            <w:r>
              <w:rPr>
                <w:rFonts w:ascii="宋体" w:hAnsi="宋体" w:cs="宋体" w:hint="eastAsia"/>
                <w:lang w:bidi="ar"/>
              </w:rPr>
              <w:t>家为银行业机构</w:t>
            </w:r>
            <w:r>
              <w:rPr>
                <w:rFonts w:ascii="宋体" w:hAnsi="宋体" w:cs="宋体" w:hint="eastAsia"/>
                <w:lang w:bidi="ar"/>
              </w:rPr>
              <w:t>），</w:t>
            </w:r>
            <w:r>
              <w:rPr>
                <w:rFonts w:ascii="宋体" w:hAnsi="宋体" w:cs="宋体" w:hint="eastAsia"/>
                <w:lang w:bidi="ar"/>
              </w:rPr>
              <w:t>满足</w:t>
            </w:r>
            <w:r>
              <w:rPr>
                <w:rFonts w:hint="eastAsia"/>
              </w:rPr>
              <w:t>得</w:t>
            </w:r>
            <w:r>
              <w:rPr>
                <w:rFonts w:hint="eastAsia"/>
              </w:rPr>
              <w:t>1</w:t>
            </w:r>
            <w:r>
              <w:rPr>
                <w:rFonts w:hint="eastAsia"/>
              </w:rPr>
              <w:t>分。</w:t>
            </w:r>
          </w:p>
          <w:p w:rsidR="00DB27A3" w:rsidRDefault="00DF75F1">
            <w:pPr>
              <w:pStyle w:val="af0"/>
              <w:ind w:firstLine="420"/>
            </w:pPr>
            <w:r>
              <w:rPr>
                <w:rFonts w:hint="eastAsia"/>
              </w:rPr>
              <w:t>3.</w:t>
            </w:r>
            <w:r>
              <w:rPr>
                <w:rFonts w:hint="eastAsia"/>
              </w:rPr>
              <w:t>需求分析师（至少</w:t>
            </w:r>
            <w:r>
              <w:rPr>
                <w:rFonts w:hint="eastAsia"/>
              </w:rPr>
              <w:t>1</w:t>
            </w:r>
            <w:r>
              <w:rPr>
                <w:rFonts w:hint="eastAsia"/>
              </w:rPr>
              <w:t>人）：具备</w:t>
            </w:r>
            <w:r>
              <w:rPr>
                <w:rFonts w:hint="eastAsia"/>
              </w:rPr>
              <w:t>5</w:t>
            </w:r>
            <w:r>
              <w:rPr>
                <w:rFonts w:hint="eastAsia"/>
              </w:rPr>
              <w:t>年（含）以上银行业项目从业经验，并</w:t>
            </w:r>
            <w:r>
              <w:rPr>
                <w:rFonts w:ascii="宋体" w:hAnsi="宋体" w:cs="宋体" w:hint="eastAsia"/>
                <w:lang w:eastAsia="zh-Hans" w:bidi="ar"/>
              </w:rPr>
              <w:t>全程参与过至少</w:t>
            </w:r>
            <w:r>
              <w:rPr>
                <w:rFonts w:ascii="宋体" w:hAnsi="宋体" w:cs="宋体" w:hint="eastAsia"/>
                <w:lang w:bidi="ar"/>
              </w:rPr>
              <w:t>2</w:t>
            </w:r>
            <w:r>
              <w:rPr>
                <w:rFonts w:ascii="宋体" w:hAnsi="宋体" w:cs="宋体" w:hint="eastAsia"/>
                <w:lang w:eastAsia="zh-Hans" w:bidi="ar"/>
              </w:rPr>
              <w:t>家</w:t>
            </w:r>
            <w:r>
              <w:rPr>
                <w:rFonts w:ascii="宋体" w:hAnsi="宋体" w:cs="宋体" w:hint="eastAsia"/>
                <w:lang w:bidi="ar"/>
              </w:rPr>
              <w:t>（</w:t>
            </w:r>
            <w:r>
              <w:rPr>
                <w:rFonts w:ascii="宋体" w:hAnsi="宋体" w:cs="宋体" w:hint="eastAsia"/>
                <w:lang w:bidi="ar"/>
              </w:rPr>
              <w:t>含</w:t>
            </w:r>
            <w:r>
              <w:rPr>
                <w:rFonts w:ascii="宋体" w:hAnsi="宋体" w:cs="宋体" w:hint="eastAsia"/>
                <w:lang w:bidi="ar"/>
              </w:rPr>
              <w:t>）</w:t>
            </w:r>
            <w:r>
              <w:rPr>
                <w:rFonts w:ascii="宋体" w:hAnsi="宋体" w:cs="宋体" w:hint="eastAsia"/>
                <w:lang w:bidi="ar"/>
              </w:rPr>
              <w:t>金融机构</w:t>
            </w:r>
            <w:r>
              <w:rPr>
                <w:rFonts w:ascii="宋体" w:hAnsi="宋体" w:cs="宋体" w:hint="eastAsia"/>
                <w:lang w:bidi="ar"/>
              </w:rPr>
              <w:t>（</w:t>
            </w:r>
            <w:r>
              <w:rPr>
                <w:rFonts w:ascii="宋体" w:hAnsi="宋体" w:cs="宋体" w:hint="eastAsia"/>
                <w:lang w:bidi="ar"/>
              </w:rPr>
              <w:t>银行业、保险业、证券业、消费金融公司</w:t>
            </w:r>
            <w:r>
              <w:rPr>
                <w:rFonts w:ascii="宋体" w:hAnsi="宋体" w:cs="宋体" w:hint="eastAsia"/>
                <w:lang w:bidi="ar"/>
              </w:rPr>
              <w:t>）</w:t>
            </w:r>
            <w:r>
              <w:rPr>
                <w:rFonts w:ascii="宋体" w:hAnsi="宋体" w:cs="宋体" w:hint="eastAsia"/>
                <w:lang w:bidi="ar"/>
              </w:rPr>
              <w:t>AI</w:t>
            </w:r>
            <w:r>
              <w:rPr>
                <w:rFonts w:ascii="宋体" w:hAnsi="宋体" w:cs="宋体" w:hint="eastAsia"/>
                <w:lang w:bidi="ar"/>
              </w:rPr>
              <w:t>平台</w:t>
            </w:r>
            <w:r>
              <w:rPr>
                <w:rFonts w:ascii="宋体" w:hAnsi="宋体" w:cs="宋体" w:hint="eastAsia"/>
                <w:lang w:eastAsia="zh-Hans" w:bidi="ar"/>
              </w:rPr>
              <w:t>相关项目案例并承担过同等职责</w:t>
            </w:r>
            <w:r>
              <w:rPr>
                <w:rFonts w:ascii="宋体" w:hAnsi="宋体" w:cs="宋体" w:hint="eastAsia"/>
                <w:lang w:bidi="ar"/>
              </w:rPr>
              <w:t>（</w:t>
            </w:r>
            <w:r>
              <w:rPr>
                <w:rFonts w:ascii="宋体" w:hAnsi="宋体" w:cs="宋体" w:hint="eastAsia"/>
                <w:lang w:bidi="ar"/>
              </w:rPr>
              <w:t>且至少</w:t>
            </w:r>
            <w:r>
              <w:rPr>
                <w:rFonts w:ascii="宋体" w:hAnsi="宋体" w:cs="宋体" w:hint="eastAsia"/>
                <w:lang w:bidi="ar"/>
              </w:rPr>
              <w:t>1</w:t>
            </w:r>
            <w:r>
              <w:rPr>
                <w:rFonts w:ascii="宋体" w:hAnsi="宋体" w:cs="宋体" w:hint="eastAsia"/>
                <w:lang w:bidi="ar"/>
              </w:rPr>
              <w:t>家为银行业机构</w:t>
            </w:r>
            <w:r>
              <w:rPr>
                <w:rFonts w:ascii="宋体" w:hAnsi="宋体" w:cs="宋体" w:hint="eastAsia"/>
                <w:lang w:bidi="ar"/>
              </w:rPr>
              <w:t>）</w:t>
            </w:r>
            <w:r>
              <w:rPr>
                <w:rFonts w:hint="eastAsia"/>
              </w:rPr>
              <w:t>，满足得</w:t>
            </w:r>
            <w:r>
              <w:rPr>
                <w:rFonts w:hint="eastAsia"/>
              </w:rPr>
              <w:t>1</w:t>
            </w:r>
            <w:r>
              <w:rPr>
                <w:rFonts w:hint="eastAsia"/>
              </w:rPr>
              <w:t>分。</w:t>
            </w:r>
          </w:p>
          <w:p w:rsidR="00DB27A3" w:rsidRDefault="00DF75F1">
            <w:pPr>
              <w:pStyle w:val="af0"/>
              <w:ind w:firstLine="420"/>
            </w:pPr>
            <w:r>
              <w:rPr>
                <w:rFonts w:hint="eastAsia"/>
              </w:rPr>
              <w:t>4.</w:t>
            </w:r>
            <w:r>
              <w:rPr>
                <w:rFonts w:hint="eastAsia"/>
              </w:rPr>
              <w:t>现场开发人员（至少</w:t>
            </w:r>
            <w:r>
              <w:rPr>
                <w:rFonts w:hint="eastAsia"/>
              </w:rPr>
              <w:t>3</w:t>
            </w:r>
            <w:r>
              <w:rPr>
                <w:rFonts w:hint="eastAsia"/>
              </w:rPr>
              <w:t>个）：具备</w:t>
            </w:r>
            <w:r>
              <w:rPr>
                <w:rFonts w:hint="eastAsia"/>
              </w:rPr>
              <w:t>3</w:t>
            </w:r>
            <w:r>
              <w:rPr>
                <w:rFonts w:hint="eastAsia"/>
              </w:rPr>
              <w:t>年（</w:t>
            </w:r>
            <w:r>
              <w:rPr>
                <w:rFonts w:hint="eastAsia"/>
              </w:rPr>
              <w:t>含）以上银行项目从业经验，并</w:t>
            </w:r>
            <w:r>
              <w:rPr>
                <w:rFonts w:ascii="宋体" w:hAnsi="宋体" w:cs="宋体" w:hint="eastAsia"/>
                <w:lang w:eastAsia="zh-Hans" w:bidi="ar"/>
              </w:rPr>
              <w:t>全程参与过至少</w:t>
            </w:r>
            <w:r>
              <w:rPr>
                <w:rFonts w:ascii="宋体" w:hAnsi="宋体" w:cs="宋体" w:hint="eastAsia"/>
                <w:lang w:eastAsia="zh-Hans" w:bidi="ar"/>
              </w:rPr>
              <w:t>1</w:t>
            </w:r>
            <w:r>
              <w:rPr>
                <w:rFonts w:ascii="宋体" w:hAnsi="宋体" w:cs="宋体" w:hint="eastAsia"/>
                <w:lang w:eastAsia="zh-Hans" w:bidi="ar"/>
              </w:rPr>
              <w:t>家银行业</w:t>
            </w:r>
            <w:r>
              <w:rPr>
                <w:rFonts w:ascii="宋体" w:hAnsi="宋体" w:cs="宋体" w:hint="eastAsia"/>
                <w:lang w:bidi="ar"/>
              </w:rPr>
              <w:t>AI</w:t>
            </w:r>
            <w:r>
              <w:rPr>
                <w:rFonts w:ascii="宋体" w:hAnsi="宋体" w:cs="宋体" w:hint="eastAsia"/>
                <w:lang w:bidi="ar"/>
              </w:rPr>
              <w:t>平台</w:t>
            </w:r>
            <w:r>
              <w:rPr>
                <w:rFonts w:ascii="宋体" w:hAnsi="宋体" w:cs="宋体" w:hint="eastAsia"/>
                <w:lang w:eastAsia="zh-Hans" w:bidi="ar"/>
              </w:rPr>
              <w:t>相关项目案例并承担过同等职责</w:t>
            </w:r>
            <w:r>
              <w:rPr>
                <w:rFonts w:hint="eastAsia"/>
              </w:rPr>
              <w:t>，满足</w:t>
            </w:r>
            <w:r>
              <w:rPr>
                <w:rFonts w:hint="eastAsia"/>
              </w:rPr>
              <w:t>1</w:t>
            </w:r>
            <w:r>
              <w:rPr>
                <w:rFonts w:hint="eastAsia"/>
              </w:rPr>
              <w:t>人得</w:t>
            </w:r>
            <w:r>
              <w:rPr>
                <w:rFonts w:hint="eastAsia"/>
              </w:rPr>
              <w:t>1</w:t>
            </w:r>
            <w:r>
              <w:rPr>
                <w:rFonts w:hint="eastAsia"/>
              </w:rPr>
              <w:t>分；满分</w:t>
            </w:r>
            <w:r>
              <w:rPr>
                <w:rFonts w:hint="eastAsia"/>
              </w:rPr>
              <w:t>3</w:t>
            </w:r>
            <w:r>
              <w:rPr>
                <w:rFonts w:hint="eastAsia"/>
              </w:rPr>
              <w:t>分。</w:t>
            </w:r>
          </w:p>
          <w:p w:rsidR="00DB27A3" w:rsidRDefault="00DF75F1">
            <w:pPr>
              <w:pStyle w:val="af0"/>
              <w:ind w:firstLine="420"/>
            </w:pPr>
            <w:r>
              <w:rPr>
                <w:rFonts w:hint="eastAsia"/>
              </w:rPr>
              <w:t>5.</w:t>
            </w:r>
            <w:r>
              <w:rPr>
                <w:rFonts w:hint="eastAsia"/>
              </w:rPr>
              <w:t>现场测试人员（至少</w:t>
            </w:r>
            <w:r>
              <w:rPr>
                <w:rFonts w:hint="eastAsia"/>
              </w:rPr>
              <w:t>2</w:t>
            </w:r>
            <w:r>
              <w:rPr>
                <w:rFonts w:hint="eastAsia"/>
              </w:rPr>
              <w:t>人）：具备</w:t>
            </w:r>
            <w:r>
              <w:rPr>
                <w:rFonts w:hint="eastAsia"/>
              </w:rPr>
              <w:t>2</w:t>
            </w:r>
            <w:r>
              <w:rPr>
                <w:rFonts w:hint="eastAsia"/>
              </w:rPr>
              <w:t>年（含）以上银行项目从业经验，并</w:t>
            </w:r>
            <w:r>
              <w:rPr>
                <w:rFonts w:ascii="宋体" w:hAnsi="宋体" w:cs="宋体" w:hint="eastAsia"/>
                <w:lang w:eastAsia="zh-Hans" w:bidi="ar"/>
              </w:rPr>
              <w:t>全程参与过至少</w:t>
            </w:r>
            <w:r>
              <w:rPr>
                <w:rFonts w:ascii="宋体" w:hAnsi="宋体" w:cs="宋体" w:hint="eastAsia"/>
                <w:lang w:eastAsia="zh-Hans" w:bidi="ar"/>
              </w:rPr>
              <w:t>1</w:t>
            </w:r>
            <w:r>
              <w:rPr>
                <w:rFonts w:ascii="宋体" w:hAnsi="宋体" w:cs="宋体" w:hint="eastAsia"/>
                <w:lang w:eastAsia="zh-Hans" w:bidi="ar"/>
              </w:rPr>
              <w:t>家银行业</w:t>
            </w:r>
            <w:r>
              <w:rPr>
                <w:rFonts w:ascii="宋体" w:hAnsi="宋体" w:cs="宋体" w:hint="eastAsia"/>
                <w:lang w:bidi="ar"/>
              </w:rPr>
              <w:t>AI</w:t>
            </w:r>
            <w:r>
              <w:rPr>
                <w:rFonts w:ascii="宋体" w:hAnsi="宋体" w:cs="宋体" w:hint="eastAsia"/>
                <w:lang w:bidi="ar"/>
              </w:rPr>
              <w:t>平台</w:t>
            </w:r>
            <w:r>
              <w:rPr>
                <w:rFonts w:ascii="宋体" w:hAnsi="宋体" w:cs="宋体" w:hint="eastAsia"/>
                <w:lang w:eastAsia="zh-Hans" w:bidi="ar"/>
              </w:rPr>
              <w:t>相关项目案例并承担过同等职责</w:t>
            </w:r>
            <w:r>
              <w:rPr>
                <w:rFonts w:hint="eastAsia"/>
              </w:rPr>
              <w:t>，满足</w:t>
            </w:r>
            <w:r>
              <w:rPr>
                <w:rFonts w:hint="eastAsia"/>
              </w:rPr>
              <w:t>1</w:t>
            </w:r>
            <w:r>
              <w:rPr>
                <w:rFonts w:hint="eastAsia"/>
              </w:rPr>
              <w:t>人得</w:t>
            </w:r>
            <w:r>
              <w:rPr>
                <w:rFonts w:hint="eastAsia"/>
              </w:rPr>
              <w:t>1</w:t>
            </w:r>
            <w:r>
              <w:rPr>
                <w:rFonts w:hint="eastAsia"/>
              </w:rPr>
              <w:t>分；满分</w:t>
            </w:r>
            <w:r>
              <w:rPr>
                <w:rFonts w:hint="eastAsia"/>
              </w:rPr>
              <w:t>2</w:t>
            </w:r>
            <w:r>
              <w:rPr>
                <w:rFonts w:hint="eastAsia"/>
              </w:rPr>
              <w:t>分。</w:t>
            </w:r>
          </w:p>
          <w:p w:rsidR="00DB27A3" w:rsidRDefault="00DF75F1">
            <w:pPr>
              <w:pStyle w:val="af0"/>
              <w:ind w:firstLine="420"/>
            </w:pPr>
            <w:r>
              <w:rPr>
                <w:rFonts w:hint="eastAsia"/>
              </w:rPr>
              <w:t>6.</w:t>
            </w:r>
            <w:r>
              <w:rPr>
                <w:rFonts w:hint="eastAsia"/>
              </w:rPr>
              <w:t>团队</w:t>
            </w:r>
            <w:r>
              <w:rPr>
                <w:rFonts w:hint="eastAsia"/>
              </w:rPr>
              <w:t>80%</w:t>
            </w:r>
            <w:r>
              <w:rPr>
                <w:rFonts w:hint="eastAsia"/>
              </w:rPr>
              <w:t>以上技术人员具有</w:t>
            </w:r>
            <w:r>
              <w:rPr>
                <w:rFonts w:hint="eastAsia"/>
              </w:rPr>
              <w:t>3</w:t>
            </w:r>
            <w:r>
              <w:rPr>
                <w:rFonts w:hint="eastAsia"/>
              </w:rPr>
              <w:t>年及以上响应人产品实施项目经验，满足得</w:t>
            </w:r>
            <w:r>
              <w:rPr>
                <w:rFonts w:hint="eastAsia"/>
              </w:rPr>
              <w:t>2</w:t>
            </w:r>
            <w:r>
              <w:rPr>
                <w:rFonts w:hint="eastAsia"/>
              </w:rPr>
              <w:t>分。</w:t>
            </w:r>
          </w:p>
          <w:p w:rsidR="00DB27A3" w:rsidRDefault="00DF75F1">
            <w:pPr>
              <w:pStyle w:val="af0"/>
              <w:ind w:firstLine="420"/>
            </w:pPr>
            <w:r>
              <w:rPr>
                <w:rFonts w:hint="eastAsia"/>
              </w:rPr>
              <w:t>响应人提供：</w:t>
            </w:r>
          </w:p>
          <w:p w:rsidR="00DB27A3" w:rsidRDefault="00DF75F1">
            <w:pPr>
              <w:pStyle w:val="af0"/>
              <w:ind w:firstLine="420"/>
            </w:pPr>
            <w:r>
              <w:rPr>
                <w:rFonts w:hint="eastAsia"/>
              </w:rPr>
              <w:t>1</w:t>
            </w:r>
            <w:r>
              <w:rPr>
                <w:rFonts w:hint="eastAsia"/>
              </w:rPr>
              <w:t>、项目组全体人员名单；</w:t>
            </w:r>
          </w:p>
          <w:p w:rsidR="00DB27A3" w:rsidRDefault="00DF75F1">
            <w:pPr>
              <w:pStyle w:val="af0"/>
              <w:ind w:firstLine="420"/>
            </w:pPr>
            <w:r>
              <w:rPr>
                <w:rFonts w:hint="eastAsia"/>
              </w:rPr>
              <w:t>2</w:t>
            </w:r>
            <w:r>
              <w:rPr>
                <w:rFonts w:hint="eastAsia"/>
              </w:rPr>
              <w:t>、项目组成员简历信息；</w:t>
            </w:r>
          </w:p>
          <w:p w:rsidR="00DB27A3" w:rsidRDefault="00DF75F1">
            <w:pPr>
              <w:pStyle w:val="af0"/>
              <w:ind w:firstLine="420"/>
            </w:pPr>
            <w:r>
              <w:rPr>
                <w:rFonts w:hint="eastAsia"/>
              </w:rPr>
              <w:t>3</w:t>
            </w:r>
            <w:r>
              <w:rPr>
                <w:rFonts w:hint="eastAsia"/>
              </w:rPr>
              <w:t>、简历中的工作经验年限需提供个人社保缴费记录。</w:t>
            </w:r>
          </w:p>
          <w:p w:rsidR="00DB27A3" w:rsidRDefault="00DF75F1">
            <w:pPr>
              <w:pStyle w:val="af0"/>
              <w:ind w:firstLine="420"/>
            </w:pPr>
            <w:r>
              <w:rPr>
                <w:rFonts w:hint="eastAsia"/>
              </w:rPr>
              <w:t>4</w:t>
            </w:r>
            <w:r>
              <w:rPr>
                <w:rFonts w:hint="eastAsia"/>
              </w:rPr>
              <w:t>、工作经历提供相应的证明材料，包含但不限于满足要求的案例合同中的项目组成员名单或盖有合作方公章的证明材料等。</w:t>
            </w:r>
          </w:p>
          <w:p w:rsidR="00DB27A3" w:rsidRDefault="00DF75F1">
            <w:pPr>
              <w:pStyle w:val="af0"/>
              <w:ind w:firstLine="420"/>
            </w:pPr>
            <w:r>
              <w:rPr>
                <w:rFonts w:hint="eastAsia"/>
              </w:rPr>
              <w:t>5</w:t>
            </w:r>
            <w:r>
              <w:rPr>
                <w:rFonts w:hint="eastAsia"/>
              </w:rPr>
              <w:t>、近半年公司（</w:t>
            </w:r>
            <w:r>
              <w:rPr>
                <w:rFonts w:hint="eastAsia"/>
              </w:rPr>
              <w:t>2026</w:t>
            </w:r>
            <w:r>
              <w:rPr>
                <w:rFonts w:hint="eastAsia"/>
              </w:rPr>
              <w:t>年</w:t>
            </w:r>
            <w:r>
              <w:rPr>
                <w:rFonts w:hint="eastAsia"/>
              </w:rPr>
              <w:t>1</w:t>
            </w:r>
            <w:r>
              <w:rPr>
                <w:rFonts w:hint="eastAsia"/>
              </w:rPr>
              <w:t>月至</w:t>
            </w:r>
            <w:r>
              <w:rPr>
                <w:rFonts w:hint="eastAsia"/>
              </w:rPr>
              <w:t>2026</w:t>
            </w:r>
            <w:r>
              <w:rPr>
                <w:rFonts w:hint="eastAsia"/>
              </w:rPr>
              <w:t>年</w:t>
            </w:r>
            <w:r>
              <w:rPr>
                <w:rFonts w:hint="eastAsia"/>
              </w:rPr>
              <w:t>6</w:t>
            </w:r>
            <w:r>
              <w:rPr>
                <w:rFonts w:hint="eastAsia"/>
              </w:rPr>
              <w:t>月）为项目组成员缴纳社保的证明材料。</w:t>
            </w:r>
            <w:r>
              <w:rPr>
                <w:rFonts w:hint="eastAsia"/>
              </w:rPr>
              <w:t>缴费单位为响应人或其分公司，均认定有效；若通过第三方公司代缴（该情形视为缴费渠道委托，不视为人员外包），除社保证明外，还须提供响应人与代缴单位签订的代缴协议或合同扫描件。</w:t>
            </w:r>
          </w:p>
          <w:p w:rsidR="00DB27A3" w:rsidRDefault="00DF75F1">
            <w:pPr>
              <w:pStyle w:val="af0"/>
              <w:ind w:firstLine="420"/>
            </w:pPr>
            <w:r>
              <w:rPr>
                <w:rFonts w:hint="eastAsia"/>
              </w:rPr>
              <w:t>以上材料，如提供的材料中某人不满足要求的，则该人员在对应项不得分。如响应人未提供或提供的整体性材料（如：人员名单、公司社保材料）有误，则“服务能力”不计分。</w:t>
            </w:r>
          </w:p>
        </w:tc>
      </w:tr>
      <w:tr w:rsidR="00DB27A3">
        <w:trPr>
          <w:trHeight w:val="1121"/>
        </w:trPr>
        <w:tc>
          <w:tcPr>
            <w:tcW w:w="511" w:type="pct"/>
            <w:vMerge/>
            <w:vAlign w:val="center"/>
          </w:tcPr>
          <w:p w:rsidR="00DB27A3" w:rsidRDefault="00DB27A3">
            <w:pPr>
              <w:pStyle w:val="af5"/>
              <w:rPr>
                <w:rFonts w:hint="default"/>
              </w:rPr>
            </w:pPr>
          </w:p>
        </w:tc>
        <w:tc>
          <w:tcPr>
            <w:tcW w:w="654" w:type="pct"/>
            <w:vMerge/>
            <w:vAlign w:val="center"/>
          </w:tcPr>
          <w:p w:rsidR="00DB27A3" w:rsidRDefault="00DB27A3">
            <w:pPr>
              <w:pStyle w:val="af5"/>
              <w:rPr>
                <w:rFonts w:hint="default"/>
              </w:rPr>
            </w:pPr>
          </w:p>
        </w:tc>
        <w:tc>
          <w:tcPr>
            <w:tcW w:w="1258" w:type="pct"/>
            <w:vAlign w:val="center"/>
          </w:tcPr>
          <w:p w:rsidR="00DB27A3" w:rsidRDefault="00DF75F1">
            <w:pPr>
              <w:pStyle w:val="af5"/>
              <w:rPr>
                <w:rFonts w:hint="default"/>
              </w:rPr>
            </w:pPr>
            <w:r>
              <w:t>售后承诺</w:t>
            </w:r>
          </w:p>
          <w:p w:rsidR="00DB27A3" w:rsidRDefault="00DF75F1">
            <w:pPr>
              <w:pStyle w:val="af5"/>
              <w:rPr>
                <w:rFonts w:hint="default"/>
              </w:rPr>
            </w:pPr>
            <w:r>
              <w:t>（分值：</w:t>
            </w:r>
            <w:r>
              <w:t>5</w:t>
            </w:r>
            <w:r>
              <w:t>分）</w:t>
            </w:r>
          </w:p>
        </w:tc>
        <w:tc>
          <w:tcPr>
            <w:tcW w:w="2575" w:type="pct"/>
          </w:tcPr>
          <w:p w:rsidR="00DB27A3" w:rsidRDefault="00DF75F1">
            <w:pPr>
              <w:pStyle w:val="af0"/>
              <w:ind w:firstLine="420"/>
            </w:pPr>
            <w:r>
              <w:rPr>
                <w:rFonts w:hint="eastAsia"/>
              </w:rPr>
              <w:t>本项目应至少包含</w:t>
            </w:r>
            <w:r>
              <w:rPr>
                <w:rFonts w:hint="eastAsia"/>
              </w:rPr>
              <w:t>3</w:t>
            </w:r>
            <w:r>
              <w:rPr>
                <w:rFonts w:hint="eastAsia"/>
              </w:rPr>
              <w:t>年免费维保服务（维保服务期起始日为本项目最终验收后次日，维保服务期结束日需延期至到期当年的</w:t>
            </w:r>
            <w:r>
              <w:rPr>
                <w:rFonts w:hint="eastAsia"/>
              </w:rPr>
              <w:t>6</w:t>
            </w:r>
            <w:r>
              <w:rPr>
                <w:rFonts w:hint="eastAsia"/>
              </w:rPr>
              <w:t>月</w:t>
            </w:r>
            <w:r>
              <w:rPr>
                <w:rFonts w:hint="eastAsia"/>
              </w:rPr>
              <w:t>30</w:t>
            </w:r>
            <w:r>
              <w:rPr>
                <w:rFonts w:hint="eastAsia"/>
              </w:rPr>
              <w:t>日或</w:t>
            </w:r>
            <w:r>
              <w:rPr>
                <w:rFonts w:hint="eastAsia"/>
              </w:rPr>
              <w:t>12</w:t>
            </w:r>
            <w:r>
              <w:rPr>
                <w:rFonts w:hint="eastAsia"/>
              </w:rPr>
              <w:t>月</w:t>
            </w:r>
            <w:r>
              <w:rPr>
                <w:rFonts w:hint="eastAsia"/>
              </w:rPr>
              <w:t>31</w:t>
            </w:r>
            <w:r>
              <w:rPr>
                <w:rFonts w:hint="eastAsia"/>
              </w:rPr>
              <w:t>日中较近日期）。维保服务到期后每年维护费用不高于合同价的</w:t>
            </w:r>
            <w:r>
              <w:rPr>
                <w:rFonts w:hint="eastAsia"/>
              </w:rPr>
              <w:t>8%</w:t>
            </w:r>
            <w:r>
              <w:rPr>
                <w:rFonts w:hint="eastAsia"/>
              </w:rPr>
              <w:t>。</w:t>
            </w:r>
          </w:p>
          <w:p w:rsidR="00DB27A3" w:rsidRDefault="00DF75F1">
            <w:pPr>
              <w:pStyle w:val="af0"/>
              <w:ind w:firstLine="420"/>
            </w:pPr>
            <w:r>
              <w:rPr>
                <w:rFonts w:hint="eastAsia"/>
              </w:rPr>
              <w:t>1.</w:t>
            </w:r>
            <w:r>
              <w:rPr>
                <w:rFonts w:hint="eastAsia"/>
              </w:rPr>
              <w:t>维保服务期</w:t>
            </w:r>
            <w:r>
              <w:rPr>
                <w:rFonts w:hint="eastAsia"/>
              </w:rPr>
              <w:t>3</w:t>
            </w:r>
            <w:r>
              <w:rPr>
                <w:rFonts w:hint="eastAsia"/>
              </w:rPr>
              <w:t>年且维保服务到期后每年维护费用降至不高于合同价的</w:t>
            </w:r>
            <w:r>
              <w:rPr>
                <w:rFonts w:hint="eastAsia"/>
              </w:rPr>
              <w:t>7%</w:t>
            </w:r>
            <w:r>
              <w:rPr>
                <w:rFonts w:hint="eastAsia"/>
              </w:rPr>
              <w:t>，得</w:t>
            </w:r>
            <w:r>
              <w:rPr>
                <w:rFonts w:hint="eastAsia"/>
              </w:rPr>
              <w:t>2</w:t>
            </w:r>
            <w:r>
              <w:rPr>
                <w:rFonts w:hint="eastAsia"/>
              </w:rPr>
              <w:t>分；</w:t>
            </w:r>
          </w:p>
          <w:p w:rsidR="00DB27A3" w:rsidRDefault="00DF75F1">
            <w:pPr>
              <w:pStyle w:val="af0"/>
              <w:ind w:firstLine="420"/>
            </w:pPr>
            <w:r>
              <w:rPr>
                <w:rFonts w:hint="eastAsia"/>
              </w:rPr>
              <w:t>2.</w:t>
            </w:r>
            <w:r>
              <w:rPr>
                <w:rFonts w:hint="eastAsia"/>
              </w:rPr>
              <w:t>维保服务期增加至</w:t>
            </w:r>
            <w:r>
              <w:rPr>
                <w:rFonts w:hint="eastAsia"/>
              </w:rPr>
              <w:t>4</w:t>
            </w:r>
            <w:r>
              <w:rPr>
                <w:rFonts w:hint="eastAsia"/>
              </w:rPr>
              <w:t>年且维保服务到期后每年维护</w:t>
            </w:r>
            <w:r>
              <w:rPr>
                <w:rFonts w:hint="eastAsia"/>
              </w:rPr>
              <w:t>费用降至不高于合同价的</w:t>
            </w:r>
            <w:r>
              <w:rPr>
                <w:rFonts w:hint="eastAsia"/>
              </w:rPr>
              <w:t>6%</w:t>
            </w:r>
            <w:r>
              <w:rPr>
                <w:rFonts w:hint="eastAsia"/>
              </w:rPr>
              <w:t>，得</w:t>
            </w:r>
            <w:r>
              <w:rPr>
                <w:rFonts w:hint="eastAsia"/>
              </w:rPr>
              <w:t>5</w:t>
            </w:r>
            <w:r>
              <w:rPr>
                <w:rFonts w:hint="eastAsia"/>
              </w:rPr>
              <w:t>分。</w:t>
            </w:r>
          </w:p>
          <w:p w:rsidR="00DB27A3" w:rsidRDefault="00DF75F1">
            <w:pPr>
              <w:pStyle w:val="af0"/>
              <w:ind w:firstLine="420"/>
            </w:pPr>
            <w:r>
              <w:rPr>
                <w:rFonts w:hint="eastAsia"/>
              </w:rPr>
              <w:t>【提供服务保障承诺函，格式自拟</w:t>
            </w:r>
            <w:r>
              <w:rPr>
                <w:rFonts w:hint="eastAsia"/>
              </w:rPr>
              <w:t>，</w:t>
            </w:r>
            <w:r>
              <w:rPr>
                <w:rFonts w:hint="eastAsia"/>
              </w:rPr>
              <w:t>不填写或未达得分要求的，得</w:t>
            </w:r>
            <w:r>
              <w:rPr>
                <w:rFonts w:hint="eastAsia"/>
              </w:rPr>
              <w:t>0</w:t>
            </w:r>
            <w:r>
              <w:rPr>
                <w:rFonts w:hint="eastAsia"/>
              </w:rPr>
              <w:t>分】</w:t>
            </w:r>
          </w:p>
          <w:p w:rsidR="00DB27A3" w:rsidRDefault="00DF75F1">
            <w:pPr>
              <w:pStyle w:val="af0"/>
              <w:ind w:firstLine="420"/>
            </w:pPr>
            <w:r>
              <w:rPr>
                <w:rFonts w:hint="eastAsia"/>
              </w:rPr>
              <w:t>注：合同价为含税价</w:t>
            </w:r>
          </w:p>
        </w:tc>
      </w:tr>
      <w:tr w:rsidR="00DB27A3">
        <w:trPr>
          <w:trHeight w:val="1121"/>
        </w:trPr>
        <w:tc>
          <w:tcPr>
            <w:tcW w:w="511" w:type="pct"/>
            <w:vMerge/>
            <w:tcBorders>
              <w:bottom w:val="single" w:sz="4" w:space="0" w:color="auto"/>
            </w:tcBorders>
            <w:vAlign w:val="center"/>
          </w:tcPr>
          <w:p w:rsidR="00DB27A3" w:rsidRDefault="00DB27A3">
            <w:pPr>
              <w:pStyle w:val="af5"/>
              <w:rPr>
                <w:rFonts w:hint="default"/>
              </w:rPr>
            </w:pPr>
          </w:p>
        </w:tc>
        <w:tc>
          <w:tcPr>
            <w:tcW w:w="654" w:type="pct"/>
            <w:vMerge/>
            <w:vAlign w:val="center"/>
          </w:tcPr>
          <w:p w:rsidR="00DB27A3" w:rsidRDefault="00DB27A3">
            <w:pPr>
              <w:pStyle w:val="af5"/>
              <w:rPr>
                <w:rFonts w:hint="default"/>
              </w:rPr>
            </w:pPr>
          </w:p>
        </w:tc>
        <w:tc>
          <w:tcPr>
            <w:tcW w:w="1258" w:type="pct"/>
            <w:vAlign w:val="center"/>
          </w:tcPr>
          <w:p w:rsidR="00DB27A3" w:rsidRDefault="00DF75F1">
            <w:pPr>
              <w:pStyle w:val="af0"/>
              <w:ind w:firstLine="420"/>
            </w:pPr>
            <w:r>
              <w:rPr>
                <w:rFonts w:hint="eastAsia"/>
              </w:rPr>
              <w:t>后续人力成本</w:t>
            </w:r>
          </w:p>
          <w:p w:rsidR="00DB27A3" w:rsidRDefault="00DF75F1">
            <w:pPr>
              <w:pStyle w:val="af0"/>
              <w:ind w:firstLine="420"/>
            </w:pPr>
            <w:r>
              <w:rPr>
                <w:rFonts w:hint="eastAsia"/>
              </w:rPr>
              <w:t>（分值：</w:t>
            </w:r>
            <w:r>
              <w:rPr>
                <w:rFonts w:hint="eastAsia"/>
              </w:rPr>
              <w:t>5</w:t>
            </w:r>
            <w:r>
              <w:rPr>
                <w:rFonts w:hint="eastAsia"/>
              </w:rPr>
              <w:t>分）</w:t>
            </w:r>
          </w:p>
          <w:p w:rsidR="00DB27A3" w:rsidRDefault="00DB27A3">
            <w:pPr>
              <w:pStyle w:val="af0"/>
              <w:ind w:firstLine="420"/>
              <w:jc w:val="center"/>
            </w:pPr>
          </w:p>
        </w:tc>
        <w:tc>
          <w:tcPr>
            <w:tcW w:w="2575" w:type="pct"/>
          </w:tcPr>
          <w:p w:rsidR="00DB27A3" w:rsidRDefault="00DF75F1">
            <w:pPr>
              <w:pStyle w:val="af0"/>
              <w:ind w:firstLine="420"/>
            </w:pPr>
            <w:r>
              <w:rPr>
                <w:rFonts w:hint="eastAsia"/>
              </w:rPr>
              <w:t>满足以下人力外包单价的得</w:t>
            </w:r>
            <w:r>
              <w:rPr>
                <w:rFonts w:hint="eastAsia"/>
              </w:rPr>
              <w:t>5</w:t>
            </w:r>
            <w:r>
              <w:rPr>
                <w:rFonts w:hint="eastAsia"/>
              </w:rPr>
              <w:t>分，否则得</w:t>
            </w:r>
            <w:r>
              <w:rPr>
                <w:rFonts w:hint="eastAsia"/>
              </w:rPr>
              <w:t>0</w:t>
            </w:r>
            <w:r>
              <w:rPr>
                <w:rFonts w:hint="eastAsia"/>
              </w:rPr>
              <w:t>分：</w:t>
            </w:r>
          </w:p>
          <w:p w:rsidR="00DB27A3" w:rsidRDefault="00DF75F1">
            <w:pPr>
              <w:pStyle w:val="af0"/>
              <w:ind w:firstLine="420"/>
            </w:pPr>
            <w:r>
              <w:rPr>
                <w:rFonts w:hint="eastAsia"/>
              </w:rPr>
              <w:t>高级人员，</w:t>
            </w:r>
            <w:r>
              <w:rPr>
                <w:rFonts w:hint="eastAsia"/>
              </w:rPr>
              <w:t>7</w:t>
            </w:r>
            <w:r>
              <w:rPr>
                <w:rFonts w:hint="eastAsia"/>
              </w:rPr>
              <w:t>年及以上银行重要业务系统研发或需求分析工作经验，单价不高于</w:t>
            </w:r>
            <w:r>
              <w:rPr>
                <w:rFonts w:hint="eastAsia"/>
              </w:rPr>
              <w:t>28,600</w:t>
            </w:r>
            <w:r>
              <w:rPr>
                <w:rFonts w:hint="eastAsia"/>
              </w:rPr>
              <w:t>元</w:t>
            </w:r>
            <w:r>
              <w:rPr>
                <w:rFonts w:hint="eastAsia"/>
              </w:rPr>
              <w:t>/</w:t>
            </w:r>
            <w:r>
              <w:rPr>
                <w:rFonts w:hint="eastAsia"/>
              </w:rPr>
              <w:t>人月；</w:t>
            </w:r>
          </w:p>
          <w:p w:rsidR="00DB27A3" w:rsidRDefault="00DF75F1">
            <w:pPr>
              <w:pStyle w:val="af0"/>
              <w:ind w:firstLine="420"/>
            </w:pPr>
            <w:r>
              <w:rPr>
                <w:rFonts w:hint="eastAsia"/>
              </w:rPr>
              <w:t>中级人员，</w:t>
            </w:r>
            <w:r>
              <w:rPr>
                <w:rFonts w:hint="eastAsia"/>
              </w:rPr>
              <w:t>4-6</w:t>
            </w:r>
            <w:r>
              <w:rPr>
                <w:rFonts w:hint="eastAsia"/>
              </w:rPr>
              <w:t>年（含）银行重要业务系统研发或需求分析工作经验，单价不高于</w:t>
            </w:r>
            <w:r>
              <w:rPr>
                <w:rFonts w:hint="eastAsia"/>
              </w:rPr>
              <w:t>24,200</w:t>
            </w:r>
            <w:r>
              <w:rPr>
                <w:rFonts w:hint="eastAsia"/>
              </w:rPr>
              <w:t>元</w:t>
            </w:r>
            <w:r>
              <w:rPr>
                <w:rFonts w:hint="eastAsia"/>
              </w:rPr>
              <w:t>/</w:t>
            </w:r>
            <w:r>
              <w:rPr>
                <w:rFonts w:hint="eastAsia"/>
              </w:rPr>
              <w:t>人月；</w:t>
            </w:r>
          </w:p>
          <w:p w:rsidR="00DB27A3" w:rsidRDefault="00DF75F1">
            <w:pPr>
              <w:pStyle w:val="af0"/>
              <w:ind w:firstLine="420"/>
            </w:pPr>
            <w:r>
              <w:rPr>
                <w:rFonts w:hint="eastAsia"/>
              </w:rPr>
              <w:t>初级人员，</w:t>
            </w:r>
            <w:r>
              <w:rPr>
                <w:rFonts w:hint="eastAsia"/>
              </w:rPr>
              <w:t>1-3</w:t>
            </w:r>
            <w:r>
              <w:rPr>
                <w:rFonts w:hint="eastAsia"/>
              </w:rPr>
              <w:t>年（含）银行重要业务系统研发或需求分析工作经验，单价不高于</w:t>
            </w:r>
            <w:r>
              <w:rPr>
                <w:rFonts w:hint="eastAsia"/>
              </w:rPr>
              <w:t>17,600</w:t>
            </w:r>
            <w:r>
              <w:rPr>
                <w:rFonts w:hint="eastAsia"/>
              </w:rPr>
              <w:t>元</w:t>
            </w:r>
            <w:r>
              <w:rPr>
                <w:rFonts w:hint="eastAsia"/>
              </w:rPr>
              <w:t>/</w:t>
            </w:r>
            <w:r>
              <w:rPr>
                <w:rFonts w:hint="eastAsia"/>
              </w:rPr>
              <w:t>人月。</w:t>
            </w:r>
          </w:p>
          <w:p w:rsidR="00DB27A3" w:rsidRDefault="00DF75F1">
            <w:pPr>
              <w:pStyle w:val="af0"/>
              <w:ind w:firstLine="420"/>
            </w:pPr>
            <w:r>
              <w:rPr>
                <w:rFonts w:hint="eastAsia"/>
              </w:rPr>
              <w:t>【提供承诺函，格式自拟】</w:t>
            </w:r>
          </w:p>
        </w:tc>
      </w:tr>
      <w:tr w:rsidR="00DB27A3">
        <w:trPr>
          <w:trHeight w:val="444"/>
        </w:trPr>
        <w:tc>
          <w:tcPr>
            <w:tcW w:w="511" w:type="pct"/>
            <w:vMerge w:val="restart"/>
            <w:tcBorders>
              <w:top w:val="single" w:sz="4" w:space="0" w:color="auto"/>
              <w:bottom w:val="single" w:sz="4" w:space="0" w:color="auto"/>
            </w:tcBorders>
            <w:vAlign w:val="center"/>
          </w:tcPr>
          <w:p w:rsidR="00DB27A3" w:rsidRDefault="00DF75F1">
            <w:pPr>
              <w:pStyle w:val="af5"/>
              <w:rPr>
                <w:rFonts w:hint="default"/>
              </w:rPr>
            </w:pPr>
            <w:r>
              <w:t>2.2.</w:t>
            </w:r>
            <w:r>
              <w:t>2</w:t>
            </w:r>
          </w:p>
          <w:p w:rsidR="00DB27A3" w:rsidRDefault="00DF75F1">
            <w:pPr>
              <w:pStyle w:val="af5"/>
              <w:rPr>
                <w:rFonts w:hint="default"/>
              </w:rPr>
            </w:pPr>
            <w:r>
              <w:t>（</w:t>
            </w:r>
            <w:r>
              <w:t>2</w:t>
            </w:r>
            <w:r>
              <w:t>）</w:t>
            </w:r>
          </w:p>
        </w:tc>
        <w:tc>
          <w:tcPr>
            <w:tcW w:w="654" w:type="pct"/>
            <w:vMerge w:val="restart"/>
            <w:vAlign w:val="center"/>
          </w:tcPr>
          <w:p w:rsidR="00DB27A3" w:rsidRDefault="00DF75F1">
            <w:pPr>
              <w:pStyle w:val="af5"/>
              <w:rPr>
                <w:rFonts w:hint="default"/>
              </w:rPr>
            </w:pPr>
            <w:r>
              <w:t>技术</w:t>
            </w:r>
            <w:r>
              <w:t>评分标准</w:t>
            </w:r>
            <w:r>
              <w:t>（</w:t>
            </w:r>
            <w:r>
              <w:t>B</w:t>
            </w:r>
            <w:r>
              <w:t>）</w:t>
            </w:r>
          </w:p>
        </w:tc>
        <w:tc>
          <w:tcPr>
            <w:tcW w:w="1258" w:type="pct"/>
            <w:vAlign w:val="center"/>
          </w:tcPr>
          <w:p w:rsidR="00DB27A3" w:rsidRDefault="00DF75F1">
            <w:pPr>
              <w:pStyle w:val="af5"/>
              <w:rPr>
                <w:rFonts w:hint="default"/>
              </w:rPr>
            </w:pPr>
            <w:r>
              <w:t>实施方案</w:t>
            </w:r>
          </w:p>
          <w:p w:rsidR="00DB27A3" w:rsidRDefault="00DF75F1">
            <w:pPr>
              <w:pStyle w:val="af5"/>
              <w:rPr>
                <w:rFonts w:hint="default"/>
              </w:rPr>
            </w:pPr>
            <w:r>
              <w:t>（分值：</w:t>
            </w:r>
            <w:r>
              <w:t>5</w:t>
            </w:r>
            <w:r>
              <w:t>分）</w:t>
            </w:r>
          </w:p>
        </w:tc>
        <w:tc>
          <w:tcPr>
            <w:tcW w:w="2575" w:type="pct"/>
            <w:vAlign w:val="center"/>
          </w:tcPr>
          <w:p w:rsidR="00DB27A3" w:rsidRDefault="00DF75F1">
            <w:pPr>
              <w:pStyle w:val="af0"/>
              <w:ind w:firstLine="420"/>
            </w:pPr>
            <w:r>
              <w:rPr>
                <w:rFonts w:hint="eastAsia"/>
              </w:rPr>
              <w:t>评审委员会根据响应人提供的《重庆三峡银行</w:t>
            </w:r>
            <w:r>
              <w:rPr>
                <w:rFonts w:hint="eastAsia"/>
              </w:rPr>
              <w:t>AI</w:t>
            </w:r>
            <w:r>
              <w:rPr>
                <w:rFonts w:hint="eastAsia"/>
              </w:rPr>
              <w:t>大模型应用体系建设项目实施方案》。从方案可行性、完整性进行评审，横向比较，酌情给分，优秀得</w:t>
            </w:r>
            <w:r>
              <w:rPr>
                <w:rFonts w:hint="eastAsia"/>
              </w:rPr>
              <w:t>(4-5]</w:t>
            </w:r>
            <w:r>
              <w:rPr>
                <w:rFonts w:hint="eastAsia"/>
              </w:rPr>
              <w:t>分，良好得</w:t>
            </w:r>
            <w:r>
              <w:rPr>
                <w:rFonts w:hint="eastAsia"/>
              </w:rPr>
              <w:t>(3-4]</w:t>
            </w:r>
            <w:r>
              <w:rPr>
                <w:rFonts w:hint="eastAsia"/>
              </w:rPr>
              <w:t>分，一般得</w:t>
            </w:r>
            <w:r>
              <w:rPr>
                <w:rFonts w:hint="eastAsia"/>
              </w:rPr>
              <w:t>[1-3]</w:t>
            </w:r>
            <w:r>
              <w:rPr>
                <w:rFonts w:hint="eastAsia"/>
              </w:rPr>
              <w:t>分，差得</w:t>
            </w:r>
            <w:r>
              <w:rPr>
                <w:rFonts w:hint="eastAsia"/>
              </w:rPr>
              <w:t>0</w:t>
            </w:r>
            <w:r>
              <w:rPr>
                <w:rFonts w:hint="eastAsia"/>
              </w:rPr>
              <w:t>分。</w:t>
            </w:r>
          </w:p>
          <w:p w:rsidR="00DB27A3" w:rsidRDefault="00DF75F1">
            <w:pPr>
              <w:pStyle w:val="af0"/>
              <w:ind w:firstLine="420"/>
            </w:pPr>
            <w:r>
              <w:rPr>
                <w:rFonts w:hint="eastAsia"/>
              </w:rPr>
              <w:t>【响应人应提供的实施方案，包含但不限于组织体系、项目实施路径、项目进度安排、需求分析、质量管理、知识转移培训等内容】</w:t>
            </w:r>
          </w:p>
        </w:tc>
      </w:tr>
      <w:tr w:rsidR="00DB27A3">
        <w:trPr>
          <w:trHeight w:val="444"/>
        </w:trPr>
        <w:tc>
          <w:tcPr>
            <w:tcW w:w="511" w:type="pct"/>
            <w:tcBorders>
              <w:top w:val="single" w:sz="4" w:space="0" w:color="auto"/>
            </w:tcBorders>
            <w:vAlign w:val="center"/>
          </w:tcPr>
          <w:p w:rsidR="00DB27A3" w:rsidRDefault="00DF75F1">
            <w:pPr>
              <w:pStyle w:val="af5"/>
              <w:rPr>
                <w:rFonts w:hint="default"/>
              </w:rPr>
            </w:pPr>
            <w:r>
              <w:t>2.2.</w:t>
            </w:r>
            <w:r>
              <w:t>2</w:t>
            </w:r>
          </w:p>
          <w:p w:rsidR="00DB27A3" w:rsidRDefault="00DF75F1">
            <w:pPr>
              <w:pStyle w:val="af5"/>
              <w:rPr>
                <w:rFonts w:hint="default"/>
              </w:rPr>
            </w:pPr>
            <w:r>
              <w:t>（</w:t>
            </w:r>
            <w:r>
              <w:t>3</w:t>
            </w:r>
            <w:r>
              <w:t>）</w:t>
            </w:r>
          </w:p>
        </w:tc>
        <w:tc>
          <w:tcPr>
            <w:tcW w:w="654" w:type="pct"/>
            <w:vAlign w:val="center"/>
          </w:tcPr>
          <w:p w:rsidR="00DB27A3" w:rsidRDefault="00DF75F1">
            <w:pPr>
              <w:pStyle w:val="af5"/>
              <w:rPr>
                <w:rFonts w:hint="default"/>
              </w:rPr>
            </w:pPr>
            <w:r>
              <w:t>报价</w:t>
            </w:r>
            <w:r>
              <w:t>评分标准</w:t>
            </w:r>
            <w:r>
              <w:t>（</w:t>
            </w:r>
            <w:r>
              <w:t>C</w:t>
            </w:r>
            <w:r>
              <w:t>）</w:t>
            </w:r>
          </w:p>
        </w:tc>
        <w:tc>
          <w:tcPr>
            <w:tcW w:w="1258" w:type="pct"/>
            <w:vAlign w:val="center"/>
          </w:tcPr>
          <w:p w:rsidR="00DB27A3" w:rsidRDefault="00DF75F1">
            <w:pPr>
              <w:pStyle w:val="af5"/>
              <w:rPr>
                <w:rFonts w:hint="default"/>
              </w:rPr>
            </w:pPr>
            <w:r>
              <w:t>响应报价得分</w:t>
            </w:r>
          </w:p>
          <w:p w:rsidR="00DB27A3" w:rsidRDefault="00DF75F1">
            <w:pPr>
              <w:pStyle w:val="af5"/>
              <w:rPr>
                <w:rFonts w:hint="default"/>
              </w:rPr>
            </w:pPr>
            <w:r>
              <w:t>（</w:t>
            </w:r>
            <w:r>
              <w:t>50</w:t>
            </w:r>
            <w:r>
              <w:t>分）</w:t>
            </w:r>
          </w:p>
        </w:tc>
        <w:tc>
          <w:tcPr>
            <w:tcW w:w="2575" w:type="pct"/>
            <w:vAlign w:val="center"/>
          </w:tcPr>
          <w:p w:rsidR="00DB27A3" w:rsidRDefault="00DF75F1">
            <w:pPr>
              <w:pStyle w:val="af0"/>
              <w:ind w:firstLine="420"/>
            </w:pPr>
            <w:r>
              <w:rPr>
                <w:rFonts w:hint="eastAsia"/>
              </w:rPr>
              <w:t>1.</w:t>
            </w:r>
            <w:r>
              <w:t>以所有通过初步评审的有效</w:t>
            </w:r>
            <w:r>
              <w:rPr>
                <w:rFonts w:hint="eastAsia"/>
              </w:rPr>
              <w:t>响应总</w:t>
            </w:r>
            <w:r>
              <w:t>报价之和</w:t>
            </w:r>
            <w:r>
              <w:rPr>
                <w:rFonts w:hint="eastAsia"/>
              </w:rPr>
              <w:t>（不含税价）</w:t>
            </w:r>
            <w:r>
              <w:t>的平均价格作为评审基准价，基准分为</w:t>
            </w:r>
            <w:r>
              <w:t>50</w:t>
            </w:r>
            <w:r>
              <w:t>分；</w:t>
            </w:r>
          </w:p>
          <w:p w:rsidR="00DB27A3" w:rsidRDefault="00DF75F1">
            <w:pPr>
              <w:pStyle w:val="af0"/>
              <w:ind w:firstLine="420"/>
            </w:pPr>
            <w:r>
              <w:t>2.</w:t>
            </w:r>
            <w:r>
              <w:t>计算各有效</w:t>
            </w:r>
            <w:r>
              <w:rPr>
                <w:rFonts w:hint="eastAsia"/>
              </w:rPr>
              <w:t>响应总</w:t>
            </w:r>
            <w:r>
              <w:t>报价与</w:t>
            </w:r>
            <w:r>
              <w:rPr>
                <w:rFonts w:hint="eastAsia"/>
              </w:rPr>
              <w:t>评审</w:t>
            </w:r>
            <w:r>
              <w:t>基准价的偏离度。偏离度</w:t>
            </w:r>
            <w:r>
              <w:t>=</w:t>
            </w:r>
            <w:r>
              <w:t>（有效</w:t>
            </w:r>
            <w:r>
              <w:rPr>
                <w:rFonts w:hint="eastAsia"/>
              </w:rPr>
              <w:t>响应总</w:t>
            </w:r>
            <w:r>
              <w:t>报价</w:t>
            </w:r>
            <w:r>
              <w:t>/</w:t>
            </w:r>
            <w:r>
              <w:rPr>
                <w:rFonts w:hint="eastAsia"/>
              </w:rPr>
              <w:t>评审</w:t>
            </w:r>
            <w:r>
              <w:t>基准价</w:t>
            </w:r>
            <w:r>
              <w:lastRenderedPageBreak/>
              <w:t>-1</w:t>
            </w:r>
            <w:r>
              <w:t>）</w:t>
            </w:r>
            <w:r>
              <w:t>*100%</w:t>
            </w:r>
            <w:r>
              <w:t>；</w:t>
            </w:r>
          </w:p>
          <w:p w:rsidR="00DB27A3" w:rsidRDefault="00DF75F1">
            <w:pPr>
              <w:pStyle w:val="af0"/>
              <w:ind w:firstLine="420"/>
            </w:pPr>
            <w:r>
              <w:t>3.</w:t>
            </w:r>
            <w:r>
              <w:rPr>
                <w:rFonts w:hint="eastAsia"/>
              </w:rPr>
              <w:t>响应总</w:t>
            </w:r>
            <w:r>
              <w:t>报价向上每偏离基准价的</w:t>
            </w:r>
            <w:r>
              <w:t>1%</w:t>
            </w:r>
            <w:r>
              <w:t>扣</w:t>
            </w:r>
            <w:r>
              <w:t>1</w:t>
            </w:r>
            <w:r>
              <w:t>分；扣完为止，不足</w:t>
            </w:r>
            <w:r>
              <w:t>1%</w:t>
            </w:r>
            <w:r>
              <w:t>的不予扣减；</w:t>
            </w:r>
          </w:p>
          <w:p w:rsidR="00DB27A3" w:rsidRDefault="00DF75F1">
            <w:pPr>
              <w:pStyle w:val="af0"/>
              <w:ind w:firstLine="420"/>
            </w:pPr>
            <w:r>
              <w:rPr>
                <w:rFonts w:hint="eastAsia"/>
              </w:rPr>
              <w:t>4.</w:t>
            </w:r>
            <w:r>
              <w:t>向下偏离基准价</w:t>
            </w:r>
            <w:r>
              <w:t>10%</w:t>
            </w:r>
            <w:r>
              <w:t>以内的，不扣分；向下偏离基准价超过</w:t>
            </w:r>
            <w:r>
              <w:t>10%</w:t>
            </w:r>
            <w:r>
              <w:t>的，在向下偏离基准价</w:t>
            </w:r>
            <w:r>
              <w:t>10%</w:t>
            </w:r>
            <w:r>
              <w:t>的基础上，向下偏离每多超过</w:t>
            </w:r>
            <w:r>
              <w:t>1%</w:t>
            </w:r>
            <w:r>
              <w:t>扣</w:t>
            </w:r>
            <w:r>
              <w:t>0.5</w:t>
            </w:r>
            <w:r>
              <w:t>分，扣完为止，不足</w:t>
            </w:r>
            <w:r>
              <w:t>1%</w:t>
            </w:r>
            <w:r>
              <w:t>的不予扣减</w:t>
            </w:r>
            <w:r>
              <w:rPr>
                <w:rFonts w:hint="eastAsia"/>
              </w:rPr>
              <w:t>；</w:t>
            </w:r>
          </w:p>
          <w:p w:rsidR="00DB27A3" w:rsidRDefault="00DF75F1">
            <w:pPr>
              <w:pStyle w:val="af0"/>
              <w:ind w:firstLine="420"/>
            </w:pPr>
            <w:r>
              <w:rPr>
                <w:rFonts w:hint="eastAsia"/>
              </w:rPr>
              <w:t>5.</w:t>
            </w:r>
            <w:r>
              <w:rPr>
                <w:rFonts w:hint="eastAsia"/>
              </w:rPr>
              <w:t>响应总</w:t>
            </w:r>
            <w:r>
              <w:t>报价</w:t>
            </w:r>
            <w:r>
              <w:rPr>
                <w:rFonts w:hint="eastAsia"/>
              </w:rPr>
              <w:t>向上、向下偏离度</w:t>
            </w:r>
            <w:r>
              <w:rPr>
                <w:rFonts w:hint="eastAsia"/>
              </w:rPr>
              <w:t>50%</w:t>
            </w:r>
            <w:r>
              <w:rPr>
                <w:rFonts w:hint="eastAsia"/>
              </w:rPr>
              <w:t>及以上的，得</w:t>
            </w:r>
            <w:r>
              <w:rPr>
                <w:rFonts w:hint="eastAsia"/>
              </w:rPr>
              <w:t>0</w:t>
            </w:r>
            <w:r>
              <w:rPr>
                <w:rFonts w:hint="eastAsia"/>
              </w:rPr>
              <w:t>分。</w:t>
            </w:r>
          </w:p>
          <w:p w:rsidR="00DB27A3" w:rsidRDefault="00DF75F1">
            <w:pPr>
              <w:pStyle w:val="af0"/>
              <w:ind w:firstLine="420"/>
            </w:pPr>
            <w:r>
              <w:t>注：不含税</w:t>
            </w:r>
            <w:r>
              <w:rPr>
                <w:rFonts w:hint="eastAsia"/>
              </w:rPr>
              <w:t>响应总报价</w:t>
            </w:r>
            <w:r>
              <w:t>进行计算。</w:t>
            </w:r>
          </w:p>
        </w:tc>
      </w:tr>
      <w:tr w:rsidR="00DB27A3">
        <w:trPr>
          <w:trHeight w:val="444"/>
        </w:trPr>
        <w:tc>
          <w:tcPr>
            <w:tcW w:w="511" w:type="pct"/>
            <w:tcBorders>
              <w:bottom w:val="single" w:sz="4" w:space="0" w:color="auto"/>
            </w:tcBorders>
            <w:vAlign w:val="center"/>
          </w:tcPr>
          <w:p w:rsidR="00DB27A3" w:rsidRDefault="00DF75F1">
            <w:pPr>
              <w:pStyle w:val="af5"/>
              <w:rPr>
                <w:rFonts w:hint="default"/>
              </w:rPr>
            </w:pPr>
            <w:r>
              <w:lastRenderedPageBreak/>
              <w:t>3.2.3</w:t>
            </w:r>
          </w:p>
        </w:tc>
        <w:tc>
          <w:tcPr>
            <w:tcW w:w="1912" w:type="pct"/>
            <w:gridSpan w:val="2"/>
            <w:tcBorders>
              <w:bottom w:val="single" w:sz="4" w:space="0" w:color="auto"/>
            </w:tcBorders>
            <w:vAlign w:val="center"/>
          </w:tcPr>
          <w:p w:rsidR="00DB27A3" w:rsidRDefault="00DF75F1">
            <w:pPr>
              <w:pStyle w:val="af5"/>
              <w:rPr>
                <w:rFonts w:hint="default"/>
              </w:rPr>
            </w:pPr>
            <w:r>
              <w:t>响应人得分</w:t>
            </w:r>
          </w:p>
        </w:tc>
        <w:tc>
          <w:tcPr>
            <w:tcW w:w="2575" w:type="pct"/>
            <w:vAlign w:val="center"/>
          </w:tcPr>
          <w:p w:rsidR="00DB27A3" w:rsidRDefault="00DF75F1">
            <w:pPr>
              <w:pStyle w:val="af0"/>
              <w:ind w:firstLine="420"/>
            </w:pPr>
            <w:r>
              <w:rPr>
                <w:rFonts w:hint="eastAsia"/>
              </w:rPr>
              <w:t>响应人得分</w:t>
            </w:r>
            <w:r>
              <w:rPr>
                <w:rFonts w:hint="eastAsia"/>
              </w:rPr>
              <w:t>=A+B+C</w:t>
            </w:r>
          </w:p>
        </w:tc>
      </w:tr>
    </w:tbl>
    <w:p w:rsidR="00DB27A3" w:rsidRDefault="00DF75F1">
      <w:pPr>
        <w:spacing w:line="400" w:lineRule="exact"/>
        <w:ind w:firstLine="422"/>
        <w:jc w:val="center"/>
        <w:rPr>
          <w:rFonts w:ascii="宋体" w:hAnsi="宋体" w:cs="宋体"/>
          <w:b/>
          <w:szCs w:val="21"/>
        </w:rPr>
      </w:pPr>
      <w:r>
        <w:rPr>
          <w:rFonts w:ascii="宋体" w:hAnsi="宋体" w:cs="宋体" w:hint="eastAsia"/>
          <w:b/>
          <w:szCs w:val="21"/>
        </w:rPr>
        <w:br w:type="page"/>
      </w:r>
    </w:p>
    <w:p w:rsidR="00DB27A3" w:rsidRDefault="00DF75F1">
      <w:pPr>
        <w:pStyle w:val="2"/>
        <w:rPr>
          <w:shd w:val="clear" w:color="FFFFFF" w:fill="D9D9D9"/>
        </w:rPr>
      </w:pPr>
      <w:bookmarkStart w:id="286" w:name="_Toc11031"/>
      <w:bookmarkStart w:id="287" w:name="_Toc20054"/>
      <w:bookmarkStart w:id="288" w:name="_Toc16811"/>
      <w:bookmarkStart w:id="289" w:name="_Toc27098"/>
      <w:bookmarkStart w:id="290" w:name="_Toc10921"/>
      <w:bookmarkStart w:id="291" w:name="_Toc10493"/>
      <w:bookmarkStart w:id="292" w:name="_Toc22316"/>
      <w:bookmarkStart w:id="293" w:name="_Toc15768"/>
      <w:bookmarkStart w:id="294" w:name="_Toc57795929"/>
      <w:bookmarkStart w:id="295" w:name="_Toc15701"/>
      <w:bookmarkStart w:id="296" w:name="_Toc18814"/>
      <w:bookmarkStart w:id="297" w:name="_Toc30959"/>
      <w:bookmarkStart w:id="298" w:name="_Toc25892"/>
      <w:r>
        <w:rPr>
          <w:rFonts w:hint="eastAsia"/>
          <w:shd w:val="clear" w:color="FFFFFF" w:fill="D9D9D9"/>
        </w:rPr>
        <w:lastRenderedPageBreak/>
        <w:t xml:space="preserve">1. </w:t>
      </w:r>
      <w:r>
        <w:rPr>
          <w:rFonts w:hint="eastAsia"/>
          <w:shd w:val="clear" w:color="FFFFFF" w:fill="D9D9D9"/>
        </w:rPr>
        <w:t>评审</w:t>
      </w:r>
      <w:r>
        <w:rPr>
          <w:rFonts w:hint="eastAsia"/>
          <w:shd w:val="clear" w:color="FFFFFF" w:fill="D9D9D9"/>
        </w:rPr>
        <w:t>方法</w:t>
      </w:r>
    </w:p>
    <w:p w:rsidR="00DB27A3" w:rsidRDefault="00DF75F1">
      <w:pPr>
        <w:ind w:firstLine="420"/>
        <w:rPr>
          <w:shd w:val="clear" w:color="FFFFFF" w:fill="D9D9D9"/>
        </w:rPr>
      </w:pPr>
      <w:r>
        <w:rPr>
          <w:shd w:val="clear" w:color="FFFFFF" w:fill="D9D9D9"/>
        </w:rPr>
        <w:t>本次</w:t>
      </w:r>
      <w:r>
        <w:rPr>
          <w:rFonts w:hint="eastAsia"/>
          <w:shd w:val="clear" w:color="FFFFFF" w:fill="D9D9D9"/>
        </w:rPr>
        <w:t>评审</w:t>
      </w:r>
      <w:r>
        <w:rPr>
          <w:shd w:val="clear" w:color="FFFFFF" w:fill="D9D9D9"/>
        </w:rPr>
        <w:t>采用综合评估法。</w:t>
      </w:r>
      <w:r>
        <w:rPr>
          <w:rFonts w:hint="eastAsia"/>
          <w:shd w:val="clear" w:color="FFFFFF" w:fill="D9D9D9"/>
        </w:rPr>
        <w:t>评审委员会</w:t>
      </w:r>
      <w:r>
        <w:rPr>
          <w:shd w:val="clear" w:color="FFFFFF" w:fill="D9D9D9"/>
        </w:rPr>
        <w:t>按照本章第</w:t>
      </w:r>
      <w:r>
        <w:rPr>
          <w:shd w:val="clear" w:color="FFFFFF" w:fill="D9D9D9"/>
        </w:rPr>
        <w:t xml:space="preserve"> 2.2 </w:t>
      </w:r>
      <w:r>
        <w:rPr>
          <w:rFonts w:hint="eastAsia"/>
          <w:shd w:val="clear" w:color="FFFFFF" w:fill="D9D9D9"/>
        </w:rPr>
        <w:t>项</w:t>
      </w:r>
      <w:r>
        <w:rPr>
          <w:shd w:val="clear" w:color="FFFFFF" w:fill="D9D9D9"/>
        </w:rPr>
        <w:t>规定的评分标准进行评分，按得分由高到低顺序</w:t>
      </w:r>
      <w:r>
        <w:rPr>
          <w:rFonts w:hint="eastAsia"/>
          <w:shd w:val="clear" w:color="FFFFFF" w:fill="D9D9D9"/>
        </w:rPr>
        <w:t>进行排名</w:t>
      </w:r>
      <w:r>
        <w:rPr>
          <w:shd w:val="clear" w:color="FFFFFF" w:fill="D9D9D9"/>
        </w:rPr>
        <w:t>。综合评分相等时，以</w:t>
      </w:r>
      <w:r>
        <w:rPr>
          <w:rFonts w:hint="eastAsia"/>
          <w:shd w:val="clear" w:color="FFFFFF" w:fill="D9D9D9"/>
        </w:rPr>
        <w:t>评审</w:t>
      </w:r>
      <w:r>
        <w:rPr>
          <w:shd w:val="clear" w:color="FFFFFF" w:fill="D9D9D9"/>
        </w:rPr>
        <w:t>办法前附表约定的原则确定排序</w:t>
      </w:r>
      <w:r>
        <w:rPr>
          <w:shd w:val="clear" w:color="FFFFFF" w:fill="D9D9D9"/>
        </w:rPr>
        <w:t>。</w:t>
      </w:r>
    </w:p>
    <w:p w:rsidR="00DB27A3" w:rsidRDefault="00DF75F1">
      <w:pPr>
        <w:pStyle w:val="2"/>
        <w:rPr>
          <w:shd w:val="clear" w:color="FFFFFF" w:fill="D9D9D9"/>
        </w:rPr>
      </w:pPr>
      <w:r>
        <w:rPr>
          <w:rFonts w:hint="eastAsia"/>
          <w:shd w:val="clear" w:color="FFFFFF" w:fill="D9D9D9"/>
        </w:rPr>
        <w:t xml:space="preserve">2. </w:t>
      </w:r>
      <w:r>
        <w:rPr>
          <w:rFonts w:hint="eastAsia"/>
          <w:shd w:val="clear" w:color="FFFFFF" w:fill="D9D9D9"/>
        </w:rPr>
        <w:t>评审标准</w:t>
      </w:r>
    </w:p>
    <w:p w:rsidR="00DB27A3" w:rsidRDefault="00DF75F1">
      <w:pPr>
        <w:pStyle w:val="3"/>
        <w:ind w:firstLine="422"/>
        <w:rPr>
          <w:shd w:val="clear" w:color="FFFFFF" w:fill="D9D9D9"/>
        </w:rPr>
      </w:pPr>
      <w:r>
        <w:rPr>
          <w:rFonts w:hint="eastAsia"/>
          <w:shd w:val="clear" w:color="FFFFFF" w:fill="D9D9D9"/>
        </w:rPr>
        <w:t xml:space="preserve">2.1 </w:t>
      </w:r>
      <w:r>
        <w:rPr>
          <w:rFonts w:hint="eastAsia"/>
          <w:shd w:val="clear" w:color="FFFFFF" w:fill="D9D9D9"/>
        </w:rPr>
        <w:t>初步评审标准</w:t>
      </w:r>
    </w:p>
    <w:p w:rsidR="00DB27A3" w:rsidRDefault="00DF75F1">
      <w:pPr>
        <w:ind w:firstLine="420"/>
        <w:rPr>
          <w:shd w:val="clear" w:color="FFFFFF" w:fill="D9D9D9"/>
        </w:rPr>
      </w:pPr>
      <w:r>
        <w:rPr>
          <w:rFonts w:hint="eastAsia"/>
          <w:shd w:val="clear" w:color="FFFFFF" w:fill="D9D9D9"/>
        </w:rPr>
        <w:t xml:space="preserve">2.1.1 </w:t>
      </w:r>
      <w:r>
        <w:rPr>
          <w:rFonts w:hint="eastAsia"/>
          <w:shd w:val="clear" w:color="FFFFFF" w:fill="D9D9D9"/>
        </w:rPr>
        <w:t>形式评审标准：见</w:t>
      </w:r>
      <w:r>
        <w:rPr>
          <w:rFonts w:hint="eastAsia"/>
          <w:shd w:val="clear" w:color="FFFFFF" w:fill="D9D9D9"/>
        </w:rPr>
        <w:t>评审</w:t>
      </w:r>
      <w:r>
        <w:rPr>
          <w:rFonts w:hint="eastAsia"/>
          <w:shd w:val="clear" w:color="FFFFFF" w:fill="D9D9D9"/>
        </w:rPr>
        <w:t>办法前附表。</w:t>
      </w:r>
    </w:p>
    <w:p w:rsidR="00DB27A3" w:rsidRDefault="00DF75F1">
      <w:pPr>
        <w:ind w:firstLine="420"/>
        <w:rPr>
          <w:shd w:val="clear" w:color="FFFFFF" w:fill="D9D9D9"/>
        </w:rPr>
      </w:pPr>
      <w:r>
        <w:rPr>
          <w:rFonts w:hint="eastAsia"/>
          <w:shd w:val="clear" w:color="FFFFFF" w:fill="D9D9D9"/>
        </w:rPr>
        <w:t xml:space="preserve">2.1.2 </w:t>
      </w:r>
      <w:r>
        <w:rPr>
          <w:rFonts w:hint="eastAsia"/>
          <w:shd w:val="clear" w:color="FFFFFF" w:fill="D9D9D9"/>
        </w:rPr>
        <w:t>资格评审标准：见</w:t>
      </w:r>
      <w:r>
        <w:rPr>
          <w:rFonts w:hint="eastAsia"/>
          <w:shd w:val="clear" w:color="FFFFFF" w:fill="D9D9D9"/>
        </w:rPr>
        <w:t>评审</w:t>
      </w:r>
      <w:r>
        <w:rPr>
          <w:rFonts w:hint="eastAsia"/>
          <w:shd w:val="clear" w:color="FFFFFF" w:fill="D9D9D9"/>
        </w:rPr>
        <w:t>办法前附表</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2.1.3 </w:t>
      </w:r>
      <w:r>
        <w:rPr>
          <w:rFonts w:hint="eastAsia"/>
          <w:shd w:val="clear" w:color="FFFFFF" w:fill="D9D9D9"/>
        </w:rPr>
        <w:t>响应性评审标准：见</w:t>
      </w:r>
      <w:r>
        <w:rPr>
          <w:rFonts w:hint="eastAsia"/>
          <w:shd w:val="clear" w:color="FFFFFF" w:fill="D9D9D9"/>
        </w:rPr>
        <w:t>评审</w:t>
      </w:r>
      <w:r>
        <w:rPr>
          <w:rFonts w:hint="eastAsia"/>
          <w:shd w:val="clear" w:color="FFFFFF" w:fill="D9D9D9"/>
        </w:rPr>
        <w:t>办法前附表。</w:t>
      </w:r>
    </w:p>
    <w:p w:rsidR="00DB27A3" w:rsidRDefault="00DF75F1">
      <w:pPr>
        <w:pStyle w:val="3"/>
        <w:ind w:firstLine="422"/>
        <w:rPr>
          <w:shd w:val="clear" w:color="FFFFFF" w:fill="D9D9D9"/>
        </w:rPr>
      </w:pPr>
      <w:r>
        <w:rPr>
          <w:rFonts w:hint="eastAsia"/>
          <w:shd w:val="clear" w:color="FFFFFF" w:fill="D9D9D9"/>
        </w:rPr>
        <w:t xml:space="preserve">2.2 </w:t>
      </w:r>
      <w:r>
        <w:rPr>
          <w:rFonts w:hint="eastAsia"/>
          <w:shd w:val="clear" w:color="FFFFFF" w:fill="D9D9D9"/>
        </w:rPr>
        <w:t>分值构成与评分标准</w:t>
      </w:r>
    </w:p>
    <w:p w:rsidR="00DB27A3" w:rsidRDefault="00DF75F1">
      <w:pPr>
        <w:ind w:firstLine="420"/>
        <w:rPr>
          <w:shd w:val="clear" w:color="FFFFFF" w:fill="D9D9D9"/>
        </w:rPr>
      </w:pPr>
      <w:r>
        <w:rPr>
          <w:rFonts w:hint="eastAsia"/>
          <w:shd w:val="clear" w:color="FFFFFF" w:fill="D9D9D9"/>
        </w:rPr>
        <w:t xml:space="preserve">2.2.1 </w:t>
      </w:r>
      <w:r>
        <w:rPr>
          <w:rFonts w:hint="eastAsia"/>
          <w:shd w:val="clear" w:color="FFFFFF" w:fill="D9D9D9"/>
        </w:rPr>
        <w:t>分值构成</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）商务部分：见评审办法前附表；</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）技术部分：见评审办法前附表；</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）响应报价：见评审办法前附表；</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）其他评分因素：见评审办法前附表。</w:t>
      </w:r>
    </w:p>
    <w:p w:rsidR="00DB27A3" w:rsidRDefault="00DF75F1">
      <w:pPr>
        <w:ind w:firstLine="420"/>
        <w:rPr>
          <w:shd w:val="clear" w:color="FFFFFF" w:fill="D9D9D9"/>
        </w:rPr>
      </w:pPr>
      <w:r>
        <w:rPr>
          <w:rFonts w:hint="eastAsia"/>
          <w:shd w:val="clear" w:color="FFFFFF" w:fill="D9D9D9"/>
        </w:rPr>
        <w:t xml:space="preserve">2.2.2 </w:t>
      </w:r>
      <w:r>
        <w:rPr>
          <w:rFonts w:hint="eastAsia"/>
          <w:shd w:val="clear" w:color="FFFFFF" w:fill="D9D9D9"/>
        </w:rPr>
        <w:t>评分标准</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）商务评分标准：见评审办法前附表；</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）技术评分标准：见评审办法前附表；</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）响应报价评分标准：见评审办法前附表；</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）其他因素评分标准：见评审办法前附表。</w:t>
      </w:r>
    </w:p>
    <w:p w:rsidR="00DB27A3" w:rsidRDefault="00DF75F1">
      <w:pPr>
        <w:pStyle w:val="2"/>
        <w:rPr>
          <w:shd w:val="clear" w:color="FFFFFF" w:fill="D9D9D9"/>
        </w:rPr>
      </w:pPr>
      <w:r>
        <w:rPr>
          <w:rFonts w:hint="eastAsia"/>
          <w:shd w:val="clear" w:color="FFFFFF" w:fill="D9D9D9"/>
        </w:rPr>
        <w:t xml:space="preserve">3. </w:t>
      </w:r>
      <w:r>
        <w:rPr>
          <w:rFonts w:hint="eastAsia"/>
          <w:shd w:val="clear" w:color="FFFFFF" w:fill="D9D9D9"/>
        </w:rPr>
        <w:t>评审</w:t>
      </w:r>
      <w:r>
        <w:rPr>
          <w:rFonts w:hint="eastAsia"/>
          <w:shd w:val="clear" w:color="FFFFFF" w:fill="D9D9D9"/>
        </w:rPr>
        <w:t>程序</w:t>
      </w:r>
    </w:p>
    <w:p w:rsidR="00DB27A3" w:rsidRDefault="00DF75F1">
      <w:pPr>
        <w:pStyle w:val="3"/>
        <w:ind w:firstLine="422"/>
        <w:rPr>
          <w:shd w:val="clear" w:color="FFFFFF" w:fill="D9D9D9"/>
        </w:rPr>
      </w:pPr>
      <w:r>
        <w:rPr>
          <w:rFonts w:hint="eastAsia"/>
          <w:shd w:val="clear" w:color="FFFFFF" w:fill="D9D9D9"/>
        </w:rPr>
        <w:t xml:space="preserve">3.1 </w:t>
      </w:r>
      <w:r>
        <w:rPr>
          <w:rFonts w:hint="eastAsia"/>
          <w:shd w:val="clear" w:color="FFFFFF" w:fill="D9D9D9"/>
        </w:rPr>
        <w:t>初步评审</w:t>
      </w:r>
    </w:p>
    <w:p w:rsidR="00DB27A3" w:rsidRDefault="00DF75F1">
      <w:pPr>
        <w:ind w:firstLine="420"/>
        <w:rPr>
          <w:shd w:val="clear" w:color="FFFFFF" w:fill="D9D9D9"/>
        </w:rPr>
      </w:pPr>
      <w:r>
        <w:rPr>
          <w:rFonts w:hint="eastAsia"/>
          <w:shd w:val="clear" w:color="FFFFFF" w:fill="D9D9D9"/>
        </w:rPr>
        <w:t xml:space="preserve">3.1.1 </w:t>
      </w:r>
      <w:r>
        <w:rPr>
          <w:rFonts w:hint="eastAsia"/>
          <w:shd w:val="clear" w:color="FFFFFF" w:fill="D9D9D9"/>
        </w:rPr>
        <w:t>评审委员会</w:t>
      </w:r>
      <w:r>
        <w:rPr>
          <w:rFonts w:hint="eastAsia"/>
          <w:shd w:val="clear" w:color="FFFFFF" w:fill="D9D9D9"/>
        </w:rPr>
        <w:t>依据本章第</w:t>
      </w:r>
      <w:r>
        <w:rPr>
          <w:rFonts w:hint="eastAsia"/>
          <w:shd w:val="clear" w:color="FFFFFF" w:fill="D9D9D9"/>
        </w:rPr>
        <w:t xml:space="preserve"> </w:t>
      </w:r>
      <w:r>
        <w:rPr>
          <w:rFonts w:hint="eastAsia"/>
          <w:shd w:val="clear" w:color="FFFFFF" w:fill="D9D9D9"/>
        </w:rPr>
        <w:t>2.1</w:t>
      </w:r>
      <w:r>
        <w:rPr>
          <w:rFonts w:hint="eastAsia"/>
          <w:shd w:val="clear" w:color="FFFFFF" w:fill="D9D9D9"/>
        </w:rPr>
        <w:t xml:space="preserve"> </w:t>
      </w:r>
      <w:r>
        <w:rPr>
          <w:rFonts w:hint="eastAsia"/>
          <w:shd w:val="clear" w:color="FFFFFF" w:fill="D9D9D9"/>
        </w:rPr>
        <w:t>项</w:t>
      </w:r>
      <w:r>
        <w:rPr>
          <w:rFonts w:hint="eastAsia"/>
          <w:shd w:val="clear" w:color="FFFFFF" w:fill="D9D9D9"/>
        </w:rPr>
        <w:t>规定的标准对</w:t>
      </w:r>
      <w:r>
        <w:rPr>
          <w:rFonts w:hint="eastAsia"/>
          <w:shd w:val="clear" w:color="FFFFFF" w:fill="D9D9D9"/>
        </w:rPr>
        <w:t>响应文件</w:t>
      </w:r>
      <w:r>
        <w:rPr>
          <w:rFonts w:hint="eastAsia"/>
          <w:shd w:val="clear" w:color="FFFFFF" w:fill="D9D9D9"/>
        </w:rPr>
        <w:t>进行初步评审。有一项不符合评审标准的，</w:t>
      </w:r>
      <w:r>
        <w:rPr>
          <w:rFonts w:hint="eastAsia"/>
          <w:shd w:val="clear" w:color="FFFFFF" w:fill="D9D9D9"/>
        </w:rPr>
        <w:t>评审委员会</w:t>
      </w:r>
      <w:r>
        <w:rPr>
          <w:rFonts w:hint="eastAsia"/>
          <w:shd w:val="clear" w:color="FFFFFF" w:fill="D9D9D9"/>
        </w:rPr>
        <w:t>应当否决其</w:t>
      </w:r>
      <w:r>
        <w:rPr>
          <w:rFonts w:hint="eastAsia"/>
          <w:shd w:val="clear" w:color="FFFFFF" w:fill="D9D9D9"/>
        </w:rPr>
        <w:t>响应</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3.1.2 </w:t>
      </w:r>
      <w:r>
        <w:rPr>
          <w:rFonts w:hint="eastAsia"/>
          <w:shd w:val="clear" w:color="FFFFFF" w:fill="D9D9D9"/>
        </w:rPr>
        <w:t>响应人</w:t>
      </w:r>
      <w:r>
        <w:rPr>
          <w:rFonts w:hint="eastAsia"/>
          <w:shd w:val="clear" w:color="FFFFFF" w:fill="D9D9D9"/>
        </w:rPr>
        <w:t>有以下情形之一的，</w:t>
      </w:r>
      <w:r>
        <w:rPr>
          <w:rFonts w:hint="eastAsia"/>
          <w:shd w:val="clear" w:color="FFFFFF" w:fill="D9D9D9"/>
        </w:rPr>
        <w:t>评审委员会</w:t>
      </w:r>
      <w:r>
        <w:rPr>
          <w:rFonts w:hint="eastAsia"/>
          <w:shd w:val="clear" w:color="FFFFFF" w:fill="D9D9D9"/>
        </w:rPr>
        <w:t>应当否决其</w:t>
      </w:r>
      <w:r>
        <w:rPr>
          <w:rFonts w:hint="eastAsia"/>
          <w:shd w:val="clear" w:color="FFFFFF" w:fill="D9D9D9"/>
        </w:rPr>
        <w:t>响应</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）第二章“</w:t>
      </w:r>
      <w:r>
        <w:rPr>
          <w:rFonts w:hint="eastAsia"/>
          <w:shd w:val="clear" w:color="FFFFFF" w:fill="D9D9D9"/>
        </w:rPr>
        <w:t>响应人</w:t>
      </w:r>
      <w:r>
        <w:rPr>
          <w:rFonts w:hint="eastAsia"/>
          <w:shd w:val="clear" w:color="FFFFFF" w:fill="D9D9D9"/>
        </w:rPr>
        <w:t>须知”第</w:t>
      </w:r>
      <w:r>
        <w:rPr>
          <w:rFonts w:hint="eastAsia"/>
          <w:shd w:val="clear" w:color="FFFFFF" w:fill="D9D9D9"/>
        </w:rPr>
        <w:t xml:space="preserve"> </w:t>
      </w:r>
      <w:r>
        <w:rPr>
          <w:rFonts w:hint="eastAsia"/>
          <w:shd w:val="clear" w:color="FFFFFF" w:fill="D9D9D9"/>
        </w:rPr>
        <w:t>1.4.3</w:t>
      </w:r>
      <w:r>
        <w:rPr>
          <w:rFonts w:hint="eastAsia"/>
          <w:shd w:val="clear" w:color="FFFFFF" w:fill="D9D9D9"/>
        </w:rPr>
        <w:t xml:space="preserve"> </w:t>
      </w:r>
      <w:r>
        <w:rPr>
          <w:rFonts w:hint="eastAsia"/>
          <w:shd w:val="clear" w:color="FFFFFF" w:fill="D9D9D9"/>
        </w:rPr>
        <w:t>项规定的任何一种情形的；</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）串通或弄虚作假或有其他违法行为的；</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）不按</w:t>
      </w:r>
      <w:r>
        <w:rPr>
          <w:rFonts w:hint="eastAsia"/>
          <w:shd w:val="clear" w:color="FFFFFF" w:fill="D9D9D9"/>
        </w:rPr>
        <w:t>评审委员会</w:t>
      </w:r>
      <w:r>
        <w:rPr>
          <w:rFonts w:hint="eastAsia"/>
          <w:shd w:val="clear" w:color="FFFFFF" w:fill="D9D9D9"/>
        </w:rPr>
        <w:t>要求澄清、说明或补正的。</w:t>
      </w:r>
    </w:p>
    <w:p w:rsidR="00DB27A3" w:rsidRDefault="00DF75F1">
      <w:pPr>
        <w:ind w:firstLine="420"/>
        <w:rPr>
          <w:shd w:val="clear" w:color="FFFFFF" w:fill="D9D9D9"/>
        </w:rPr>
      </w:pPr>
      <w:r>
        <w:rPr>
          <w:rFonts w:hint="eastAsia"/>
          <w:shd w:val="clear" w:color="FFFFFF" w:fill="D9D9D9"/>
        </w:rPr>
        <w:t xml:space="preserve">3.1.3 </w:t>
      </w:r>
      <w:r>
        <w:rPr>
          <w:rFonts w:hint="eastAsia"/>
          <w:shd w:val="clear" w:color="FFFFFF" w:fill="D9D9D9"/>
        </w:rPr>
        <w:t>响应报价</w:t>
      </w:r>
      <w:r>
        <w:rPr>
          <w:rFonts w:hint="eastAsia"/>
          <w:shd w:val="clear" w:color="FFFFFF" w:fill="D9D9D9"/>
        </w:rPr>
        <w:t>有算术错误及其他错误的，</w:t>
      </w:r>
      <w:r>
        <w:rPr>
          <w:rFonts w:hint="eastAsia"/>
          <w:shd w:val="clear" w:color="FFFFFF" w:fill="D9D9D9"/>
        </w:rPr>
        <w:t>评审委员会</w:t>
      </w:r>
      <w:r>
        <w:rPr>
          <w:rFonts w:hint="eastAsia"/>
          <w:shd w:val="clear" w:color="FFFFFF" w:fill="D9D9D9"/>
        </w:rPr>
        <w:t>按以下原则要求</w:t>
      </w:r>
      <w:r>
        <w:rPr>
          <w:rFonts w:hint="eastAsia"/>
          <w:shd w:val="clear" w:color="FFFFFF" w:fill="D9D9D9"/>
        </w:rPr>
        <w:t>响应人</w:t>
      </w:r>
      <w:r>
        <w:rPr>
          <w:rFonts w:hint="eastAsia"/>
          <w:shd w:val="clear" w:color="FFFFFF" w:fill="D9D9D9"/>
        </w:rPr>
        <w:t>对</w:t>
      </w:r>
      <w:r>
        <w:rPr>
          <w:rFonts w:hint="eastAsia"/>
          <w:shd w:val="clear" w:color="FFFFFF" w:fill="D9D9D9"/>
        </w:rPr>
        <w:t>响应报</w:t>
      </w:r>
      <w:r>
        <w:rPr>
          <w:rFonts w:hint="eastAsia"/>
          <w:shd w:val="clear" w:color="FFFFFF" w:fill="D9D9D9"/>
        </w:rPr>
        <w:lastRenderedPageBreak/>
        <w:t>价</w:t>
      </w:r>
      <w:r>
        <w:rPr>
          <w:rFonts w:hint="eastAsia"/>
          <w:shd w:val="clear" w:color="FFFFFF" w:fill="D9D9D9"/>
        </w:rPr>
        <w:t>进行修正，并要求</w:t>
      </w:r>
      <w:r>
        <w:rPr>
          <w:rFonts w:hint="eastAsia"/>
          <w:shd w:val="clear" w:color="FFFFFF" w:fill="D9D9D9"/>
        </w:rPr>
        <w:t>响应人</w:t>
      </w:r>
      <w:r>
        <w:rPr>
          <w:rFonts w:hint="eastAsia"/>
          <w:shd w:val="clear" w:color="FFFFFF" w:fill="D9D9D9"/>
        </w:rPr>
        <w:t>书面澄清确认。</w:t>
      </w:r>
      <w:r>
        <w:rPr>
          <w:rFonts w:hint="eastAsia"/>
          <w:shd w:val="clear" w:color="FFFFFF" w:fill="D9D9D9"/>
        </w:rPr>
        <w:t>响应人</w:t>
      </w:r>
      <w:r>
        <w:rPr>
          <w:rFonts w:hint="eastAsia"/>
          <w:shd w:val="clear" w:color="FFFFFF" w:fill="D9D9D9"/>
        </w:rPr>
        <w:t>拒不澄清确认的，</w:t>
      </w:r>
      <w:r>
        <w:rPr>
          <w:rFonts w:hint="eastAsia"/>
          <w:shd w:val="clear" w:color="FFFFFF" w:fill="D9D9D9"/>
        </w:rPr>
        <w:t>评审委员会</w:t>
      </w:r>
      <w:r>
        <w:rPr>
          <w:rFonts w:hint="eastAsia"/>
          <w:shd w:val="clear" w:color="FFFFFF" w:fill="D9D9D9"/>
        </w:rPr>
        <w:t>应当否决其</w:t>
      </w:r>
      <w:r>
        <w:rPr>
          <w:rFonts w:hint="eastAsia"/>
          <w:shd w:val="clear" w:color="FFFFFF" w:fill="D9D9D9"/>
        </w:rPr>
        <w:t>响应</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1</w:t>
      </w:r>
      <w:r>
        <w:rPr>
          <w:rFonts w:hint="eastAsia"/>
          <w:shd w:val="clear" w:color="FFFFFF" w:fill="D9D9D9"/>
        </w:rPr>
        <w:t>）</w:t>
      </w:r>
      <w:r>
        <w:rPr>
          <w:rFonts w:hint="eastAsia"/>
          <w:shd w:val="clear" w:color="FFFFFF" w:fill="D9D9D9"/>
        </w:rPr>
        <w:t>响应文件</w:t>
      </w:r>
      <w:r>
        <w:rPr>
          <w:rFonts w:hint="eastAsia"/>
          <w:shd w:val="clear" w:color="FFFFFF" w:fill="D9D9D9"/>
        </w:rPr>
        <w:t>中的大写金额与小写金额不一致的，以大写金额为准；</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2</w:t>
      </w:r>
      <w:r>
        <w:rPr>
          <w:rFonts w:hint="eastAsia"/>
          <w:shd w:val="clear" w:color="FFFFFF" w:fill="D9D9D9"/>
        </w:rPr>
        <w:t>）总价金额与依据单价计算出的结果不一致的，以单价金额为准修正总价，但单价金额小数点有明显错误的除外。</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3</w:t>
      </w:r>
      <w:r>
        <w:rPr>
          <w:rFonts w:hint="eastAsia"/>
          <w:shd w:val="clear" w:color="FFFFFF" w:fill="D9D9D9"/>
        </w:rPr>
        <w:t>）</w:t>
      </w:r>
      <w:r>
        <w:rPr>
          <w:rFonts w:hint="eastAsia"/>
          <w:shd w:val="clear" w:color="FFFFFF" w:fill="D9D9D9"/>
        </w:rPr>
        <w:t>响应文件中响应函与开标一览表不一致的，以响应函为准。</w:t>
      </w:r>
    </w:p>
    <w:p w:rsidR="00DB27A3" w:rsidRDefault="00DF75F1">
      <w:pPr>
        <w:ind w:firstLine="420"/>
        <w:rPr>
          <w:shd w:val="clear" w:color="FFFFFF" w:fill="D9D9D9"/>
        </w:rPr>
      </w:pPr>
      <w:r>
        <w:rPr>
          <w:rFonts w:hint="eastAsia"/>
          <w:shd w:val="clear" w:color="FFFFFF" w:fill="D9D9D9"/>
        </w:rPr>
        <w:t>（</w:t>
      </w:r>
      <w:r>
        <w:rPr>
          <w:rFonts w:hint="eastAsia"/>
          <w:shd w:val="clear" w:color="FFFFFF" w:fill="D9D9D9"/>
        </w:rPr>
        <w:t>4</w:t>
      </w:r>
      <w:r>
        <w:rPr>
          <w:rFonts w:hint="eastAsia"/>
          <w:shd w:val="clear" w:color="FFFFFF" w:fill="D9D9D9"/>
        </w:rPr>
        <w:t>）含税报价与不含税报价不一致的，以不含税报价修正含税报价。</w:t>
      </w:r>
    </w:p>
    <w:p w:rsidR="00DB27A3" w:rsidRDefault="00DF75F1">
      <w:pPr>
        <w:ind w:firstLine="420"/>
        <w:rPr>
          <w:shd w:val="clear" w:color="FFFFFF" w:fill="D9D9D9"/>
        </w:rPr>
      </w:pPr>
      <w:r>
        <w:rPr>
          <w:rFonts w:hint="eastAsia"/>
          <w:shd w:val="clear" w:color="FFFFFF" w:fill="D9D9D9"/>
        </w:rPr>
        <w:t xml:space="preserve">3.1.4 </w:t>
      </w:r>
      <w:r>
        <w:rPr>
          <w:rFonts w:hint="eastAsia"/>
          <w:shd w:val="clear" w:color="FFFFFF" w:fill="D9D9D9"/>
        </w:rPr>
        <w:t>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ascii="宋体" w:hAnsi="宋体" w:cs="宋体" w:hint="eastAsia"/>
          <w:kern w:val="0"/>
          <w:szCs w:val="21"/>
          <w:shd w:val="clear" w:color="FFFFFF" w:fill="D9D9D9"/>
        </w:rPr>
        <w:t>注：本款只适用于首次</w:t>
      </w:r>
      <w:r>
        <w:rPr>
          <w:rFonts w:ascii="宋体" w:hAnsi="宋体" w:cs="宋体" w:hint="eastAsia"/>
          <w:kern w:val="0"/>
          <w:szCs w:val="21"/>
          <w:shd w:val="clear" w:color="FFFFFF" w:fill="D9D9D9"/>
        </w:rPr>
        <w:t>询比</w:t>
      </w:r>
      <w:r>
        <w:rPr>
          <w:rFonts w:ascii="宋体" w:hAnsi="宋体" w:cs="宋体" w:hint="eastAsia"/>
          <w:kern w:val="0"/>
          <w:szCs w:val="21"/>
          <w:shd w:val="clear" w:color="FFFFFF" w:fill="D9D9D9"/>
        </w:rPr>
        <w:t>。</w:t>
      </w:r>
      <w:r>
        <w:rPr>
          <w:rFonts w:ascii="宋体" w:hAnsi="宋体" w:cs="宋体" w:hint="eastAsia"/>
          <w:kern w:val="0"/>
          <w:szCs w:val="21"/>
          <w:shd w:val="clear" w:color="FFFFFF" w:fill="D9D9D9"/>
        </w:rPr>
        <w:t>重新询比经评审有有效响应人的，应当确定排名。</w:t>
      </w:r>
      <w:r>
        <w:rPr>
          <w:rFonts w:hint="eastAsia"/>
          <w:shd w:val="clear" w:color="FFFFFF" w:fill="D9D9D9"/>
        </w:rPr>
        <w:t>）</w:t>
      </w:r>
    </w:p>
    <w:p w:rsidR="00DB27A3" w:rsidRDefault="00DF75F1">
      <w:pPr>
        <w:pStyle w:val="3"/>
        <w:ind w:firstLine="422"/>
        <w:rPr>
          <w:shd w:val="clear" w:color="FFFFFF" w:fill="D9D9D9"/>
        </w:rPr>
      </w:pPr>
      <w:r>
        <w:rPr>
          <w:rFonts w:hint="eastAsia"/>
          <w:shd w:val="clear" w:color="FFFFFF" w:fill="D9D9D9"/>
        </w:rPr>
        <w:t xml:space="preserve">3.2 </w:t>
      </w:r>
      <w:r>
        <w:rPr>
          <w:rFonts w:hint="eastAsia"/>
          <w:shd w:val="clear" w:color="FFFFFF" w:fill="D9D9D9"/>
        </w:rPr>
        <w:t>详细评审</w:t>
      </w:r>
    </w:p>
    <w:p w:rsidR="00DB27A3" w:rsidRDefault="00DF75F1">
      <w:pPr>
        <w:ind w:firstLine="420"/>
        <w:rPr>
          <w:shd w:val="clear" w:color="FFFFFF" w:fill="D9D9D9"/>
        </w:rPr>
      </w:pPr>
      <w:r>
        <w:rPr>
          <w:rFonts w:hint="eastAsia"/>
          <w:shd w:val="clear" w:color="FFFFFF" w:fill="D9D9D9"/>
        </w:rPr>
        <w:t xml:space="preserve">3.2.1 </w:t>
      </w:r>
      <w:r>
        <w:rPr>
          <w:rFonts w:hint="eastAsia"/>
          <w:shd w:val="clear" w:color="FFFFFF" w:fill="D9D9D9"/>
        </w:rPr>
        <w:t>评审委员会</w:t>
      </w:r>
      <w:r>
        <w:rPr>
          <w:rFonts w:hint="eastAsia"/>
          <w:shd w:val="clear" w:color="FFFFFF" w:fill="D9D9D9"/>
        </w:rPr>
        <w:t>按本章第</w:t>
      </w:r>
      <w:r>
        <w:rPr>
          <w:rFonts w:hint="eastAsia"/>
          <w:shd w:val="clear" w:color="FFFFFF" w:fill="D9D9D9"/>
        </w:rPr>
        <w:t xml:space="preserve"> 2.2 </w:t>
      </w:r>
      <w:r>
        <w:rPr>
          <w:rFonts w:hint="eastAsia"/>
          <w:shd w:val="clear" w:color="FFFFFF" w:fill="D9D9D9"/>
        </w:rPr>
        <w:t>项</w:t>
      </w:r>
      <w:r>
        <w:rPr>
          <w:rFonts w:hint="eastAsia"/>
          <w:shd w:val="clear" w:color="FFFFFF" w:fill="D9D9D9"/>
        </w:rPr>
        <w:t>规定的量化因素和分值进行打分，并计算出综合评估得分。</w:t>
      </w:r>
    </w:p>
    <w:p w:rsidR="00DB27A3" w:rsidRDefault="00DF75F1">
      <w:pPr>
        <w:ind w:firstLine="420"/>
        <w:rPr>
          <w:shd w:val="clear" w:color="FFFFFF" w:fill="D9D9D9"/>
        </w:rPr>
      </w:pPr>
      <w:r>
        <w:rPr>
          <w:rFonts w:hint="eastAsia"/>
          <w:shd w:val="clear" w:color="FFFFFF" w:fill="D9D9D9"/>
        </w:rPr>
        <w:t xml:space="preserve">3.2.2 </w:t>
      </w:r>
      <w:r>
        <w:rPr>
          <w:rFonts w:hint="eastAsia"/>
          <w:shd w:val="clear" w:color="FFFFFF" w:fill="D9D9D9"/>
        </w:rPr>
        <w:t>评分分值计算保留小数点后两位，小数点后第三位“四舍五入”。</w:t>
      </w:r>
    </w:p>
    <w:p w:rsidR="00DB27A3" w:rsidRDefault="00DF75F1">
      <w:pPr>
        <w:ind w:firstLine="420"/>
        <w:rPr>
          <w:shd w:val="clear" w:color="FFFFFF" w:fill="D9D9D9"/>
        </w:rPr>
      </w:pPr>
      <w:r>
        <w:rPr>
          <w:rFonts w:hint="eastAsia"/>
          <w:shd w:val="clear" w:color="FFFFFF" w:fill="D9D9D9"/>
        </w:rPr>
        <w:t xml:space="preserve">3.2.3 </w:t>
      </w:r>
      <w:r>
        <w:rPr>
          <w:rFonts w:hint="eastAsia"/>
          <w:shd w:val="clear" w:color="FFFFFF" w:fill="D9D9D9"/>
        </w:rPr>
        <w:t>响应人</w:t>
      </w:r>
      <w:r>
        <w:rPr>
          <w:rFonts w:hint="eastAsia"/>
          <w:shd w:val="clear" w:color="FFFFFF" w:fill="D9D9D9"/>
        </w:rPr>
        <w:t>得分</w:t>
      </w:r>
      <w:r>
        <w:rPr>
          <w:rFonts w:hint="eastAsia"/>
          <w:shd w:val="clear" w:color="FFFFFF" w:fill="D9D9D9"/>
        </w:rPr>
        <w:t>=A+B+C</w:t>
      </w:r>
      <w:r>
        <w:rPr>
          <w:rFonts w:hint="eastAsia"/>
          <w:shd w:val="clear" w:color="FFFFFF" w:fill="D9D9D9"/>
        </w:rPr>
        <w:t>+D</w:t>
      </w:r>
      <w:r>
        <w:rPr>
          <w:rFonts w:hint="eastAsia"/>
          <w:shd w:val="clear" w:color="FFFFFF" w:fill="D9D9D9"/>
        </w:rPr>
        <w:t>，</w:t>
      </w:r>
      <w:r>
        <w:rPr>
          <w:shd w:val="clear" w:color="FFFFFF" w:fill="D9D9D9"/>
        </w:rPr>
        <w:t>若无其他因素</w:t>
      </w:r>
      <w:r>
        <w:rPr>
          <w:shd w:val="clear" w:color="FFFFFF" w:fill="D9D9D9"/>
        </w:rPr>
        <w:t>D=0</w:t>
      </w:r>
      <w:r>
        <w:rPr>
          <w:rFonts w:hint="eastAsia"/>
          <w:shd w:val="clear" w:color="FFFFFF" w:fill="D9D9D9"/>
        </w:rPr>
        <w:t>。</w:t>
      </w:r>
    </w:p>
    <w:p w:rsidR="00DB27A3" w:rsidRDefault="00DF75F1">
      <w:pPr>
        <w:pStyle w:val="3"/>
        <w:ind w:firstLine="422"/>
        <w:rPr>
          <w:shd w:val="clear" w:color="FFFFFF" w:fill="D9D9D9"/>
        </w:rPr>
      </w:pPr>
      <w:r>
        <w:rPr>
          <w:rFonts w:hint="eastAsia"/>
          <w:shd w:val="clear" w:color="FFFFFF" w:fill="D9D9D9"/>
        </w:rPr>
        <w:t xml:space="preserve">3.3 </w:t>
      </w:r>
      <w:r>
        <w:rPr>
          <w:rFonts w:hint="eastAsia"/>
          <w:shd w:val="clear" w:color="FFFFFF" w:fill="D9D9D9"/>
        </w:rPr>
        <w:t>响应文件</w:t>
      </w:r>
      <w:r>
        <w:rPr>
          <w:rFonts w:hint="eastAsia"/>
          <w:shd w:val="clear" w:color="FFFFFF" w:fill="D9D9D9"/>
        </w:rPr>
        <w:t>的澄清和补正</w:t>
      </w:r>
    </w:p>
    <w:p w:rsidR="00DB27A3" w:rsidRDefault="00DF75F1">
      <w:pPr>
        <w:ind w:firstLine="420"/>
        <w:rPr>
          <w:shd w:val="clear" w:color="FFFFFF" w:fill="D9D9D9"/>
        </w:rPr>
      </w:pPr>
      <w:r>
        <w:rPr>
          <w:rFonts w:hint="eastAsia"/>
          <w:shd w:val="clear" w:color="FFFFFF" w:fill="D9D9D9"/>
        </w:rPr>
        <w:t>3.3.1</w:t>
      </w:r>
      <w:r>
        <w:rPr>
          <w:rFonts w:hint="eastAsia"/>
          <w:shd w:val="clear" w:color="FFFFFF" w:fill="D9D9D9"/>
        </w:rPr>
        <w:t xml:space="preserve"> </w:t>
      </w:r>
      <w:r>
        <w:rPr>
          <w:rFonts w:hint="eastAsia"/>
          <w:shd w:val="clear" w:color="FFFFFF" w:fill="D9D9D9"/>
        </w:rPr>
        <w:t>在</w:t>
      </w:r>
      <w:r>
        <w:rPr>
          <w:rFonts w:hint="eastAsia"/>
          <w:shd w:val="clear" w:color="FFFFFF" w:fill="D9D9D9"/>
        </w:rPr>
        <w:t>评审</w:t>
      </w:r>
      <w:r>
        <w:rPr>
          <w:rFonts w:hint="eastAsia"/>
          <w:shd w:val="clear" w:color="FFFFFF" w:fill="D9D9D9"/>
        </w:rPr>
        <w:t>过程中，</w:t>
      </w:r>
      <w:r>
        <w:rPr>
          <w:rFonts w:hint="eastAsia"/>
          <w:shd w:val="clear" w:color="FFFFFF" w:fill="D9D9D9"/>
        </w:rPr>
        <w:t>评审委员会</w:t>
      </w:r>
      <w:r>
        <w:rPr>
          <w:rFonts w:hint="eastAsia"/>
          <w:shd w:val="clear" w:color="FFFFFF" w:fill="D9D9D9"/>
        </w:rPr>
        <w:t>可以书面形式要求</w:t>
      </w:r>
      <w:r>
        <w:rPr>
          <w:rFonts w:hint="eastAsia"/>
          <w:shd w:val="clear" w:color="FFFFFF" w:fill="D9D9D9"/>
        </w:rPr>
        <w:t>响应人</w:t>
      </w:r>
      <w:r>
        <w:rPr>
          <w:rFonts w:hint="eastAsia"/>
          <w:shd w:val="clear" w:color="FFFFFF" w:fill="D9D9D9"/>
        </w:rPr>
        <w:t>对所提交</w:t>
      </w:r>
      <w:r>
        <w:rPr>
          <w:rFonts w:hint="eastAsia"/>
          <w:shd w:val="clear" w:color="FFFFFF" w:fill="D9D9D9"/>
        </w:rPr>
        <w:t>响应文件</w:t>
      </w:r>
      <w:r>
        <w:rPr>
          <w:rFonts w:hint="eastAsia"/>
          <w:shd w:val="clear" w:color="FFFFFF" w:fill="D9D9D9"/>
        </w:rPr>
        <w:t>中不明确的内容进行书面澄清或说明，或者对细微偏差进行补正。</w:t>
      </w:r>
      <w:r>
        <w:rPr>
          <w:rFonts w:hint="eastAsia"/>
          <w:shd w:val="clear" w:color="FFFFFF" w:fill="D9D9D9"/>
        </w:rPr>
        <w:t>评审委员会</w:t>
      </w:r>
      <w:r>
        <w:rPr>
          <w:rFonts w:hint="eastAsia"/>
          <w:shd w:val="clear" w:color="FFFFFF" w:fill="D9D9D9"/>
        </w:rPr>
        <w:t>不接受</w:t>
      </w:r>
      <w:r>
        <w:rPr>
          <w:rFonts w:hint="eastAsia"/>
          <w:shd w:val="clear" w:color="FFFFFF" w:fill="D9D9D9"/>
        </w:rPr>
        <w:t>响应人</w:t>
      </w:r>
      <w:r>
        <w:rPr>
          <w:rFonts w:hint="eastAsia"/>
          <w:shd w:val="clear" w:color="FFFFFF" w:fill="D9D9D9"/>
        </w:rPr>
        <w:t>主动提出的澄清、说明或补正。</w:t>
      </w:r>
    </w:p>
    <w:p w:rsidR="00DB27A3" w:rsidRDefault="00DF75F1">
      <w:pPr>
        <w:ind w:firstLine="420"/>
        <w:rPr>
          <w:shd w:val="clear" w:color="FFFFFF" w:fill="D9D9D9"/>
        </w:rPr>
      </w:pPr>
      <w:r>
        <w:rPr>
          <w:rFonts w:hint="eastAsia"/>
          <w:shd w:val="clear" w:color="FFFFFF" w:fill="D9D9D9"/>
        </w:rPr>
        <w:t xml:space="preserve">3.3.2 </w:t>
      </w:r>
      <w:r>
        <w:rPr>
          <w:rFonts w:hint="eastAsia"/>
          <w:shd w:val="clear" w:color="FFFFFF" w:fill="D9D9D9"/>
        </w:rPr>
        <w:t>澄清、说明和补正不得改变</w:t>
      </w:r>
      <w:r>
        <w:rPr>
          <w:rFonts w:hint="eastAsia"/>
          <w:shd w:val="clear" w:color="FFFFFF" w:fill="D9D9D9"/>
        </w:rPr>
        <w:t>响应文件</w:t>
      </w:r>
      <w:r>
        <w:rPr>
          <w:rFonts w:hint="eastAsia"/>
          <w:shd w:val="clear" w:color="FFFFFF" w:fill="D9D9D9"/>
        </w:rPr>
        <w:t>的实质性内容。</w:t>
      </w:r>
      <w:r>
        <w:rPr>
          <w:rFonts w:hint="eastAsia"/>
          <w:shd w:val="clear" w:color="FFFFFF" w:fill="D9D9D9"/>
        </w:rPr>
        <w:t>响应人</w:t>
      </w:r>
      <w:r>
        <w:rPr>
          <w:rFonts w:hint="eastAsia"/>
          <w:shd w:val="clear" w:color="FFFFFF" w:fill="D9D9D9"/>
        </w:rPr>
        <w:t>的书面澄清、说明</w:t>
      </w:r>
      <w:r>
        <w:rPr>
          <w:rFonts w:hint="eastAsia"/>
          <w:shd w:val="clear" w:color="FFFFFF" w:fill="D9D9D9"/>
        </w:rPr>
        <w:t>和补正属于</w:t>
      </w:r>
      <w:r>
        <w:rPr>
          <w:rFonts w:hint="eastAsia"/>
          <w:shd w:val="clear" w:color="FFFFFF" w:fill="D9D9D9"/>
        </w:rPr>
        <w:t>响应文件</w:t>
      </w:r>
      <w:r>
        <w:rPr>
          <w:rFonts w:hint="eastAsia"/>
          <w:shd w:val="clear" w:color="FFFFFF" w:fill="D9D9D9"/>
        </w:rPr>
        <w:t>的组成部分。</w:t>
      </w:r>
    </w:p>
    <w:p w:rsidR="00DB27A3" w:rsidRDefault="00DF75F1">
      <w:pPr>
        <w:ind w:firstLine="420"/>
        <w:rPr>
          <w:shd w:val="clear" w:color="FFFFFF" w:fill="D9D9D9"/>
        </w:rPr>
      </w:pPr>
      <w:r>
        <w:rPr>
          <w:rFonts w:hint="eastAsia"/>
          <w:shd w:val="clear" w:color="FFFFFF" w:fill="D9D9D9"/>
        </w:rPr>
        <w:t xml:space="preserve">3.3.3 </w:t>
      </w:r>
      <w:r>
        <w:rPr>
          <w:rFonts w:hint="eastAsia"/>
          <w:shd w:val="clear" w:color="FFFFFF" w:fill="D9D9D9"/>
        </w:rPr>
        <w:t>评审委员会</w:t>
      </w:r>
      <w:r>
        <w:rPr>
          <w:rFonts w:hint="eastAsia"/>
          <w:shd w:val="clear" w:color="FFFFFF" w:fill="D9D9D9"/>
        </w:rPr>
        <w:t>对</w:t>
      </w:r>
      <w:r>
        <w:rPr>
          <w:rFonts w:hint="eastAsia"/>
          <w:shd w:val="clear" w:color="FFFFFF" w:fill="D9D9D9"/>
        </w:rPr>
        <w:t>响应人</w:t>
      </w:r>
      <w:r>
        <w:rPr>
          <w:rFonts w:hint="eastAsia"/>
          <w:shd w:val="clear" w:color="FFFFFF" w:fill="D9D9D9"/>
        </w:rPr>
        <w:t>提交的澄清、说明或补正有疑问的，可以要求</w:t>
      </w:r>
      <w:r>
        <w:rPr>
          <w:rFonts w:hint="eastAsia"/>
          <w:shd w:val="clear" w:color="FFFFFF" w:fill="D9D9D9"/>
        </w:rPr>
        <w:t>响应人</w:t>
      </w:r>
      <w:r>
        <w:rPr>
          <w:rFonts w:hint="eastAsia"/>
          <w:shd w:val="clear" w:color="FFFFFF" w:fill="D9D9D9"/>
        </w:rPr>
        <w:t>进一步澄清、说明或补正，直至满足</w:t>
      </w:r>
      <w:r>
        <w:rPr>
          <w:rFonts w:hint="eastAsia"/>
          <w:shd w:val="clear" w:color="FFFFFF" w:fill="D9D9D9"/>
        </w:rPr>
        <w:t>评审委员会</w:t>
      </w:r>
      <w:r>
        <w:rPr>
          <w:rFonts w:hint="eastAsia"/>
          <w:shd w:val="clear" w:color="FFFFFF" w:fill="D9D9D9"/>
        </w:rPr>
        <w:t>的要求。</w:t>
      </w:r>
    </w:p>
    <w:p w:rsidR="00DB27A3" w:rsidRDefault="00DF75F1">
      <w:pPr>
        <w:pStyle w:val="3"/>
        <w:ind w:firstLine="422"/>
        <w:rPr>
          <w:shd w:val="clear" w:color="FFFFFF" w:fill="D9D9D9"/>
        </w:rPr>
      </w:pPr>
      <w:r>
        <w:rPr>
          <w:rFonts w:hint="eastAsia"/>
          <w:shd w:val="clear" w:color="FFFFFF" w:fill="D9D9D9"/>
        </w:rPr>
        <w:t xml:space="preserve">3.4 </w:t>
      </w:r>
      <w:r>
        <w:rPr>
          <w:rFonts w:hint="eastAsia"/>
          <w:shd w:val="clear" w:color="FFFFFF" w:fill="D9D9D9"/>
        </w:rPr>
        <w:t>评审</w:t>
      </w:r>
      <w:r>
        <w:rPr>
          <w:rFonts w:hint="eastAsia"/>
          <w:shd w:val="clear" w:color="FFFFFF" w:fill="D9D9D9"/>
        </w:rPr>
        <w:t>结果</w:t>
      </w:r>
    </w:p>
    <w:p w:rsidR="00DB27A3" w:rsidRDefault="00DF75F1">
      <w:pPr>
        <w:ind w:firstLine="420"/>
        <w:rPr>
          <w:shd w:val="clear" w:color="FFFFFF" w:fill="D9D9D9"/>
        </w:rPr>
      </w:pPr>
      <w:r>
        <w:rPr>
          <w:rFonts w:hint="eastAsia"/>
          <w:shd w:val="clear" w:color="FFFFFF" w:fill="D9D9D9"/>
        </w:rPr>
        <w:t xml:space="preserve">3.4.1 </w:t>
      </w:r>
      <w:r>
        <w:rPr>
          <w:rFonts w:hint="eastAsia"/>
          <w:shd w:val="clear" w:color="FFFFFF" w:fill="D9D9D9"/>
        </w:rPr>
        <w:t>评审委员会</w:t>
      </w:r>
      <w:r>
        <w:rPr>
          <w:rFonts w:hint="eastAsia"/>
          <w:shd w:val="clear" w:color="FFFFFF" w:fill="D9D9D9"/>
        </w:rPr>
        <w:t>按照</w:t>
      </w:r>
      <w:r>
        <w:rPr>
          <w:rFonts w:hint="eastAsia"/>
          <w:shd w:val="clear" w:color="FFFFFF" w:fill="D9D9D9"/>
        </w:rPr>
        <w:t>评审</w:t>
      </w:r>
      <w:r>
        <w:rPr>
          <w:shd w:val="clear" w:color="FFFFFF" w:fill="D9D9D9"/>
        </w:rPr>
        <w:t>办法前附表约定的原则确定排序</w:t>
      </w:r>
      <w:r>
        <w:rPr>
          <w:rFonts w:hint="eastAsia"/>
          <w:shd w:val="clear" w:color="FFFFFF" w:fill="D9D9D9"/>
        </w:rPr>
        <w:t>。</w:t>
      </w:r>
    </w:p>
    <w:p w:rsidR="00DB27A3" w:rsidRDefault="00DF75F1">
      <w:pPr>
        <w:ind w:firstLine="420"/>
        <w:rPr>
          <w:shd w:val="clear" w:color="FFFFFF" w:fill="D9D9D9"/>
        </w:rPr>
      </w:pPr>
      <w:r>
        <w:rPr>
          <w:rFonts w:hint="eastAsia"/>
          <w:shd w:val="clear" w:color="FFFFFF" w:fill="D9D9D9"/>
        </w:rPr>
        <w:t xml:space="preserve">3.4.2 </w:t>
      </w:r>
      <w:r>
        <w:rPr>
          <w:rFonts w:hint="eastAsia"/>
          <w:shd w:val="clear" w:color="FFFFFF" w:fill="D9D9D9"/>
        </w:rPr>
        <w:t>评审委员会</w:t>
      </w:r>
      <w:r>
        <w:rPr>
          <w:rFonts w:hint="eastAsia"/>
          <w:shd w:val="clear" w:color="FFFFFF" w:fill="D9D9D9"/>
        </w:rPr>
        <w:t>完成</w:t>
      </w:r>
      <w:r>
        <w:rPr>
          <w:rFonts w:hint="eastAsia"/>
          <w:shd w:val="clear" w:color="FFFFFF" w:fill="D9D9D9"/>
        </w:rPr>
        <w:t>评审</w:t>
      </w:r>
      <w:r>
        <w:rPr>
          <w:rFonts w:hint="eastAsia"/>
          <w:shd w:val="clear" w:color="FFFFFF" w:fill="D9D9D9"/>
        </w:rPr>
        <w:t>后，应当向</w:t>
      </w:r>
      <w:r>
        <w:rPr>
          <w:rFonts w:hint="eastAsia"/>
          <w:shd w:val="clear" w:color="FFFFFF" w:fill="D9D9D9"/>
        </w:rPr>
        <w:t>采购人</w:t>
      </w:r>
      <w:r>
        <w:rPr>
          <w:rFonts w:hint="eastAsia"/>
          <w:shd w:val="clear" w:color="FFFFFF" w:fill="D9D9D9"/>
        </w:rPr>
        <w:t>提交书面</w:t>
      </w:r>
      <w:r>
        <w:rPr>
          <w:rFonts w:hint="eastAsia"/>
          <w:shd w:val="clear" w:color="FFFFFF" w:fill="D9D9D9"/>
        </w:rPr>
        <w:t>评审</w:t>
      </w:r>
      <w:r>
        <w:rPr>
          <w:rFonts w:hint="eastAsia"/>
          <w:shd w:val="clear" w:color="FFFFFF" w:fill="D9D9D9"/>
        </w:rPr>
        <w:t>报告。</w:t>
      </w:r>
    </w:p>
    <w:bookmarkEnd w:id="286"/>
    <w:bookmarkEnd w:id="287"/>
    <w:bookmarkEnd w:id="288"/>
    <w:bookmarkEnd w:id="289"/>
    <w:bookmarkEnd w:id="290"/>
    <w:bookmarkEnd w:id="291"/>
    <w:bookmarkEnd w:id="292"/>
    <w:bookmarkEnd w:id="293"/>
    <w:bookmarkEnd w:id="294"/>
    <w:bookmarkEnd w:id="295"/>
    <w:bookmarkEnd w:id="296"/>
    <w:bookmarkEnd w:id="297"/>
    <w:bookmarkEnd w:id="298"/>
    <w:p w:rsidR="00DB27A3" w:rsidRDefault="00DF75F1">
      <w:pPr>
        <w:ind w:firstLine="420"/>
      </w:pPr>
      <w:r>
        <w:rPr>
          <w:rFonts w:hint="eastAsia"/>
        </w:rPr>
        <w:lastRenderedPageBreak/>
        <w:br w:type="page"/>
      </w:r>
    </w:p>
    <w:p w:rsidR="00DB27A3" w:rsidRDefault="00DF75F1">
      <w:pPr>
        <w:pStyle w:val="1"/>
      </w:pPr>
      <w:bookmarkStart w:id="299" w:name="_Toc15061"/>
      <w:bookmarkStart w:id="300" w:name="_Toc15507"/>
      <w:bookmarkStart w:id="301" w:name="_Toc7529"/>
      <w:bookmarkStart w:id="302" w:name="_Toc29940"/>
      <w:bookmarkStart w:id="303" w:name="_Toc22353"/>
      <w:bookmarkStart w:id="304" w:name="_Toc29726"/>
      <w:bookmarkStart w:id="305" w:name="_Toc509218785"/>
      <w:bookmarkStart w:id="306" w:name="_Toc15178"/>
      <w:bookmarkStart w:id="307" w:name="_Toc21030"/>
      <w:bookmarkStart w:id="308" w:name="_Toc10046"/>
      <w:bookmarkStart w:id="309" w:name="_Toc12914"/>
      <w:bookmarkStart w:id="310" w:name="_Toc10070"/>
      <w:bookmarkStart w:id="311" w:name="_Toc430530509"/>
      <w:bookmarkStart w:id="312" w:name="_Toc26330"/>
      <w:bookmarkStart w:id="313" w:name="_Toc21357"/>
      <w:bookmarkStart w:id="314" w:name="_Toc22777"/>
      <w:bookmarkStart w:id="315" w:name="_Toc19937"/>
      <w:bookmarkStart w:id="316" w:name="_Toc3987"/>
      <w:bookmarkStart w:id="317" w:name="_Toc17630"/>
      <w:bookmarkStart w:id="318" w:name="_Toc30857"/>
      <w:bookmarkStart w:id="319" w:name="_Toc21792"/>
      <w:bookmarkStart w:id="320" w:name="_Toc57820636"/>
      <w:bookmarkStart w:id="321" w:name="_Toc7547"/>
      <w:bookmarkStart w:id="322" w:name="_Toc8474"/>
      <w:bookmarkStart w:id="323" w:name="_Toc21561"/>
      <w:bookmarkStart w:id="324" w:name="_Toc26253"/>
      <w:bookmarkStart w:id="325" w:name="_Toc6378"/>
      <w:bookmarkStart w:id="326" w:name="_Toc2952"/>
      <w:bookmarkStart w:id="327" w:name="_Toc14507"/>
      <w:bookmarkStart w:id="328" w:name="_Toc12079"/>
      <w:bookmarkEnd w:id="261"/>
      <w:bookmarkEnd w:id="262"/>
      <w:bookmarkEnd w:id="263"/>
      <w:bookmarkEnd w:id="264"/>
      <w:bookmarkEnd w:id="265"/>
      <w:bookmarkEnd w:id="285"/>
      <w:r>
        <w:rPr>
          <w:rFonts w:hint="eastAsia"/>
        </w:rPr>
        <w:lastRenderedPageBreak/>
        <w:t>第四章</w:t>
      </w:r>
      <w:r>
        <w:rPr>
          <w:rFonts w:hint="eastAsia"/>
        </w:rPr>
        <w:t xml:space="preserve"> </w:t>
      </w:r>
      <w:r>
        <w:rPr>
          <w:rFonts w:hint="eastAsia"/>
        </w:rPr>
        <w:t>合同条款及格式</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rsidR="00DB27A3" w:rsidRDefault="00DF75F1">
      <w:pPr>
        <w:ind w:firstLine="560"/>
        <w:jc w:val="right"/>
        <w:rPr>
          <w:rStyle w:val="ad"/>
          <w:rFonts w:ascii="宋体"/>
          <w:b w:val="0"/>
          <w:sz w:val="28"/>
          <w:szCs w:val="28"/>
        </w:rPr>
      </w:pPr>
      <w:bookmarkStart w:id="329" w:name="_Toc24851"/>
      <w:bookmarkStart w:id="330" w:name="_Toc25784"/>
      <w:r>
        <w:rPr>
          <w:rStyle w:val="ad"/>
          <w:rFonts w:ascii="宋体" w:hint="eastAsia"/>
          <w:b w:val="0"/>
          <w:sz w:val="28"/>
          <w:szCs w:val="28"/>
        </w:rPr>
        <w:t>编号：</w:t>
      </w:r>
      <w:r>
        <w:rPr>
          <w:rStyle w:val="ad"/>
          <w:rFonts w:ascii="宋体"/>
          <w:b w:val="0"/>
          <w:sz w:val="28"/>
          <w:szCs w:val="28"/>
        </w:rPr>
        <w:t>SXYHXXKJ202_____</w:t>
      </w:r>
    </w:p>
    <w:p w:rsidR="00DB27A3" w:rsidRDefault="00DB27A3">
      <w:pPr>
        <w:ind w:firstLine="422"/>
        <w:jc w:val="center"/>
        <w:rPr>
          <w:rStyle w:val="ad"/>
          <w:szCs w:val="21"/>
        </w:rPr>
      </w:pPr>
    </w:p>
    <w:p w:rsidR="00DB27A3" w:rsidRDefault="00DB27A3">
      <w:pPr>
        <w:ind w:firstLine="422"/>
        <w:jc w:val="center"/>
        <w:rPr>
          <w:rStyle w:val="ad"/>
          <w:szCs w:val="21"/>
        </w:rPr>
      </w:pPr>
    </w:p>
    <w:p w:rsidR="00DB27A3" w:rsidRDefault="00DB27A3">
      <w:pPr>
        <w:ind w:firstLine="422"/>
        <w:jc w:val="center"/>
        <w:rPr>
          <w:rStyle w:val="ad"/>
          <w:szCs w:val="21"/>
        </w:rPr>
      </w:pPr>
    </w:p>
    <w:p w:rsidR="00DB27A3" w:rsidRDefault="00DB27A3">
      <w:pPr>
        <w:ind w:firstLine="422"/>
        <w:jc w:val="center"/>
        <w:rPr>
          <w:rStyle w:val="ad"/>
          <w:szCs w:val="21"/>
        </w:rPr>
      </w:pPr>
    </w:p>
    <w:p w:rsidR="00DB27A3" w:rsidRDefault="00DF75F1">
      <w:pPr>
        <w:jc w:val="center"/>
        <w:rPr>
          <w:rStyle w:val="ad"/>
          <w:rFonts w:ascii="宋体"/>
          <w:sz w:val="52"/>
          <w:szCs w:val="52"/>
        </w:rPr>
      </w:pPr>
      <w:r>
        <w:rPr>
          <w:rStyle w:val="ad"/>
          <w:rFonts w:ascii="宋体" w:hint="eastAsia"/>
          <w:sz w:val="52"/>
          <w:szCs w:val="52"/>
        </w:rPr>
        <w:t>重庆三峡银行</w:t>
      </w:r>
    </w:p>
    <w:p w:rsidR="00DB27A3" w:rsidRDefault="00DF75F1">
      <w:pPr>
        <w:jc w:val="center"/>
        <w:rPr>
          <w:rStyle w:val="ad"/>
          <w:sz w:val="36"/>
          <w:szCs w:val="21"/>
        </w:rPr>
      </w:pPr>
      <w:r>
        <w:rPr>
          <w:rStyle w:val="ad"/>
          <w:rFonts w:ascii="宋体" w:hint="eastAsia"/>
          <w:sz w:val="52"/>
          <w:szCs w:val="52"/>
        </w:rPr>
        <w:t>AI</w:t>
      </w:r>
      <w:r>
        <w:rPr>
          <w:rStyle w:val="ad"/>
          <w:rFonts w:ascii="宋体" w:hint="eastAsia"/>
          <w:sz w:val="52"/>
          <w:szCs w:val="52"/>
        </w:rPr>
        <w:t>大模型应用体系建设</w:t>
      </w:r>
      <w:r>
        <w:rPr>
          <w:rStyle w:val="ad"/>
          <w:rFonts w:ascii="宋体" w:hint="eastAsia"/>
          <w:sz w:val="52"/>
          <w:szCs w:val="52"/>
        </w:rPr>
        <w:t>项目合同</w:t>
      </w:r>
    </w:p>
    <w:p w:rsidR="00DB27A3" w:rsidRDefault="00DB27A3">
      <w:pPr>
        <w:ind w:firstLine="422"/>
        <w:jc w:val="center"/>
        <w:rPr>
          <w:rStyle w:val="ad"/>
          <w:szCs w:val="21"/>
        </w:rPr>
      </w:pPr>
    </w:p>
    <w:p w:rsidR="00DB27A3" w:rsidRDefault="00DB27A3">
      <w:pPr>
        <w:ind w:firstLine="422"/>
        <w:jc w:val="center"/>
        <w:rPr>
          <w:rStyle w:val="ad"/>
          <w:szCs w:val="21"/>
        </w:rPr>
      </w:pPr>
    </w:p>
    <w:p w:rsidR="00DB27A3" w:rsidRDefault="00DB27A3">
      <w:pPr>
        <w:ind w:firstLine="422"/>
        <w:jc w:val="center"/>
        <w:rPr>
          <w:b/>
          <w:bCs/>
        </w:rPr>
      </w:pPr>
    </w:p>
    <w:p w:rsidR="00DB27A3" w:rsidRDefault="00DB27A3">
      <w:pPr>
        <w:ind w:firstLine="422"/>
        <w:jc w:val="center"/>
        <w:rPr>
          <w:b/>
          <w:bCs/>
        </w:rPr>
      </w:pPr>
    </w:p>
    <w:p w:rsidR="00DB27A3" w:rsidRDefault="00DB27A3">
      <w:pPr>
        <w:ind w:firstLine="422"/>
        <w:jc w:val="center"/>
        <w:rPr>
          <w:b/>
          <w:bCs/>
        </w:rPr>
      </w:pPr>
    </w:p>
    <w:p w:rsidR="00DB27A3" w:rsidRDefault="00DB27A3">
      <w:pPr>
        <w:ind w:firstLine="422"/>
        <w:rPr>
          <w:b/>
          <w:bCs/>
        </w:rPr>
      </w:pPr>
    </w:p>
    <w:p w:rsidR="00DB27A3" w:rsidRDefault="00DB27A3">
      <w:pPr>
        <w:ind w:firstLine="422"/>
        <w:jc w:val="center"/>
        <w:rPr>
          <w:b/>
          <w:bCs/>
        </w:rPr>
      </w:pPr>
    </w:p>
    <w:p w:rsidR="00DB27A3" w:rsidRDefault="00DB27A3">
      <w:pPr>
        <w:ind w:firstLine="422"/>
        <w:jc w:val="center"/>
        <w:rPr>
          <w:b/>
          <w:bCs/>
        </w:rPr>
      </w:pPr>
    </w:p>
    <w:p w:rsidR="00DB27A3" w:rsidRDefault="00DB27A3">
      <w:pPr>
        <w:ind w:firstLine="422"/>
        <w:jc w:val="center"/>
        <w:rPr>
          <w:b/>
          <w:bCs/>
        </w:rPr>
      </w:pPr>
    </w:p>
    <w:p w:rsidR="00DB27A3" w:rsidRDefault="00DF75F1">
      <w:pPr>
        <w:ind w:left="840" w:firstLine="562"/>
        <w:rPr>
          <w:rFonts w:ascii="宋体"/>
          <w:b/>
          <w:bCs/>
          <w:sz w:val="28"/>
        </w:rPr>
      </w:pPr>
      <w:r>
        <w:rPr>
          <w:rFonts w:ascii="宋体" w:hint="eastAsia"/>
          <w:b/>
          <w:bCs/>
          <w:sz w:val="28"/>
        </w:rPr>
        <w:t>委托方（甲方）：重庆三峡银行股份有限公司</w:t>
      </w:r>
    </w:p>
    <w:p w:rsidR="00DB27A3" w:rsidRDefault="00DF75F1">
      <w:pPr>
        <w:tabs>
          <w:tab w:val="right" w:pos="8312"/>
        </w:tabs>
        <w:ind w:left="840" w:firstLine="562"/>
        <w:rPr>
          <w:rFonts w:ascii="宋体"/>
          <w:b/>
          <w:bCs/>
          <w:sz w:val="28"/>
        </w:rPr>
      </w:pPr>
      <w:r>
        <w:rPr>
          <w:rFonts w:ascii="宋体" w:hint="eastAsia"/>
          <w:b/>
          <w:bCs/>
          <w:sz w:val="28"/>
        </w:rPr>
        <w:t>受托方（乙方）：</w:t>
      </w:r>
      <w:r>
        <w:rPr>
          <w:rFonts w:ascii="宋体"/>
          <w:b/>
          <w:bCs/>
          <w:sz w:val="28"/>
        </w:rPr>
        <w:tab/>
      </w:r>
    </w:p>
    <w:p w:rsidR="00DB27A3" w:rsidRDefault="00DF75F1">
      <w:pPr>
        <w:ind w:left="840" w:firstLine="562"/>
        <w:rPr>
          <w:rFonts w:ascii="宋体"/>
          <w:b/>
        </w:rPr>
      </w:pPr>
      <w:r>
        <w:rPr>
          <w:rFonts w:ascii="宋体" w:hint="eastAsia"/>
          <w:b/>
          <w:bCs/>
          <w:sz w:val="28"/>
        </w:rPr>
        <w:t>签订地点</w:t>
      </w:r>
      <w:r>
        <w:rPr>
          <w:rFonts w:ascii="宋体" w:hint="eastAsia"/>
          <w:b/>
          <w:sz w:val="28"/>
        </w:rPr>
        <w:t>：重庆</w:t>
      </w:r>
    </w:p>
    <w:p w:rsidR="00DB27A3" w:rsidRDefault="00DB27A3">
      <w:pPr>
        <w:ind w:firstLine="643"/>
        <w:rPr>
          <w:b/>
          <w:sz w:val="32"/>
        </w:rPr>
      </w:pPr>
    </w:p>
    <w:p w:rsidR="00DB27A3" w:rsidRDefault="00DF75F1">
      <w:pPr>
        <w:ind w:firstLine="420"/>
        <w:jc w:val="center"/>
        <w:rPr>
          <w:rFonts w:ascii="宋体"/>
          <w:b/>
          <w:sz w:val="32"/>
          <w:szCs w:val="32"/>
        </w:rPr>
      </w:pPr>
      <w:r>
        <w:br w:type="page"/>
      </w:r>
      <w:r>
        <w:rPr>
          <w:rFonts w:ascii="宋体" w:hint="eastAsia"/>
          <w:b/>
          <w:sz w:val="32"/>
          <w:szCs w:val="32"/>
        </w:rPr>
        <w:lastRenderedPageBreak/>
        <w:t>目录</w:t>
      </w:r>
    </w:p>
    <w:p w:rsidR="00DB27A3" w:rsidRDefault="00DF75F1">
      <w:pPr>
        <w:pStyle w:val="10"/>
        <w:tabs>
          <w:tab w:val="right" w:leader="dot" w:pos="8302"/>
        </w:tabs>
        <w:spacing w:line="350" w:lineRule="auto"/>
        <w:ind w:firstLine="420"/>
        <w:rPr>
          <w:rFonts w:ascii="宋体"/>
        </w:rPr>
      </w:pPr>
      <w:r>
        <w:rPr>
          <w:rFonts w:ascii="宋体" w:hint="eastAsia"/>
        </w:rPr>
        <w:t>第一条定义</w:t>
      </w:r>
    </w:p>
    <w:p w:rsidR="00DB27A3" w:rsidRDefault="00DF75F1">
      <w:pPr>
        <w:pStyle w:val="10"/>
        <w:tabs>
          <w:tab w:val="right" w:leader="dot" w:pos="8302"/>
        </w:tabs>
        <w:spacing w:line="350" w:lineRule="auto"/>
        <w:ind w:firstLine="420"/>
        <w:rPr>
          <w:rFonts w:ascii="宋体"/>
        </w:rPr>
      </w:pPr>
      <w:r>
        <w:rPr>
          <w:rFonts w:ascii="宋体" w:hint="eastAsia"/>
        </w:rPr>
        <w:t>第二条项目名称、内容及要求</w:t>
      </w:r>
    </w:p>
    <w:p w:rsidR="00DB27A3" w:rsidRDefault="00DF75F1">
      <w:pPr>
        <w:pStyle w:val="10"/>
        <w:tabs>
          <w:tab w:val="right" w:leader="dot" w:pos="8302"/>
        </w:tabs>
        <w:spacing w:line="350" w:lineRule="auto"/>
        <w:ind w:firstLine="420"/>
        <w:rPr>
          <w:rFonts w:ascii="宋体"/>
        </w:rPr>
      </w:pPr>
      <w:r>
        <w:rPr>
          <w:rFonts w:ascii="宋体" w:hint="eastAsia"/>
        </w:rPr>
        <w:t>第三条项目履行的进度、期限、地点、地域、方式</w:t>
      </w:r>
    </w:p>
    <w:p w:rsidR="00DB27A3" w:rsidRDefault="00DF75F1">
      <w:pPr>
        <w:pStyle w:val="10"/>
        <w:tabs>
          <w:tab w:val="right" w:leader="dot" w:pos="8302"/>
        </w:tabs>
        <w:spacing w:line="350" w:lineRule="auto"/>
        <w:ind w:firstLine="420"/>
        <w:rPr>
          <w:rFonts w:ascii="宋体"/>
        </w:rPr>
      </w:pPr>
      <w:r>
        <w:rPr>
          <w:rFonts w:ascii="宋体" w:hint="eastAsia"/>
        </w:rPr>
        <w:t>第四条方案调整</w:t>
      </w:r>
    </w:p>
    <w:p w:rsidR="00DB27A3" w:rsidRDefault="00DF75F1">
      <w:pPr>
        <w:pStyle w:val="10"/>
        <w:tabs>
          <w:tab w:val="right" w:leader="dot" w:pos="8302"/>
        </w:tabs>
        <w:spacing w:line="350" w:lineRule="auto"/>
        <w:ind w:firstLine="420"/>
        <w:rPr>
          <w:rFonts w:ascii="宋体"/>
        </w:rPr>
      </w:pPr>
      <w:r>
        <w:rPr>
          <w:rFonts w:ascii="宋体" w:hint="eastAsia"/>
        </w:rPr>
        <w:t>第五条验收</w:t>
      </w:r>
    </w:p>
    <w:p w:rsidR="00DB27A3" w:rsidRDefault="00DF75F1">
      <w:pPr>
        <w:pStyle w:val="10"/>
        <w:tabs>
          <w:tab w:val="right" w:leader="dot" w:pos="8302"/>
        </w:tabs>
        <w:spacing w:line="350" w:lineRule="auto"/>
        <w:ind w:firstLine="420"/>
        <w:rPr>
          <w:rFonts w:ascii="宋体"/>
        </w:rPr>
      </w:pPr>
      <w:r>
        <w:rPr>
          <w:rFonts w:ascii="宋体" w:hint="eastAsia"/>
        </w:rPr>
        <w:t>第六条交付使用后维护期、系统完善和保修维护服务</w:t>
      </w:r>
    </w:p>
    <w:p w:rsidR="00DB27A3" w:rsidRDefault="00DF75F1">
      <w:pPr>
        <w:pStyle w:val="10"/>
        <w:tabs>
          <w:tab w:val="right" w:leader="dot" w:pos="8302"/>
        </w:tabs>
        <w:spacing w:line="350" w:lineRule="auto"/>
        <w:ind w:firstLine="420"/>
        <w:rPr>
          <w:rFonts w:ascii="宋体"/>
        </w:rPr>
      </w:pPr>
      <w:r>
        <w:rPr>
          <w:rFonts w:ascii="宋体" w:hint="eastAsia"/>
        </w:rPr>
        <w:t>第七条技术辅导与培训</w:t>
      </w:r>
    </w:p>
    <w:p w:rsidR="00DB27A3" w:rsidRDefault="00DF75F1">
      <w:pPr>
        <w:pStyle w:val="10"/>
        <w:tabs>
          <w:tab w:val="right" w:leader="dot" w:pos="8302"/>
        </w:tabs>
        <w:spacing w:line="350" w:lineRule="auto"/>
        <w:ind w:firstLine="420"/>
        <w:rPr>
          <w:rFonts w:ascii="宋体"/>
        </w:rPr>
      </w:pPr>
      <w:r>
        <w:rPr>
          <w:rFonts w:ascii="宋体" w:hint="eastAsia"/>
        </w:rPr>
        <w:t>第八条双方的权利、义务</w:t>
      </w:r>
    </w:p>
    <w:p w:rsidR="00DB27A3" w:rsidRDefault="00DF75F1">
      <w:pPr>
        <w:pStyle w:val="10"/>
        <w:tabs>
          <w:tab w:val="right" w:leader="dot" w:pos="8302"/>
        </w:tabs>
        <w:spacing w:line="350" w:lineRule="auto"/>
        <w:ind w:firstLine="420"/>
        <w:rPr>
          <w:rFonts w:ascii="宋体"/>
        </w:rPr>
      </w:pPr>
      <w:r>
        <w:rPr>
          <w:rFonts w:ascii="宋体" w:hint="eastAsia"/>
        </w:rPr>
        <w:t>第九条乙方的声明与保证</w:t>
      </w:r>
    </w:p>
    <w:p w:rsidR="00DB27A3" w:rsidRDefault="00DF75F1">
      <w:pPr>
        <w:pStyle w:val="10"/>
        <w:tabs>
          <w:tab w:val="right" w:leader="dot" w:pos="8302"/>
        </w:tabs>
        <w:spacing w:line="350" w:lineRule="auto"/>
        <w:ind w:firstLine="420"/>
        <w:rPr>
          <w:rFonts w:ascii="宋体"/>
        </w:rPr>
      </w:pPr>
      <w:r>
        <w:rPr>
          <w:rFonts w:ascii="宋体" w:hint="eastAsia"/>
        </w:rPr>
        <w:t>第十条知识产权</w:t>
      </w:r>
    </w:p>
    <w:p w:rsidR="00DB27A3" w:rsidRDefault="00DF75F1">
      <w:pPr>
        <w:pStyle w:val="10"/>
        <w:tabs>
          <w:tab w:val="right" w:leader="dot" w:pos="8302"/>
        </w:tabs>
        <w:spacing w:line="350" w:lineRule="auto"/>
        <w:ind w:firstLine="420"/>
        <w:rPr>
          <w:rFonts w:ascii="宋体"/>
        </w:rPr>
      </w:pPr>
      <w:r>
        <w:rPr>
          <w:rFonts w:ascii="宋体" w:hint="eastAsia"/>
        </w:rPr>
        <w:t>第十一条第三方索赔</w:t>
      </w:r>
    </w:p>
    <w:p w:rsidR="00DB27A3" w:rsidRDefault="00DF75F1">
      <w:pPr>
        <w:pStyle w:val="10"/>
        <w:tabs>
          <w:tab w:val="right" w:leader="dot" w:pos="8302"/>
        </w:tabs>
        <w:spacing w:line="350" w:lineRule="auto"/>
        <w:ind w:firstLine="420"/>
        <w:rPr>
          <w:rFonts w:ascii="宋体"/>
        </w:rPr>
      </w:pPr>
      <w:r>
        <w:rPr>
          <w:rFonts w:ascii="宋体" w:hint="eastAsia"/>
        </w:rPr>
        <w:t>第十二条保密</w:t>
      </w:r>
    </w:p>
    <w:p w:rsidR="00DB27A3" w:rsidRDefault="00DF75F1">
      <w:pPr>
        <w:pStyle w:val="10"/>
        <w:tabs>
          <w:tab w:val="right" w:leader="dot" w:pos="8302"/>
        </w:tabs>
        <w:spacing w:line="350" w:lineRule="auto"/>
        <w:ind w:firstLine="420"/>
        <w:rPr>
          <w:rFonts w:ascii="宋体"/>
        </w:rPr>
      </w:pPr>
      <w:r>
        <w:rPr>
          <w:rFonts w:ascii="宋体" w:hint="eastAsia"/>
        </w:rPr>
        <w:t>第十三条价格与支付</w:t>
      </w:r>
    </w:p>
    <w:p w:rsidR="00DB27A3" w:rsidRDefault="00DF75F1">
      <w:pPr>
        <w:pStyle w:val="10"/>
        <w:tabs>
          <w:tab w:val="right" w:leader="dot" w:pos="8302"/>
        </w:tabs>
        <w:spacing w:line="350" w:lineRule="auto"/>
        <w:ind w:firstLine="420"/>
        <w:rPr>
          <w:rFonts w:ascii="宋体"/>
        </w:rPr>
      </w:pPr>
      <w:r>
        <w:rPr>
          <w:rFonts w:ascii="宋体" w:hint="eastAsia"/>
        </w:rPr>
        <w:t>第十四条风险责任的承担</w:t>
      </w:r>
    </w:p>
    <w:p w:rsidR="00DB27A3" w:rsidRDefault="00DF75F1">
      <w:pPr>
        <w:pStyle w:val="10"/>
        <w:tabs>
          <w:tab w:val="right" w:leader="dot" w:pos="8302"/>
        </w:tabs>
        <w:spacing w:line="350" w:lineRule="auto"/>
        <w:ind w:firstLine="420"/>
        <w:rPr>
          <w:rFonts w:ascii="宋体"/>
        </w:rPr>
      </w:pPr>
      <w:r>
        <w:rPr>
          <w:rFonts w:ascii="宋体" w:hint="eastAsia"/>
        </w:rPr>
        <w:t>第十五条违约与赔偿</w:t>
      </w:r>
    </w:p>
    <w:p w:rsidR="00DB27A3" w:rsidRDefault="00DF75F1">
      <w:pPr>
        <w:pStyle w:val="10"/>
        <w:tabs>
          <w:tab w:val="right" w:leader="dot" w:pos="8302"/>
        </w:tabs>
        <w:spacing w:line="350" w:lineRule="auto"/>
        <w:ind w:firstLine="420"/>
        <w:rPr>
          <w:rFonts w:ascii="宋体"/>
        </w:rPr>
      </w:pPr>
      <w:r>
        <w:rPr>
          <w:rFonts w:ascii="宋体" w:hint="eastAsia"/>
        </w:rPr>
        <w:t>第十六条合同的解除</w:t>
      </w:r>
    </w:p>
    <w:p w:rsidR="00DB27A3" w:rsidRDefault="00DF75F1">
      <w:pPr>
        <w:pStyle w:val="10"/>
        <w:tabs>
          <w:tab w:val="right" w:leader="dot" w:pos="8302"/>
        </w:tabs>
        <w:spacing w:line="350" w:lineRule="auto"/>
        <w:ind w:firstLine="420"/>
        <w:rPr>
          <w:rFonts w:ascii="宋体"/>
        </w:rPr>
      </w:pPr>
      <w:r>
        <w:rPr>
          <w:rFonts w:ascii="宋体" w:hint="eastAsia"/>
        </w:rPr>
        <w:t>第十七条合同变更及转让</w:t>
      </w:r>
    </w:p>
    <w:p w:rsidR="00DB27A3" w:rsidRDefault="00DF75F1">
      <w:pPr>
        <w:pStyle w:val="10"/>
        <w:tabs>
          <w:tab w:val="right" w:leader="dot" w:pos="8302"/>
        </w:tabs>
        <w:spacing w:line="350" w:lineRule="auto"/>
        <w:ind w:firstLine="420"/>
        <w:rPr>
          <w:rFonts w:ascii="宋体"/>
        </w:rPr>
      </w:pPr>
      <w:r>
        <w:rPr>
          <w:rFonts w:ascii="宋体" w:hint="eastAsia"/>
        </w:rPr>
        <w:t>第十八条争议解决</w:t>
      </w:r>
    </w:p>
    <w:p w:rsidR="00DB27A3" w:rsidRDefault="00DF75F1">
      <w:pPr>
        <w:pStyle w:val="10"/>
        <w:tabs>
          <w:tab w:val="right" w:leader="dot" w:pos="8302"/>
        </w:tabs>
        <w:spacing w:line="350" w:lineRule="auto"/>
        <w:ind w:firstLine="420"/>
        <w:rPr>
          <w:rFonts w:ascii="宋体"/>
        </w:rPr>
      </w:pPr>
      <w:r>
        <w:rPr>
          <w:rFonts w:ascii="宋体" w:hint="eastAsia"/>
        </w:rPr>
        <w:t>第十九条通知与送达</w:t>
      </w:r>
    </w:p>
    <w:p w:rsidR="00DB27A3" w:rsidRDefault="00DF75F1">
      <w:pPr>
        <w:pStyle w:val="10"/>
        <w:tabs>
          <w:tab w:val="right" w:leader="dot" w:pos="8302"/>
        </w:tabs>
        <w:spacing w:line="350" w:lineRule="auto"/>
        <w:ind w:firstLine="420"/>
        <w:rPr>
          <w:rFonts w:ascii="宋体"/>
        </w:rPr>
      </w:pPr>
      <w:r>
        <w:rPr>
          <w:rFonts w:ascii="宋体" w:hint="eastAsia"/>
        </w:rPr>
        <w:t>第二十条合同生效</w:t>
      </w:r>
    </w:p>
    <w:p w:rsidR="00DB27A3" w:rsidRDefault="00DF75F1">
      <w:pPr>
        <w:pStyle w:val="10"/>
        <w:tabs>
          <w:tab w:val="right" w:leader="dot" w:pos="8302"/>
        </w:tabs>
        <w:spacing w:line="350" w:lineRule="auto"/>
        <w:ind w:firstLine="420"/>
        <w:rPr>
          <w:rFonts w:ascii="宋体"/>
        </w:rPr>
      </w:pPr>
      <w:r>
        <w:rPr>
          <w:rFonts w:ascii="宋体" w:hint="eastAsia"/>
        </w:rPr>
        <w:t>第二十一条不可抗力</w:t>
      </w:r>
    </w:p>
    <w:p w:rsidR="00DB27A3" w:rsidRDefault="00DF75F1">
      <w:pPr>
        <w:pStyle w:val="10"/>
        <w:tabs>
          <w:tab w:val="right" w:leader="dot" w:pos="8302"/>
        </w:tabs>
        <w:spacing w:line="350" w:lineRule="auto"/>
        <w:ind w:firstLine="420"/>
        <w:rPr>
          <w:rFonts w:ascii="宋体"/>
        </w:rPr>
      </w:pPr>
      <w:r>
        <w:rPr>
          <w:rFonts w:ascii="宋体" w:hint="eastAsia"/>
        </w:rPr>
        <w:t>第二十二条反商业贿赂</w:t>
      </w:r>
    </w:p>
    <w:p w:rsidR="00DB27A3" w:rsidRDefault="00DF75F1">
      <w:pPr>
        <w:pStyle w:val="10"/>
        <w:tabs>
          <w:tab w:val="right" w:leader="dot" w:pos="8302"/>
        </w:tabs>
        <w:spacing w:line="350" w:lineRule="auto"/>
        <w:ind w:firstLine="420"/>
        <w:rPr>
          <w:rFonts w:ascii="宋体"/>
        </w:rPr>
      </w:pPr>
      <w:r>
        <w:rPr>
          <w:rFonts w:ascii="宋体" w:hint="eastAsia"/>
        </w:rPr>
        <w:t>第二十三条附件</w:t>
      </w:r>
    </w:p>
    <w:p w:rsidR="00DB27A3" w:rsidRDefault="00DF75F1">
      <w:pPr>
        <w:pStyle w:val="10"/>
        <w:tabs>
          <w:tab w:val="right" w:leader="dot" w:pos="8302"/>
        </w:tabs>
        <w:spacing w:line="350" w:lineRule="auto"/>
        <w:ind w:firstLine="420"/>
        <w:rPr>
          <w:rFonts w:ascii="宋体"/>
        </w:rPr>
      </w:pPr>
      <w:r>
        <w:rPr>
          <w:rFonts w:ascii="宋体" w:hint="eastAsia"/>
        </w:rPr>
        <w:t>第二十四条其他</w:t>
      </w:r>
    </w:p>
    <w:p w:rsidR="00DB27A3" w:rsidRDefault="00DB27A3">
      <w:pPr>
        <w:ind w:firstLine="420"/>
        <w:rPr>
          <w:rFonts w:ascii="宋体"/>
        </w:rPr>
      </w:pPr>
    </w:p>
    <w:p w:rsidR="00DB27A3" w:rsidRDefault="00DF75F1">
      <w:pPr>
        <w:ind w:firstLine="420"/>
        <w:rPr>
          <w:rFonts w:ascii="宋体"/>
          <w:b/>
          <w:u w:val="single"/>
        </w:rPr>
      </w:pPr>
      <w:r>
        <w:rPr>
          <w:rFonts w:ascii="宋体" w:hint="eastAsia"/>
        </w:rPr>
        <w:br w:type="page"/>
      </w:r>
      <w:r>
        <w:rPr>
          <w:rFonts w:ascii="宋体" w:hint="eastAsia"/>
          <w:b/>
        </w:rPr>
        <w:lastRenderedPageBreak/>
        <w:t>委托方</w:t>
      </w:r>
      <w:r>
        <w:rPr>
          <w:rFonts w:ascii="宋体" w:hint="eastAsia"/>
          <w:b/>
        </w:rPr>
        <w:t xml:space="preserve">: </w:t>
      </w:r>
      <w:r>
        <w:rPr>
          <w:rFonts w:ascii="宋体" w:hint="eastAsia"/>
          <w:b/>
        </w:rPr>
        <w:t>重庆三峡银行股份有限公司（以下简称“甲方”）</w:t>
      </w:r>
    </w:p>
    <w:p w:rsidR="00DB27A3" w:rsidRDefault="00DF75F1">
      <w:pPr>
        <w:ind w:firstLine="420"/>
        <w:rPr>
          <w:rFonts w:ascii="宋体"/>
        </w:rPr>
      </w:pPr>
      <w:r>
        <w:rPr>
          <w:rFonts w:ascii="宋体" w:hint="eastAsia"/>
        </w:rPr>
        <w:t>法定代表人：刘江桥</w:t>
      </w:r>
    </w:p>
    <w:p w:rsidR="00DB27A3" w:rsidRDefault="00DF75F1">
      <w:pPr>
        <w:ind w:firstLine="420"/>
        <w:rPr>
          <w:rFonts w:ascii="宋体"/>
        </w:rPr>
      </w:pPr>
      <w:r>
        <w:rPr>
          <w:rFonts w:ascii="宋体" w:hint="eastAsia"/>
        </w:rPr>
        <w:t>地址：</w:t>
      </w:r>
      <w:r>
        <w:rPr>
          <w:rFonts w:ascii="宋体"/>
        </w:rPr>
        <w:t>重庆市</w:t>
      </w:r>
      <w:r>
        <w:rPr>
          <w:rFonts w:ascii="宋体" w:hint="eastAsia"/>
        </w:rPr>
        <w:t>两江新区</w:t>
      </w:r>
      <w:r>
        <w:rPr>
          <w:rFonts w:ascii="宋体"/>
        </w:rPr>
        <w:t>嘉州路</w:t>
      </w:r>
      <w:r>
        <w:rPr>
          <w:rFonts w:ascii="宋体"/>
        </w:rPr>
        <w:t>88</w:t>
      </w:r>
      <w:r>
        <w:rPr>
          <w:rFonts w:ascii="宋体"/>
        </w:rPr>
        <w:t>号中渝国际都会</w:t>
      </w:r>
      <w:r>
        <w:rPr>
          <w:rFonts w:ascii="宋体"/>
        </w:rPr>
        <w:t>4</w:t>
      </w:r>
      <w:r>
        <w:rPr>
          <w:rFonts w:ascii="宋体"/>
        </w:rPr>
        <w:t>号写字楼</w:t>
      </w:r>
    </w:p>
    <w:p w:rsidR="00DB27A3" w:rsidRDefault="00DF75F1">
      <w:pPr>
        <w:ind w:firstLine="420"/>
        <w:rPr>
          <w:rFonts w:ascii="宋体"/>
        </w:rPr>
      </w:pPr>
      <w:r>
        <w:rPr>
          <w:rFonts w:ascii="宋体" w:hint="eastAsia"/>
        </w:rPr>
        <w:t>邮政编码：</w:t>
      </w:r>
    </w:p>
    <w:p w:rsidR="00DB27A3" w:rsidRDefault="00DF75F1">
      <w:pPr>
        <w:ind w:firstLine="420"/>
        <w:rPr>
          <w:rFonts w:ascii="宋体"/>
        </w:rPr>
      </w:pPr>
      <w:r>
        <w:rPr>
          <w:rFonts w:ascii="宋体" w:hint="eastAsia"/>
        </w:rPr>
        <w:t>联系人：</w:t>
      </w:r>
    </w:p>
    <w:p w:rsidR="00DB27A3" w:rsidRDefault="00DF75F1">
      <w:pPr>
        <w:ind w:firstLine="420"/>
        <w:rPr>
          <w:rFonts w:ascii="宋体"/>
        </w:rPr>
      </w:pPr>
      <w:r>
        <w:rPr>
          <w:rFonts w:ascii="宋体" w:hint="eastAsia"/>
        </w:rPr>
        <w:t>电话：</w:t>
      </w:r>
    </w:p>
    <w:p w:rsidR="00DB27A3" w:rsidRDefault="00DF75F1">
      <w:pPr>
        <w:ind w:firstLine="420"/>
        <w:rPr>
          <w:rFonts w:ascii="宋体"/>
        </w:rPr>
      </w:pPr>
      <w:r>
        <w:rPr>
          <w:rFonts w:ascii="宋体" w:hint="eastAsia"/>
        </w:rPr>
        <w:t>电子邮箱：</w:t>
      </w:r>
    </w:p>
    <w:p w:rsidR="00DB27A3" w:rsidRDefault="00DB27A3">
      <w:pPr>
        <w:ind w:firstLine="420"/>
        <w:rPr>
          <w:rFonts w:ascii="宋体"/>
        </w:rPr>
      </w:pPr>
    </w:p>
    <w:p w:rsidR="00DB27A3" w:rsidRDefault="00DF75F1">
      <w:pPr>
        <w:ind w:firstLine="422"/>
        <w:rPr>
          <w:rFonts w:ascii="宋体"/>
          <w:b/>
        </w:rPr>
      </w:pPr>
      <w:r>
        <w:rPr>
          <w:rFonts w:ascii="宋体" w:hint="eastAsia"/>
          <w:b/>
        </w:rPr>
        <w:t>受托方：</w:t>
      </w:r>
      <w:r>
        <w:rPr>
          <w:rFonts w:ascii="宋体" w:hint="eastAsia"/>
          <w:b/>
        </w:rPr>
        <w:t>XXXXXXXXXXXXX</w:t>
      </w:r>
      <w:r>
        <w:rPr>
          <w:rFonts w:ascii="宋体" w:hint="eastAsia"/>
          <w:b/>
        </w:rPr>
        <w:t>（以下简称“乙方”）</w:t>
      </w:r>
    </w:p>
    <w:p w:rsidR="00DB27A3" w:rsidRDefault="00DF75F1">
      <w:pPr>
        <w:ind w:firstLine="420"/>
        <w:rPr>
          <w:rFonts w:ascii="宋体"/>
        </w:rPr>
      </w:pPr>
      <w:r>
        <w:rPr>
          <w:rFonts w:ascii="宋体" w:hint="eastAsia"/>
        </w:rPr>
        <w:t>法定代表人：</w:t>
      </w:r>
      <w:r>
        <w:rPr>
          <w:rFonts w:ascii="宋体" w:hint="eastAsia"/>
        </w:rPr>
        <w:t xml:space="preserve"> </w:t>
      </w:r>
    </w:p>
    <w:p w:rsidR="00DB27A3" w:rsidRDefault="00DF75F1">
      <w:pPr>
        <w:ind w:firstLine="420"/>
        <w:rPr>
          <w:rFonts w:ascii="宋体"/>
        </w:rPr>
      </w:pPr>
      <w:r>
        <w:rPr>
          <w:rFonts w:ascii="宋体" w:hint="eastAsia"/>
        </w:rPr>
        <w:t>地址：</w:t>
      </w:r>
    </w:p>
    <w:p w:rsidR="00DB27A3" w:rsidRDefault="00DF75F1">
      <w:pPr>
        <w:ind w:firstLine="420"/>
        <w:rPr>
          <w:rFonts w:ascii="宋体"/>
        </w:rPr>
      </w:pPr>
      <w:r>
        <w:rPr>
          <w:rFonts w:ascii="宋体" w:hint="eastAsia"/>
        </w:rPr>
        <w:t>邮政编码：</w:t>
      </w:r>
    </w:p>
    <w:p w:rsidR="00DB27A3" w:rsidRDefault="00DF75F1">
      <w:pPr>
        <w:ind w:firstLine="420"/>
        <w:rPr>
          <w:rFonts w:ascii="宋体"/>
        </w:rPr>
      </w:pPr>
      <w:r>
        <w:rPr>
          <w:rFonts w:ascii="宋体" w:hint="eastAsia"/>
        </w:rPr>
        <w:t>开户银行：</w:t>
      </w:r>
      <w:r>
        <w:rPr>
          <w:rFonts w:ascii="宋体" w:hint="eastAsia"/>
        </w:rPr>
        <w:t xml:space="preserve"> </w:t>
      </w:r>
    </w:p>
    <w:p w:rsidR="00DB27A3" w:rsidRDefault="00DF75F1">
      <w:pPr>
        <w:ind w:firstLine="420"/>
        <w:rPr>
          <w:rFonts w:ascii="宋体"/>
        </w:rPr>
      </w:pPr>
      <w:r>
        <w:rPr>
          <w:rFonts w:ascii="宋体" w:hint="eastAsia"/>
        </w:rPr>
        <w:t>账号：</w:t>
      </w:r>
    </w:p>
    <w:p w:rsidR="00DB27A3" w:rsidRDefault="00DF75F1">
      <w:pPr>
        <w:ind w:firstLine="420"/>
        <w:rPr>
          <w:rFonts w:ascii="宋体"/>
        </w:rPr>
      </w:pPr>
      <w:r>
        <w:rPr>
          <w:rFonts w:ascii="宋体" w:hint="eastAsia"/>
        </w:rPr>
        <w:t>税号：</w:t>
      </w:r>
    </w:p>
    <w:p w:rsidR="00DB27A3" w:rsidRDefault="00DF75F1">
      <w:pPr>
        <w:ind w:firstLine="420"/>
        <w:rPr>
          <w:rFonts w:ascii="宋体"/>
        </w:rPr>
      </w:pPr>
      <w:r>
        <w:rPr>
          <w:rFonts w:ascii="宋体" w:hint="eastAsia"/>
        </w:rPr>
        <w:t>联系人：</w:t>
      </w:r>
      <w:r>
        <w:rPr>
          <w:rFonts w:ascii="宋体" w:hint="eastAsia"/>
        </w:rPr>
        <w:t xml:space="preserve"> </w:t>
      </w:r>
    </w:p>
    <w:p w:rsidR="00DB27A3" w:rsidRDefault="00DF75F1">
      <w:pPr>
        <w:ind w:firstLine="420"/>
        <w:rPr>
          <w:rFonts w:ascii="宋体"/>
        </w:rPr>
      </w:pPr>
      <w:r>
        <w:rPr>
          <w:rFonts w:ascii="宋体" w:hint="eastAsia"/>
        </w:rPr>
        <w:t>电话：</w:t>
      </w:r>
    </w:p>
    <w:p w:rsidR="00DB27A3" w:rsidRDefault="00DF75F1">
      <w:pPr>
        <w:ind w:firstLine="420"/>
        <w:rPr>
          <w:rFonts w:ascii="宋体"/>
        </w:rPr>
      </w:pPr>
      <w:r>
        <w:rPr>
          <w:rFonts w:ascii="宋体" w:hint="eastAsia"/>
        </w:rPr>
        <w:t>手机：</w:t>
      </w:r>
    </w:p>
    <w:p w:rsidR="00DB27A3" w:rsidRDefault="00DF75F1">
      <w:pPr>
        <w:ind w:firstLine="420"/>
        <w:rPr>
          <w:rFonts w:ascii="宋体"/>
        </w:rPr>
      </w:pPr>
      <w:r>
        <w:rPr>
          <w:rFonts w:ascii="宋体" w:hint="eastAsia"/>
        </w:rPr>
        <w:t>传真：</w:t>
      </w:r>
    </w:p>
    <w:p w:rsidR="00DB27A3" w:rsidRDefault="00DF75F1">
      <w:pPr>
        <w:ind w:firstLine="420"/>
        <w:rPr>
          <w:rFonts w:ascii="宋体"/>
          <w:lang w:val="en-GB"/>
        </w:rPr>
      </w:pPr>
      <w:r>
        <w:rPr>
          <w:rFonts w:ascii="宋体" w:hint="eastAsia"/>
        </w:rPr>
        <w:t>电子邮箱：</w:t>
      </w:r>
    </w:p>
    <w:p w:rsidR="00DB27A3" w:rsidRDefault="00DF75F1">
      <w:pPr>
        <w:ind w:firstLine="422"/>
        <w:rPr>
          <w:rFonts w:ascii="宋体"/>
          <w:b/>
        </w:rPr>
      </w:pPr>
      <w:r>
        <w:rPr>
          <w:rFonts w:ascii="宋体"/>
          <w:b/>
        </w:rPr>
        <w:br w:type="page"/>
      </w:r>
      <w:r>
        <w:rPr>
          <w:rFonts w:ascii="宋体" w:hint="eastAsia"/>
          <w:b/>
        </w:rPr>
        <w:lastRenderedPageBreak/>
        <w:t>鉴于：</w:t>
      </w:r>
    </w:p>
    <w:p w:rsidR="00DB27A3" w:rsidRDefault="00DF75F1">
      <w:pPr>
        <w:ind w:firstLine="420"/>
        <w:rPr>
          <w:rFonts w:ascii="宋体"/>
        </w:rPr>
      </w:pPr>
      <w:r>
        <w:rPr>
          <w:rStyle w:val="fonttext1"/>
          <w:rFonts w:ascii="宋体" w:hint="eastAsia"/>
          <w:kern w:val="0"/>
        </w:rPr>
        <w:t>乙方具有良好的开发实施能力，甲乙双方经友好协商并达成一致，依据相关法律、法规的规定，就甲方委托</w:t>
      </w:r>
      <w:r>
        <w:rPr>
          <w:rStyle w:val="fonttext1"/>
          <w:rFonts w:ascii="宋体"/>
          <w:kern w:val="0"/>
        </w:rPr>
        <w:t>乙方</w:t>
      </w:r>
      <w:r>
        <w:rPr>
          <w:rStyle w:val="fonttext1"/>
          <w:rFonts w:ascii="宋体" w:hint="eastAsia"/>
          <w:kern w:val="0"/>
        </w:rPr>
        <w:t>进行</w:t>
      </w:r>
      <w:r>
        <w:rPr>
          <w:rStyle w:val="fonttext1"/>
          <w:rFonts w:ascii="宋体"/>
          <w:kern w:val="0"/>
        </w:rPr>
        <w:t>项目实施与技术支持</w:t>
      </w:r>
      <w:r>
        <w:rPr>
          <w:rStyle w:val="fonttext1"/>
          <w:rFonts w:ascii="宋体" w:hint="eastAsia"/>
          <w:kern w:val="0"/>
        </w:rPr>
        <w:t>，向乙方订购</w:t>
      </w:r>
      <w:r>
        <w:rPr>
          <w:rFonts w:ascii="宋体" w:hint="eastAsia"/>
          <w:u w:val="single"/>
        </w:rPr>
        <w:t>X</w:t>
      </w:r>
      <w:r>
        <w:rPr>
          <w:rFonts w:ascii="宋体"/>
          <w:u w:val="single"/>
        </w:rPr>
        <w:t xml:space="preserve">XXX </w:t>
      </w:r>
      <w:r>
        <w:rPr>
          <w:rStyle w:val="fonttext1"/>
          <w:rFonts w:ascii="宋体" w:hint="eastAsia"/>
          <w:kern w:val="0"/>
          <w:u w:val="single"/>
        </w:rPr>
        <w:t>产品</w:t>
      </w:r>
      <w:r>
        <w:rPr>
          <w:rStyle w:val="fonttext1"/>
          <w:rFonts w:ascii="宋体" w:hint="eastAsia"/>
          <w:kern w:val="0"/>
        </w:rPr>
        <w:t>（含定制化开发）的相关事宜订立本合同，</w:t>
      </w:r>
      <w:r>
        <w:rPr>
          <w:rFonts w:ascii="宋体" w:hint="eastAsia"/>
        </w:rPr>
        <w:t>以资信守：</w:t>
      </w:r>
    </w:p>
    <w:p w:rsidR="00DB27A3" w:rsidRDefault="00DF75F1">
      <w:pPr>
        <w:ind w:firstLineChars="196" w:firstLine="413"/>
        <w:jc w:val="left"/>
        <w:rPr>
          <w:rFonts w:ascii="宋体"/>
          <w:b/>
        </w:rPr>
      </w:pPr>
      <w:bookmarkStart w:id="331" w:name="_Toc84948025"/>
      <w:r>
        <w:rPr>
          <w:rFonts w:ascii="宋体" w:hint="eastAsia"/>
          <w:b/>
        </w:rPr>
        <w:t>第一条</w:t>
      </w:r>
      <w:r>
        <w:rPr>
          <w:rFonts w:ascii="宋体" w:hint="eastAsia"/>
          <w:b/>
        </w:rPr>
        <w:t xml:space="preserve"> </w:t>
      </w:r>
      <w:r>
        <w:rPr>
          <w:rFonts w:ascii="宋体" w:hint="eastAsia"/>
          <w:b/>
        </w:rPr>
        <w:t>定义</w:t>
      </w:r>
      <w:bookmarkEnd w:id="331"/>
    </w:p>
    <w:p w:rsidR="00DB27A3" w:rsidRDefault="00DF75F1">
      <w:pPr>
        <w:ind w:firstLine="420"/>
        <w:rPr>
          <w:rFonts w:ascii="宋体"/>
        </w:rPr>
      </w:pPr>
      <w:r>
        <w:rPr>
          <w:rFonts w:ascii="宋体" w:hint="eastAsia"/>
        </w:rPr>
        <w:t>在本合同中，除非有相反的表述，下列术语具有如下含义：</w:t>
      </w:r>
    </w:p>
    <w:p w:rsidR="00DB27A3" w:rsidRDefault="00DF75F1">
      <w:pPr>
        <w:ind w:firstLine="420"/>
        <w:rPr>
          <w:rFonts w:ascii="宋体"/>
        </w:rPr>
      </w:pPr>
      <w:r>
        <w:rPr>
          <w:rFonts w:ascii="宋体" w:hint="eastAsia"/>
        </w:rPr>
        <w:t>1.1</w:t>
      </w:r>
      <w:r>
        <w:rPr>
          <w:rFonts w:ascii="宋体" w:hint="eastAsia"/>
        </w:rPr>
        <w:t>“项目”系指乙方受甲方委托，单独为本合同目的依据合同附件一《工作（需求）说明书》的产品实施与数据迁移服务。</w:t>
      </w:r>
    </w:p>
    <w:p w:rsidR="00DB27A3" w:rsidRDefault="00DF75F1">
      <w:pPr>
        <w:ind w:firstLine="420"/>
        <w:rPr>
          <w:rFonts w:ascii="宋体"/>
        </w:rPr>
      </w:pPr>
      <w:r>
        <w:rPr>
          <w:rFonts w:ascii="宋体" w:hint="eastAsia"/>
        </w:rPr>
        <w:t>1.2</w:t>
      </w:r>
      <w:r>
        <w:rPr>
          <w:rFonts w:ascii="宋体" w:hint="eastAsia"/>
        </w:rPr>
        <w:t>“客户化工作”指项目交付乙方后乙方对甲方的需求进行开发实施。</w:t>
      </w:r>
    </w:p>
    <w:p w:rsidR="00DB27A3" w:rsidRDefault="00DF75F1">
      <w:pPr>
        <w:ind w:firstLine="420"/>
        <w:rPr>
          <w:rFonts w:ascii="宋体"/>
        </w:rPr>
      </w:pPr>
      <w:r>
        <w:rPr>
          <w:rFonts w:ascii="宋体" w:hint="eastAsia"/>
        </w:rPr>
        <w:t>1.3</w:t>
      </w:r>
      <w:r>
        <w:rPr>
          <w:rFonts w:ascii="宋体" w:hint="eastAsia"/>
        </w:rPr>
        <w:t>“产品实施数据迁移”指乙方产品的安装配置和业务数据迁移服务。</w:t>
      </w:r>
    </w:p>
    <w:p w:rsidR="00DB27A3" w:rsidRDefault="00DF75F1">
      <w:pPr>
        <w:ind w:firstLine="420"/>
        <w:rPr>
          <w:rFonts w:ascii="宋体"/>
        </w:rPr>
      </w:pPr>
      <w:r>
        <w:rPr>
          <w:rFonts w:ascii="宋体" w:hint="eastAsia"/>
        </w:rPr>
        <w:t>1.4</w:t>
      </w:r>
      <w:r>
        <w:rPr>
          <w:rFonts w:ascii="宋体" w:hint="eastAsia"/>
        </w:rPr>
        <w:t>“</w:t>
      </w:r>
      <w:r>
        <w:rPr>
          <w:rFonts w:ascii="宋体" w:hint="eastAsia"/>
        </w:rPr>
        <w:t>X</w:t>
      </w:r>
      <w:r>
        <w:rPr>
          <w:rFonts w:ascii="宋体"/>
        </w:rPr>
        <w:t>XXXXXXX</w:t>
      </w:r>
      <w:r>
        <w:rPr>
          <w:rFonts w:ascii="宋体" w:hint="eastAsia"/>
          <w:lang w:val="en-GB"/>
        </w:rPr>
        <w:t>系统</w:t>
      </w:r>
      <w:r>
        <w:rPr>
          <w:rFonts w:ascii="宋体" w:hint="eastAsia"/>
        </w:rPr>
        <w:t>业务”指乙方提供给甲方的附件一中所涵盖的业务功能。</w:t>
      </w:r>
    </w:p>
    <w:p w:rsidR="00DB27A3" w:rsidRDefault="00DF75F1">
      <w:pPr>
        <w:ind w:leftChars="-1" w:left="-2" w:firstLine="420"/>
        <w:rPr>
          <w:rFonts w:ascii="宋体" w:cs="宋体"/>
          <w:szCs w:val="24"/>
        </w:rPr>
      </w:pPr>
      <w:r>
        <w:rPr>
          <w:rFonts w:ascii="宋体" w:cs="宋体" w:hint="eastAsia"/>
          <w:szCs w:val="24"/>
        </w:rPr>
        <w:t>1.</w:t>
      </w:r>
      <w:r>
        <w:rPr>
          <w:rFonts w:ascii="宋体" w:cs="宋体"/>
          <w:szCs w:val="24"/>
        </w:rPr>
        <w:t>5</w:t>
      </w:r>
      <w:r>
        <w:rPr>
          <w:rFonts w:ascii="宋体" w:cs="宋体" w:hint="eastAsia"/>
          <w:szCs w:val="24"/>
        </w:rPr>
        <w:t>“缺陷逃逸率”</w:t>
      </w:r>
      <w:r>
        <w:rPr>
          <w:rFonts w:ascii="宋体" w:cs="宋体" w:hint="eastAsia"/>
          <w:szCs w:val="24"/>
        </w:rPr>
        <w:t>：后一测试阶段测试期间发现的缺陷个数</w:t>
      </w:r>
      <w:r>
        <w:rPr>
          <w:rFonts w:ascii="宋体" w:cs="宋体" w:hint="eastAsia"/>
          <w:szCs w:val="24"/>
        </w:rPr>
        <w:t>/</w:t>
      </w:r>
      <w:r>
        <w:rPr>
          <w:rFonts w:ascii="宋体" w:cs="宋体" w:hint="eastAsia"/>
          <w:szCs w:val="24"/>
        </w:rPr>
        <w:t>（当前测试期间所发现的缺陷个数</w:t>
      </w:r>
      <w:r>
        <w:rPr>
          <w:rFonts w:ascii="宋体" w:cs="宋体" w:hint="eastAsia"/>
          <w:szCs w:val="24"/>
        </w:rPr>
        <w:t>+</w:t>
      </w:r>
      <w:r>
        <w:rPr>
          <w:rFonts w:ascii="宋体" w:cs="宋体" w:hint="eastAsia"/>
          <w:szCs w:val="24"/>
        </w:rPr>
        <w:t>后一测试期间发现的缺陷个数）。</w:t>
      </w:r>
    </w:p>
    <w:p w:rsidR="00DB27A3" w:rsidRDefault="00DF75F1">
      <w:pPr>
        <w:ind w:leftChars="-1" w:left="-2" w:firstLine="420"/>
        <w:rPr>
          <w:rFonts w:ascii="宋体" w:cs="宋体"/>
          <w:szCs w:val="24"/>
        </w:rPr>
      </w:pPr>
      <w:r>
        <w:rPr>
          <w:rFonts w:ascii="宋体" w:cs="宋体" w:hint="eastAsia"/>
          <w:szCs w:val="24"/>
        </w:rPr>
        <w:t>1.</w:t>
      </w:r>
      <w:r>
        <w:rPr>
          <w:rFonts w:ascii="宋体" w:cs="宋体"/>
          <w:szCs w:val="24"/>
        </w:rPr>
        <w:t>6</w:t>
      </w:r>
      <w:r>
        <w:rPr>
          <w:rFonts w:ascii="宋体" w:cs="宋体" w:hint="eastAsia"/>
          <w:szCs w:val="24"/>
        </w:rPr>
        <w:t>“试运行”：项目上线后进入试运行阶段，项目试运行至少</w:t>
      </w:r>
      <w:r>
        <w:rPr>
          <w:rFonts w:ascii="宋体" w:cs="宋体" w:hint="eastAsia"/>
          <w:szCs w:val="24"/>
        </w:rPr>
        <w:t>3</w:t>
      </w:r>
      <w:r>
        <w:rPr>
          <w:rFonts w:ascii="宋体" w:cs="宋体" w:hint="eastAsia"/>
          <w:szCs w:val="24"/>
        </w:rPr>
        <w:t>个月。在试运行期间，甲方随时将发现的逃逸的缺陷通知乙方，乙方在最快的时间内予以响应。</w:t>
      </w:r>
    </w:p>
    <w:p w:rsidR="00DB27A3" w:rsidRDefault="00DF75F1">
      <w:pPr>
        <w:ind w:leftChars="-1" w:left="-2" w:firstLine="420"/>
        <w:rPr>
          <w:rFonts w:ascii="宋体" w:cs="宋体"/>
          <w:szCs w:val="24"/>
        </w:rPr>
      </w:pPr>
      <w:r>
        <w:rPr>
          <w:rFonts w:ascii="宋体" w:cs="宋体" w:hint="eastAsia"/>
          <w:szCs w:val="24"/>
        </w:rPr>
        <w:t>1.</w:t>
      </w:r>
      <w:r>
        <w:rPr>
          <w:rFonts w:ascii="宋体" w:cs="宋体"/>
          <w:szCs w:val="24"/>
        </w:rPr>
        <w:t>7</w:t>
      </w:r>
      <w:r>
        <w:rPr>
          <w:rFonts w:ascii="宋体" w:cs="宋体" w:hint="eastAsia"/>
          <w:szCs w:val="24"/>
        </w:rPr>
        <w:t>“响应时间”：指乙方就甲方提出的问题予以答复的时间。</w:t>
      </w:r>
    </w:p>
    <w:p w:rsidR="00DB27A3" w:rsidRDefault="00DF75F1">
      <w:pPr>
        <w:ind w:leftChars="-1" w:left="-2" w:firstLine="420"/>
        <w:rPr>
          <w:rFonts w:ascii="宋体" w:cs="宋体"/>
          <w:szCs w:val="24"/>
        </w:rPr>
      </w:pPr>
      <w:r>
        <w:rPr>
          <w:rFonts w:ascii="宋体" w:cs="宋体" w:hint="eastAsia"/>
          <w:szCs w:val="24"/>
        </w:rPr>
        <w:t>1.8</w:t>
      </w:r>
      <w:r>
        <w:rPr>
          <w:rFonts w:ascii="宋体" w:cs="宋体" w:hint="eastAsia"/>
          <w:szCs w:val="24"/>
        </w:rPr>
        <w:t>“特别重大运营中断事件（</w:t>
      </w:r>
      <w:r>
        <w:rPr>
          <w:rFonts w:ascii="宋体" w:cs="宋体" w:hint="eastAsia"/>
          <w:szCs w:val="24"/>
        </w:rPr>
        <w:t>I</w:t>
      </w:r>
      <w:r>
        <w:rPr>
          <w:rFonts w:ascii="宋体" w:cs="宋体" w:hint="eastAsia"/>
          <w:szCs w:val="24"/>
        </w:rPr>
        <w:t>级）”：（</w:t>
      </w:r>
      <w:r>
        <w:rPr>
          <w:rFonts w:ascii="宋体" w:cs="宋体" w:hint="eastAsia"/>
          <w:szCs w:val="24"/>
        </w:rPr>
        <w:t>1</w:t>
      </w:r>
      <w:r>
        <w:rPr>
          <w:rFonts w:ascii="宋体" w:cs="宋体" w:hint="eastAsia"/>
          <w:szCs w:val="24"/>
        </w:rPr>
        <w:t>）由于重要信息系统服务中断或重要数据损毁、丢失、泄露，造成经济秩序混乱或重大经济损失、影响金融稳定的，或对公众利益造成特别严重损害的事件；（</w:t>
      </w:r>
      <w:r>
        <w:rPr>
          <w:rFonts w:ascii="宋体" w:cs="宋体" w:hint="eastAsia"/>
          <w:szCs w:val="24"/>
        </w:rPr>
        <w:t>2</w:t>
      </w:r>
      <w:r>
        <w:rPr>
          <w:rFonts w:ascii="宋体" w:cs="宋体" w:hint="eastAsia"/>
          <w:szCs w:val="24"/>
        </w:rPr>
        <w:t>）由于重要信息系统</w:t>
      </w:r>
      <w:r>
        <w:rPr>
          <w:rFonts w:ascii="宋体" w:cs="宋体" w:hint="eastAsia"/>
          <w:szCs w:val="24"/>
        </w:rPr>
        <w:t>服务异常，在业务服务时段导致甲方业务无法正常开展达</w:t>
      </w:r>
      <w:r>
        <w:rPr>
          <w:rFonts w:ascii="宋体" w:cs="宋体" w:hint="eastAsia"/>
          <w:szCs w:val="24"/>
        </w:rPr>
        <w:t>3</w:t>
      </w:r>
      <w:r>
        <w:rPr>
          <w:rFonts w:ascii="宋体" w:cs="宋体" w:hint="eastAsia"/>
          <w:szCs w:val="24"/>
        </w:rPr>
        <w:t>小时（含）以上的事件；（</w:t>
      </w:r>
      <w:r>
        <w:rPr>
          <w:rFonts w:ascii="宋体" w:cs="宋体" w:hint="eastAsia"/>
          <w:szCs w:val="24"/>
        </w:rPr>
        <w:t>3</w:t>
      </w:r>
      <w:r>
        <w:rPr>
          <w:rFonts w:ascii="宋体" w:cs="宋体" w:hint="eastAsia"/>
          <w:szCs w:val="24"/>
        </w:rPr>
        <w:t>）业务服务时段以外，重要信息系统出现的故障或事件救治未果，可能产生上述</w:t>
      </w:r>
      <w:r>
        <w:rPr>
          <w:rFonts w:ascii="宋体" w:cs="宋体" w:hint="eastAsia"/>
          <w:szCs w:val="24"/>
        </w:rPr>
        <w:t>1</w:t>
      </w:r>
      <w:r>
        <w:rPr>
          <w:rFonts w:ascii="宋体" w:cs="宋体" w:hint="eastAsia"/>
          <w:szCs w:val="24"/>
        </w:rPr>
        <w:t>至</w:t>
      </w:r>
      <w:r>
        <w:rPr>
          <w:rFonts w:ascii="宋体" w:cs="宋体" w:hint="eastAsia"/>
          <w:szCs w:val="24"/>
        </w:rPr>
        <w:t>2</w:t>
      </w:r>
      <w:r>
        <w:rPr>
          <w:rFonts w:ascii="宋体" w:cs="宋体" w:hint="eastAsia"/>
          <w:szCs w:val="24"/>
        </w:rPr>
        <w:t>类的事件。</w:t>
      </w:r>
    </w:p>
    <w:p w:rsidR="00DB27A3" w:rsidRDefault="00DF75F1">
      <w:pPr>
        <w:ind w:leftChars="-1" w:left="-2" w:firstLine="420"/>
        <w:rPr>
          <w:rFonts w:ascii="宋体" w:cs="宋体"/>
          <w:szCs w:val="24"/>
        </w:rPr>
      </w:pPr>
      <w:r>
        <w:rPr>
          <w:rFonts w:ascii="宋体" w:cs="宋体" w:hint="eastAsia"/>
          <w:szCs w:val="24"/>
        </w:rPr>
        <w:t>1.9</w:t>
      </w:r>
      <w:r>
        <w:rPr>
          <w:rFonts w:ascii="宋体" w:cs="宋体" w:hint="eastAsia"/>
          <w:szCs w:val="24"/>
        </w:rPr>
        <w:t>“重大运营中断事件（</w:t>
      </w:r>
      <w:r>
        <w:rPr>
          <w:rFonts w:ascii="宋体" w:cs="宋体" w:hint="eastAsia"/>
          <w:szCs w:val="24"/>
        </w:rPr>
        <w:t>II</w:t>
      </w:r>
      <w:r>
        <w:rPr>
          <w:rFonts w:ascii="宋体" w:cs="宋体" w:hint="eastAsia"/>
          <w:szCs w:val="24"/>
        </w:rPr>
        <w:t>级）”：（</w:t>
      </w:r>
      <w:r>
        <w:rPr>
          <w:rFonts w:ascii="宋体" w:cs="宋体" w:hint="eastAsia"/>
          <w:szCs w:val="24"/>
        </w:rPr>
        <w:t>1</w:t>
      </w:r>
      <w:r>
        <w:rPr>
          <w:rFonts w:ascii="宋体" w:cs="宋体" w:hint="eastAsia"/>
          <w:szCs w:val="24"/>
        </w:rPr>
        <w:t>）由于重要信息系统服务中断或重要数据损毁、丢失、泄露，对银行或客户利益造成严重损害的事件；（</w:t>
      </w:r>
      <w:r>
        <w:rPr>
          <w:rFonts w:ascii="宋体" w:cs="宋体" w:hint="eastAsia"/>
          <w:szCs w:val="24"/>
        </w:rPr>
        <w:t>2</w:t>
      </w:r>
      <w:r>
        <w:rPr>
          <w:rFonts w:ascii="宋体" w:cs="宋体" w:hint="eastAsia"/>
          <w:szCs w:val="24"/>
        </w:rPr>
        <w:t>）由于重要信息系统服务异常，在业务服务时段导致甲方业务无法正常开展达</w:t>
      </w:r>
      <w:r>
        <w:rPr>
          <w:rFonts w:ascii="宋体" w:cs="宋体" w:hint="eastAsia"/>
          <w:szCs w:val="24"/>
        </w:rPr>
        <w:t>1</w:t>
      </w:r>
      <w:r>
        <w:rPr>
          <w:rFonts w:ascii="宋体" w:cs="宋体" w:hint="eastAsia"/>
          <w:szCs w:val="24"/>
        </w:rPr>
        <w:t>小时（含）以上的事件；（</w:t>
      </w:r>
      <w:r>
        <w:rPr>
          <w:rFonts w:ascii="宋体" w:cs="宋体" w:hint="eastAsia"/>
          <w:szCs w:val="24"/>
        </w:rPr>
        <w:t>3</w:t>
      </w:r>
      <w:r>
        <w:rPr>
          <w:rFonts w:ascii="宋体" w:cs="宋体" w:hint="eastAsia"/>
          <w:szCs w:val="24"/>
        </w:rPr>
        <w:t>）业务服务时段以外，重要信息系统出现的故障或事件救治未果，可能产生上述</w:t>
      </w:r>
      <w:r>
        <w:rPr>
          <w:rFonts w:ascii="宋体" w:cs="宋体" w:hint="eastAsia"/>
          <w:szCs w:val="24"/>
        </w:rPr>
        <w:t>1</w:t>
      </w:r>
      <w:r>
        <w:rPr>
          <w:rFonts w:ascii="宋体" w:cs="宋体" w:hint="eastAsia"/>
          <w:szCs w:val="24"/>
        </w:rPr>
        <w:t>至</w:t>
      </w:r>
      <w:r>
        <w:rPr>
          <w:rFonts w:ascii="宋体" w:cs="宋体" w:hint="eastAsia"/>
          <w:szCs w:val="24"/>
        </w:rPr>
        <w:t>2</w:t>
      </w:r>
      <w:r>
        <w:rPr>
          <w:rFonts w:ascii="宋体" w:cs="宋体" w:hint="eastAsia"/>
          <w:szCs w:val="24"/>
        </w:rPr>
        <w:t>类的事件。</w:t>
      </w:r>
    </w:p>
    <w:p w:rsidR="00DB27A3" w:rsidRDefault="00DF75F1">
      <w:pPr>
        <w:ind w:leftChars="-1" w:left="-2" w:firstLine="420"/>
        <w:rPr>
          <w:rFonts w:ascii="宋体" w:cs="宋体"/>
          <w:szCs w:val="24"/>
        </w:rPr>
      </w:pPr>
      <w:r>
        <w:rPr>
          <w:rFonts w:ascii="宋体" w:cs="宋体" w:hint="eastAsia"/>
          <w:szCs w:val="24"/>
        </w:rPr>
        <w:t>1.10</w:t>
      </w:r>
      <w:r>
        <w:rPr>
          <w:rFonts w:ascii="宋体" w:cs="宋体" w:hint="eastAsia"/>
          <w:szCs w:val="24"/>
        </w:rPr>
        <w:t>“较大运营中断事件（</w:t>
      </w:r>
      <w:r>
        <w:rPr>
          <w:rFonts w:ascii="宋体" w:cs="宋体" w:hint="eastAsia"/>
          <w:szCs w:val="24"/>
        </w:rPr>
        <w:t>III</w:t>
      </w:r>
      <w:r>
        <w:rPr>
          <w:rFonts w:ascii="宋体" w:cs="宋体" w:hint="eastAsia"/>
          <w:szCs w:val="24"/>
        </w:rPr>
        <w:t>级）”：（</w:t>
      </w:r>
      <w:r>
        <w:rPr>
          <w:rFonts w:ascii="宋体" w:cs="宋体" w:hint="eastAsia"/>
          <w:szCs w:val="24"/>
        </w:rPr>
        <w:t>1</w:t>
      </w:r>
      <w:r>
        <w:rPr>
          <w:rFonts w:ascii="宋体" w:cs="宋体" w:hint="eastAsia"/>
          <w:szCs w:val="24"/>
        </w:rPr>
        <w:t>）由于重要信息系统服务中断或重要数据损毁、丢失、泄露，对银行或客户利益造成较大损害的事件；（</w:t>
      </w:r>
      <w:r>
        <w:rPr>
          <w:rFonts w:ascii="宋体" w:cs="宋体" w:hint="eastAsia"/>
          <w:szCs w:val="24"/>
        </w:rPr>
        <w:t>2</w:t>
      </w:r>
      <w:r>
        <w:rPr>
          <w:rFonts w:ascii="宋体" w:cs="宋体" w:hint="eastAsia"/>
          <w:szCs w:val="24"/>
        </w:rPr>
        <w:t>）由于重要信息系统服务异常，在业务服务时段导致甲方业务无法正常开展达半个小时（含）以上的事件；（</w:t>
      </w:r>
      <w:r>
        <w:rPr>
          <w:rFonts w:ascii="宋体" w:cs="宋体" w:hint="eastAsia"/>
          <w:szCs w:val="24"/>
        </w:rPr>
        <w:t>3</w:t>
      </w:r>
      <w:r>
        <w:rPr>
          <w:rFonts w:ascii="宋体" w:cs="宋体" w:hint="eastAsia"/>
          <w:szCs w:val="24"/>
        </w:rPr>
        <w:t>）业务</w:t>
      </w:r>
      <w:r>
        <w:rPr>
          <w:rFonts w:ascii="宋体" w:cs="宋体" w:hint="eastAsia"/>
          <w:szCs w:val="24"/>
        </w:rPr>
        <w:lastRenderedPageBreak/>
        <w:t>服务时段以外，重要信息系统出现的故障或事件救治未果，可能产生上述</w:t>
      </w:r>
      <w:r>
        <w:rPr>
          <w:rFonts w:ascii="宋体" w:cs="宋体" w:hint="eastAsia"/>
          <w:szCs w:val="24"/>
        </w:rPr>
        <w:t>1</w:t>
      </w:r>
      <w:r>
        <w:rPr>
          <w:rFonts w:ascii="宋体" w:cs="宋体" w:hint="eastAsia"/>
          <w:szCs w:val="24"/>
        </w:rPr>
        <w:t>至</w:t>
      </w:r>
      <w:r>
        <w:rPr>
          <w:rFonts w:ascii="宋体" w:cs="宋体" w:hint="eastAsia"/>
          <w:szCs w:val="24"/>
        </w:rPr>
        <w:t>2</w:t>
      </w:r>
      <w:r>
        <w:rPr>
          <w:rFonts w:ascii="宋体" w:cs="宋体" w:hint="eastAsia"/>
          <w:szCs w:val="24"/>
        </w:rPr>
        <w:t>类的事件。</w:t>
      </w:r>
    </w:p>
    <w:p w:rsidR="00DB27A3" w:rsidRDefault="00DF75F1">
      <w:pPr>
        <w:ind w:leftChars="-1" w:left="-2" w:firstLine="420"/>
        <w:rPr>
          <w:rFonts w:ascii="宋体" w:cs="宋体"/>
          <w:szCs w:val="24"/>
        </w:rPr>
      </w:pPr>
      <w:r>
        <w:rPr>
          <w:rFonts w:ascii="宋体" w:cs="宋体" w:hint="eastAsia"/>
          <w:szCs w:val="24"/>
        </w:rPr>
        <w:t>1.1</w:t>
      </w:r>
      <w:r>
        <w:rPr>
          <w:rFonts w:ascii="宋体" w:cs="宋体"/>
          <w:szCs w:val="24"/>
        </w:rPr>
        <w:t>1</w:t>
      </w:r>
      <w:r>
        <w:rPr>
          <w:rFonts w:ascii="宋体" w:cs="宋体" w:hint="eastAsia"/>
          <w:szCs w:val="24"/>
        </w:rPr>
        <w:t>“致命缺陷”：导致对被描述的主要对象的理解错误、不可行、不能运转、对业务和整个系统可能造成重大损失或损害。比如：（</w:t>
      </w:r>
      <w:r>
        <w:rPr>
          <w:rFonts w:ascii="宋体" w:cs="宋体" w:hint="eastAsia"/>
          <w:szCs w:val="24"/>
        </w:rPr>
        <w:t>1</w:t>
      </w:r>
      <w:r>
        <w:rPr>
          <w:rFonts w:ascii="宋体" w:cs="宋体" w:hint="eastAsia"/>
          <w:szCs w:val="24"/>
        </w:rPr>
        <w:t>）由于程序所引起的死机，非法退出；（</w:t>
      </w:r>
      <w:r>
        <w:rPr>
          <w:rFonts w:ascii="宋体" w:cs="宋体" w:hint="eastAsia"/>
          <w:szCs w:val="24"/>
        </w:rPr>
        <w:t>2</w:t>
      </w:r>
      <w:r>
        <w:rPr>
          <w:rFonts w:ascii="宋体" w:cs="宋体" w:hint="eastAsia"/>
          <w:szCs w:val="24"/>
        </w:rPr>
        <w:t>）死循环；（</w:t>
      </w:r>
      <w:r>
        <w:rPr>
          <w:rFonts w:ascii="宋体" w:cs="宋体" w:hint="eastAsia"/>
          <w:szCs w:val="24"/>
        </w:rPr>
        <w:t>3</w:t>
      </w:r>
      <w:r>
        <w:rPr>
          <w:rFonts w:ascii="宋体" w:cs="宋体" w:hint="eastAsia"/>
          <w:szCs w:val="24"/>
        </w:rPr>
        <w:t>）导致数据</w:t>
      </w:r>
      <w:r>
        <w:rPr>
          <w:rFonts w:ascii="宋体" w:cs="宋体" w:hint="eastAsia"/>
          <w:szCs w:val="24"/>
        </w:rPr>
        <w:t>库发生死锁；（</w:t>
      </w:r>
      <w:r>
        <w:rPr>
          <w:rFonts w:ascii="宋体" w:cs="宋体" w:hint="eastAsia"/>
          <w:szCs w:val="24"/>
        </w:rPr>
        <w:t>4</w:t>
      </w:r>
      <w:r>
        <w:rPr>
          <w:rFonts w:ascii="宋体" w:cs="宋体" w:hint="eastAsia"/>
          <w:szCs w:val="24"/>
        </w:rPr>
        <w:t>）数据通讯错误；（</w:t>
      </w:r>
      <w:r>
        <w:rPr>
          <w:rFonts w:ascii="宋体" w:cs="宋体" w:hint="eastAsia"/>
          <w:szCs w:val="24"/>
        </w:rPr>
        <w:t>5</w:t>
      </w:r>
      <w:r>
        <w:rPr>
          <w:rFonts w:ascii="宋体" w:cs="宋体" w:hint="eastAsia"/>
          <w:szCs w:val="24"/>
        </w:rPr>
        <w:t>）严重的数值计算错误；（</w:t>
      </w:r>
      <w:r>
        <w:rPr>
          <w:rFonts w:ascii="宋体" w:cs="宋体" w:hint="eastAsia"/>
          <w:szCs w:val="24"/>
        </w:rPr>
        <w:t>6</w:t>
      </w:r>
      <w:r>
        <w:rPr>
          <w:rFonts w:ascii="宋体" w:cs="宋体" w:hint="eastAsia"/>
          <w:szCs w:val="24"/>
        </w:rPr>
        <w:t>）财务错误；（</w:t>
      </w:r>
      <w:r>
        <w:rPr>
          <w:rFonts w:ascii="宋体" w:cs="宋体" w:hint="eastAsia"/>
          <w:szCs w:val="24"/>
        </w:rPr>
        <w:t>7</w:t>
      </w:r>
      <w:r>
        <w:rPr>
          <w:rFonts w:ascii="宋体" w:cs="宋体" w:hint="eastAsia"/>
          <w:szCs w:val="24"/>
        </w:rPr>
        <w:t>）导致出现上述</w:t>
      </w:r>
      <w:r>
        <w:rPr>
          <w:rFonts w:ascii="宋体" w:cs="宋体" w:hint="eastAsia"/>
          <w:szCs w:val="24"/>
        </w:rPr>
        <w:t>III</w:t>
      </w:r>
      <w:r>
        <w:rPr>
          <w:rFonts w:ascii="宋体" w:cs="宋体" w:hint="eastAsia"/>
          <w:szCs w:val="24"/>
        </w:rPr>
        <w:t>级（含）以上事件；（</w:t>
      </w:r>
      <w:r>
        <w:rPr>
          <w:rFonts w:ascii="宋体" w:cs="宋体" w:hint="eastAsia"/>
          <w:szCs w:val="24"/>
        </w:rPr>
        <w:t>8</w:t>
      </w:r>
      <w:r>
        <w:rPr>
          <w:rFonts w:ascii="宋体" w:cs="宋体" w:hint="eastAsia"/>
          <w:szCs w:val="24"/>
        </w:rPr>
        <w:t>）对客户造成不利影响；（</w:t>
      </w:r>
      <w:r>
        <w:rPr>
          <w:rFonts w:ascii="宋体" w:cs="宋体" w:hint="eastAsia"/>
          <w:szCs w:val="24"/>
        </w:rPr>
        <w:t>9</w:t>
      </w:r>
      <w:r>
        <w:rPr>
          <w:rFonts w:ascii="宋体" w:cs="宋体" w:hint="eastAsia"/>
          <w:szCs w:val="24"/>
        </w:rPr>
        <w:t>）引起客户投诉；（</w:t>
      </w:r>
      <w:r>
        <w:rPr>
          <w:rFonts w:ascii="宋体" w:cs="宋体" w:hint="eastAsia"/>
          <w:szCs w:val="24"/>
        </w:rPr>
        <w:t>10</w:t>
      </w:r>
      <w:r>
        <w:rPr>
          <w:rFonts w:ascii="宋体" w:cs="宋体" w:hint="eastAsia"/>
          <w:szCs w:val="24"/>
        </w:rPr>
        <w:t>）对甲方声誉造成不良影响。</w:t>
      </w:r>
    </w:p>
    <w:p w:rsidR="00DB27A3" w:rsidRDefault="00DF75F1">
      <w:pPr>
        <w:ind w:leftChars="-1" w:left="-2" w:firstLine="420"/>
        <w:rPr>
          <w:rFonts w:ascii="宋体" w:cs="宋体"/>
          <w:szCs w:val="24"/>
        </w:rPr>
      </w:pPr>
      <w:r>
        <w:rPr>
          <w:rFonts w:ascii="宋体" w:cs="宋体" w:hint="eastAsia"/>
          <w:szCs w:val="24"/>
        </w:rPr>
        <w:t>1.1</w:t>
      </w:r>
      <w:r>
        <w:rPr>
          <w:rFonts w:ascii="宋体" w:cs="宋体"/>
          <w:szCs w:val="24"/>
        </w:rPr>
        <w:t>2</w:t>
      </w:r>
      <w:r>
        <w:rPr>
          <w:rFonts w:ascii="宋体" w:cs="宋体" w:hint="eastAsia"/>
          <w:szCs w:val="24"/>
        </w:rPr>
        <w:t>“严重缺陷”：对被描述的部分对象的理解或实现错误，部分的系统或模块不可行或不能运转或部分系统和模块缺失，对整个系统有重大影响或可能造成部分的损失和损害。比如：（</w:t>
      </w:r>
      <w:r>
        <w:rPr>
          <w:rFonts w:ascii="宋体" w:cs="宋体" w:hint="eastAsia"/>
          <w:szCs w:val="24"/>
        </w:rPr>
        <w:t>1</w:t>
      </w:r>
      <w:r>
        <w:rPr>
          <w:rFonts w:ascii="宋体" w:cs="宋体" w:hint="eastAsia"/>
          <w:szCs w:val="24"/>
        </w:rPr>
        <w:t>）功能不符；（</w:t>
      </w:r>
      <w:r>
        <w:rPr>
          <w:rFonts w:ascii="宋体" w:cs="宋体" w:hint="eastAsia"/>
          <w:szCs w:val="24"/>
        </w:rPr>
        <w:t>2</w:t>
      </w:r>
      <w:r>
        <w:rPr>
          <w:rFonts w:ascii="宋体" w:cs="宋体" w:hint="eastAsia"/>
          <w:szCs w:val="24"/>
        </w:rPr>
        <w:t>）数据流错误；（</w:t>
      </w:r>
      <w:r>
        <w:rPr>
          <w:rFonts w:ascii="宋体" w:cs="宋体" w:hint="eastAsia"/>
          <w:szCs w:val="24"/>
        </w:rPr>
        <w:t>3</w:t>
      </w:r>
      <w:r>
        <w:rPr>
          <w:rFonts w:ascii="宋体" w:cs="宋体" w:hint="eastAsia"/>
          <w:szCs w:val="24"/>
        </w:rPr>
        <w:t>）程序接口错误；（</w:t>
      </w:r>
      <w:r>
        <w:rPr>
          <w:rFonts w:ascii="宋体" w:cs="宋体" w:hint="eastAsia"/>
          <w:szCs w:val="24"/>
        </w:rPr>
        <w:t>4</w:t>
      </w:r>
      <w:r>
        <w:rPr>
          <w:rFonts w:ascii="宋体" w:cs="宋体" w:hint="eastAsia"/>
          <w:szCs w:val="24"/>
        </w:rPr>
        <w:t>）轻微的数值计算错误。</w:t>
      </w:r>
    </w:p>
    <w:p w:rsidR="00DB27A3" w:rsidRDefault="00DF75F1">
      <w:pPr>
        <w:ind w:leftChars="-1" w:left="-2" w:firstLine="420"/>
        <w:rPr>
          <w:rFonts w:ascii="宋体" w:cs="宋体"/>
          <w:szCs w:val="24"/>
        </w:rPr>
      </w:pPr>
      <w:r>
        <w:rPr>
          <w:rFonts w:ascii="宋体" w:cs="宋体" w:hint="eastAsia"/>
          <w:szCs w:val="24"/>
        </w:rPr>
        <w:t>1.1</w:t>
      </w:r>
      <w:r>
        <w:rPr>
          <w:rFonts w:ascii="宋体" w:cs="宋体"/>
          <w:szCs w:val="24"/>
        </w:rPr>
        <w:t>3</w:t>
      </w:r>
      <w:r>
        <w:rPr>
          <w:rFonts w:ascii="宋体" w:cs="宋体" w:hint="eastAsia"/>
          <w:szCs w:val="24"/>
        </w:rPr>
        <w:t xml:space="preserve"> </w:t>
      </w:r>
      <w:r>
        <w:rPr>
          <w:rFonts w:ascii="宋体" w:cs="宋体" w:hint="eastAsia"/>
          <w:szCs w:val="24"/>
        </w:rPr>
        <w:t>“一般缺陷”：系统中部分单元模块或单个功能描述和实现有错误</w:t>
      </w:r>
      <w:r>
        <w:rPr>
          <w:rFonts w:ascii="宋体" w:cs="宋体" w:hint="eastAsia"/>
          <w:szCs w:val="24"/>
        </w:rPr>
        <w:t>、有偏差、不一致或有缺失，不影响模块的正常运行，或有影响但可以有替代办法或避免办法。比如：（</w:t>
      </w:r>
      <w:r>
        <w:rPr>
          <w:rFonts w:ascii="宋体" w:cs="宋体" w:hint="eastAsia"/>
          <w:szCs w:val="24"/>
        </w:rPr>
        <w:t>1</w:t>
      </w:r>
      <w:r>
        <w:rPr>
          <w:rFonts w:ascii="宋体" w:cs="宋体" w:hint="eastAsia"/>
          <w:szCs w:val="24"/>
        </w:rPr>
        <w:t>）界面错误</w:t>
      </w:r>
      <w:r>
        <w:rPr>
          <w:rFonts w:ascii="宋体" w:cs="宋体" w:hint="eastAsia"/>
          <w:szCs w:val="24"/>
        </w:rPr>
        <w:t>(</w:t>
      </w:r>
      <w:r>
        <w:rPr>
          <w:rFonts w:ascii="宋体" w:cs="宋体" w:hint="eastAsia"/>
          <w:szCs w:val="24"/>
        </w:rPr>
        <w:t>详细文档</w:t>
      </w:r>
      <w:r>
        <w:rPr>
          <w:rFonts w:ascii="宋体" w:cs="宋体" w:hint="eastAsia"/>
          <w:szCs w:val="24"/>
        </w:rPr>
        <w:t>)</w:t>
      </w:r>
      <w:r>
        <w:rPr>
          <w:rFonts w:ascii="宋体" w:cs="宋体" w:hint="eastAsia"/>
          <w:szCs w:val="24"/>
        </w:rPr>
        <w:t>；（</w:t>
      </w:r>
      <w:r>
        <w:rPr>
          <w:rFonts w:ascii="宋体" w:cs="宋体" w:hint="eastAsia"/>
          <w:szCs w:val="24"/>
        </w:rPr>
        <w:t>2</w:t>
      </w:r>
      <w:r>
        <w:rPr>
          <w:rFonts w:ascii="宋体" w:cs="宋体" w:hint="eastAsia"/>
          <w:szCs w:val="24"/>
        </w:rPr>
        <w:t>）打印内容、格式错误；（</w:t>
      </w:r>
      <w:r>
        <w:rPr>
          <w:rFonts w:ascii="宋体" w:cs="宋体" w:hint="eastAsia"/>
          <w:szCs w:val="24"/>
        </w:rPr>
        <w:t>3</w:t>
      </w:r>
      <w:r>
        <w:rPr>
          <w:rFonts w:ascii="宋体" w:cs="宋体" w:hint="eastAsia"/>
          <w:szCs w:val="24"/>
        </w:rPr>
        <w:t>）简单的输入限制未放在前台进行控制；（</w:t>
      </w:r>
      <w:r>
        <w:rPr>
          <w:rFonts w:ascii="宋体" w:cs="宋体" w:hint="eastAsia"/>
          <w:szCs w:val="24"/>
        </w:rPr>
        <w:t>4</w:t>
      </w:r>
      <w:r>
        <w:rPr>
          <w:rFonts w:ascii="宋体" w:cs="宋体" w:hint="eastAsia"/>
          <w:szCs w:val="24"/>
        </w:rPr>
        <w:t>）删除操作未给出提示。</w:t>
      </w:r>
    </w:p>
    <w:p w:rsidR="00DB27A3" w:rsidRDefault="00DF75F1">
      <w:pPr>
        <w:ind w:leftChars="-1" w:left="-2" w:firstLine="420"/>
        <w:rPr>
          <w:rFonts w:ascii="宋体" w:cs="宋体"/>
          <w:szCs w:val="24"/>
        </w:rPr>
      </w:pPr>
      <w:r>
        <w:rPr>
          <w:rFonts w:ascii="宋体" w:cs="宋体" w:hint="eastAsia"/>
          <w:szCs w:val="24"/>
        </w:rPr>
        <w:t>1.1</w:t>
      </w:r>
      <w:r>
        <w:rPr>
          <w:rFonts w:ascii="宋体" w:cs="宋体"/>
          <w:szCs w:val="24"/>
        </w:rPr>
        <w:t>4</w:t>
      </w:r>
      <w:r>
        <w:rPr>
          <w:rFonts w:ascii="宋体" w:cs="宋体" w:hint="eastAsia"/>
          <w:szCs w:val="24"/>
        </w:rPr>
        <w:t xml:space="preserve"> </w:t>
      </w:r>
      <w:r>
        <w:rPr>
          <w:rFonts w:ascii="宋体" w:cs="宋体" w:hint="eastAsia"/>
          <w:szCs w:val="24"/>
        </w:rPr>
        <w:t>“微小缺陷”：基本不影响系统的运行和功能的实现。但是与标准、规范和定义不一致。比如：（</w:t>
      </w:r>
      <w:r>
        <w:rPr>
          <w:rFonts w:ascii="宋体" w:cs="宋体" w:hint="eastAsia"/>
          <w:szCs w:val="24"/>
        </w:rPr>
        <w:t>1</w:t>
      </w:r>
      <w:r>
        <w:rPr>
          <w:rFonts w:ascii="宋体" w:cs="宋体" w:hint="eastAsia"/>
          <w:szCs w:val="24"/>
        </w:rPr>
        <w:t>）辅助说明描述不清楚；（</w:t>
      </w:r>
      <w:r>
        <w:rPr>
          <w:rFonts w:ascii="宋体" w:cs="宋体" w:hint="eastAsia"/>
          <w:szCs w:val="24"/>
        </w:rPr>
        <w:t>2</w:t>
      </w:r>
      <w:r>
        <w:rPr>
          <w:rFonts w:ascii="宋体" w:cs="宋体" w:hint="eastAsia"/>
          <w:szCs w:val="24"/>
        </w:rPr>
        <w:t>）显示格式不规范；（</w:t>
      </w:r>
      <w:r>
        <w:rPr>
          <w:rFonts w:ascii="宋体" w:cs="宋体" w:hint="eastAsia"/>
          <w:szCs w:val="24"/>
        </w:rPr>
        <w:t>3</w:t>
      </w:r>
      <w:r>
        <w:rPr>
          <w:rFonts w:ascii="宋体" w:cs="宋体" w:hint="eastAsia"/>
          <w:szCs w:val="24"/>
        </w:rPr>
        <w:t>）长时间操作未给用户进度提示；（</w:t>
      </w:r>
      <w:r>
        <w:rPr>
          <w:rFonts w:ascii="宋体" w:cs="宋体" w:hint="eastAsia"/>
          <w:szCs w:val="24"/>
        </w:rPr>
        <w:t>4</w:t>
      </w:r>
      <w:r>
        <w:rPr>
          <w:rFonts w:ascii="宋体" w:cs="宋体" w:hint="eastAsia"/>
          <w:szCs w:val="24"/>
        </w:rPr>
        <w:t>）提示窗口文字未采用行业术语；（</w:t>
      </w:r>
      <w:r>
        <w:rPr>
          <w:rFonts w:ascii="宋体" w:cs="宋体" w:hint="eastAsia"/>
          <w:szCs w:val="24"/>
        </w:rPr>
        <w:t>5</w:t>
      </w:r>
      <w:r>
        <w:rPr>
          <w:rFonts w:ascii="宋体" w:cs="宋体" w:hint="eastAsia"/>
          <w:szCs w:val="24"/>
        </w:rPr>
        <w:t>）可输入区域和只读区域没有明显的区分标志；（</w:t>
      </w:r>
      <w:r>
        <w:rPr>
          <w:rFonts w:ascii="宋体" w:cs="宋体" w:hint="eastAsia"/>
          <w:szCs w:val="24"/>
        </w:rPr>
        <w:t>6</w:t>
      </w:r>
      <w:r>
        <w:rPr>
          <w:rFonts w:ascii="宋体" w:cs="宋体" w:hint="eastAsia"/>
          <w:szCs w:val="24"/>
        </w:rPr>
        <w:t>）系统处理未优化。</w:t>
      </w:r>
    </w:p>
    <w:p w:rsidR="00DB27A3" w:rsidRDefault="00DF75F1">
      <w:pPr>
        <w:ind w:leftChars="-1" w:left="-2" w:firstLine="420"/>
        <w:rPr>
          <w:rFonts w:ascii="宋体"/>
          <w:szCs w:val="24"/>
        </w:rPr>
      </w:pPr>
      <w:r>
        <w:rPr>
          <w:rFonts w:ascii="宋体" w:hint="eastAsia"/>
          <w:szCs w:val="24"/>
        </w:rPr>
        <w:t>1.1</w:t>
      </w:r>
      <w:r>
        <w:rPr>
          <w:rFonts w:ascii="宋体"/>
          <w:szCs w:val="24"/>
        </w:rPr>
        <w:t>5</w:t>
      </w:r>
      <w:r>
        <w:rPr>
          <w:rFonts w:ascii="宋体" w:hint="eastAsia"/>
          <w:szCs w:val="24"/>
        </w:rPr>
        <w:t>“重大缺陷”</w:t>
      </w:r>
      <w:r>
        <w:rPr>
          <w:rFonts w:ascii="宋体" w:hint="eastAsia"/>
          <w:szCs w:val="24"/>
        </w:rPr>
        <w:t>：指严重缺陷和致命缺陷。</w:t>
      </w:r>
    </w:p>
    <w:p w:rsidR="00DB27A3" w:rsidRDefault="00DB27A3">
      <w:pPr>
        <w:ind w:leftChars="-1" w:left="-2" w:firstLine="420"/>
        <w:rPr>
          <w:rFonts w:ascii="宋体"/>
        </w:rPr>
      </w:pPr>
    </w:p>
    <w:p w:rsidR="00DB27A3" w:rsidRDefault="00DF75F1">
      <w:pPr>
        <w:ind w:firstLineChars="196" w:firstLine="413"/>
        <w:rPr>
          <w:rFonts w:ascii="宋体"/>
          <w:b/>
        </w:rPr>
      </w:pPr>
      <w:bookmarkStart w:id="332" w:name="_Toc84948026"/>
      <w:r>
        <w:rPr>
          <w:rFonts w:ascii="宋体" w:hint="eastAsia"/>
          <w:b/>
        </w:rPr>
        <w:t>第二条</w:t>
      </w:r>
      <w:bookmarkStart w:id="333" w:name="_Toc58337493"/>
      <w:r>
        <w:rPr>
          <w:rFonts w:ascii="宋体" w:hint="eastAsia"/>
          <w:b/>
        </w:rPr>
        <w:t xml:space="preserve"> </w:t>
      </w:r>
      <w:r>
        <w:rPr>
          <w:rFonts w:ascii="宋体" w:hint="eastAsia"/>
          <w:b/>
        </w:rPr>
        <w:t>项目名称</w:t>
      </w:r>
      <w:r>
        <w:rPr>
          <w:rFonts w:ascii="宋体"/>
          <w:b/>
        </w:rPr>
        <w:t>、</w:t>
      </w:r>
      <w:r>
        <w:rPr>
          <w:rFonts w:ascii="宋体" w:hint="eastAsia"/>
          <w:b/>
        </w:rPr>
        <w:t>内容及要求</w:t>
      </w:r>
      <w:bookmarkEnd w:id="332"/>
      <w:bookmarkEnd w:id="333"/>
    </w:p>
    <w:p w:rsidR="00DB27A3" w:rsidRDefault="00DF75F1">
      <w:pPr>
        <w:ind w:firstLine="420"/>
        <w:rPr>
          <w:rFonts w:ascii="宋体"/>
        </w:rPr>
      </w:pPr>
      <w:r>
        <w:rPr>
          <w:rFonts w:ascii="宋体" w:hint="eastAsia"/>
        </w:rPr>
        <w:t>2.1</w:t>
      </w:r>
      <w:r>
        <w:rPr>
          <w:rFonts w:ascii="宋体" w:hint="eastAsia"/>
        </w:rPr>
        <w:t>项目名称</w:t>
      </w:r>
      <w:r>
        <w:rPr>
          <w:rFonts w:ascii="宋体"/>
        </w:rPr>
        <w:t>：</w:t>
      </w:r>
      <w:r>
        <w:rPr>
          <w:rFonts w:ascii="宋体" w:hint="eastAsia"/>
        </w:rPr>
        <w:t>重庆三峡银行</w:t>
      </w:r>
      <w:r>
        <w:rPr>
          <w:rFonts w:ascii="宋体" w:hint="eastAsia"/>
        </w:rPr>
        <w:t>AI</w:t>
      </w:r>
      <w:r>
        <w:rPr>
          <w:rFonts w:ascii="宋体" w:hint="eastAsia"/>
        </w:rPr>
        <w:t>大模型应用体系建设项目</w:t>
      </w:r>
    </w:p>
    <w:p w:rsidR="00DB27A3" w:rsidRDefault="00DF75F1">
      <w:pPr>
        <w:ind w:firstLine="420"/>
        <w:rPr>
          <w:rFonts w:ascii="宋体"/>
        </w:rPr>
      </w:pPr>
      <w:bookmarkStart w:id="334" w:name="_Toc58337494"/>
      <w:r>
        <w:rPr>
          <w:rFonts w:ascii="宋体" w:hint="eastAsia"/>
        </w:rPr>
        <w:t>2.2</w:t>
      </w:r>
      <w:r>
        <w:rPr>
          <w:rFonts w:ascii="宋体" w:hint="eastAsia"/>
        </w:rPr>
        <w:t>项目内容</w:t>
      </w:r>
      <w:r>
        <w:rPr>
          <w:rFonts w:ascii="宋体"/>
        </w:rPr>
        <w:t>、</w:t>
      </w:r>
      <w:r>
        <w:rPr>
          <w:rFonts w:ascii="宋体" w:hint="eastAsia"/>
        </w:rPr>
        <w:t>范围及要求</w:t>
      </w:r>
      <w:bookmarkEnd w:id="334"/>
    </w:p>
    <w:p w:rsidR="00DB27A3" w:rsidRDefault="00DF75F1">
      <w:pPr>
        <w:snapToGrid w:val="0"/>
        <w:ind w:firstLine="420"/>
        <w:rPr>
          <w:rFonts w:ascii="宋体" w:cs="Times New Roman"/>
        </w:rPr>
      </w:pPr>
      <w:r>
        <w:rPr>
          <w:rFonts w:ascii="宋体" w:cs="Times New Roman" w:hint="eastAsia"/>
        </w:rPr>
        <w:t>本项目旨在建设全行级企业人工智能平台</w:t>
      </w:r>
      <w:r>
        <w:rPr>
          <w:rFonts w:ascii="宋体" w:cs="Times New Roman" w:hint="eastAsia"/>
        </w:rPr>
        <w:t>（</w:t>
      </w:r>
      <w:r>
        <w:rPr>
          <w:rFonts w:ascii="宋体" w:cs="Times New Roman" w:hint="eastAsia"/>
        </w:rPr>
        <w:t>AI</w:t>
      </w:r>
      <w:r>
        <w:rPr>
          <w:rFonts w:ascii="宋体" w:cs="Times New Roman" w:hint="eastAsia"/>
        </w:rPr>
        <w:t>平台</w:t>
      </w:r>
      <w:r>
        <w:rPr>
          <w:rFonts w:ascii="宋体" w:cs="Times New Roman" w:hint="eastAsia"/>
        </w:rPr>
        <w:t>）</w:t>
      </w:r>
      <w:r>
        <w:rPr>
          <w:rFonts w:ascii="宋体" w:cs="Times New Roman" w:hint="eastAsia"/>
        </w:rPr>
        <w:t>，构建统一的生成式人工智能技术底座，</w:t>
      </w:r>
      <w:r>
        <w:rPr>
          <w:rFonts w:ascii="宋体" w:cs="Times New Roman" w:hint="eastAsia"/>
        </w:rPr>
        <w:t>并</w:t>
      </w:r>
      <w:r>
        <w:rPr>
          <w:rFonts w:ascii="宋体" w:cs="Times New Roman" w:hint="eastAsia"/>
        </w:rPr>
        <w:t>落地智能化知识问答场景，打造专属数字员工，构建高效“人机协同”作业模式，提升业务办理效率与经营管理水平。</w:t>
      </w:r>
      <w:r>
        <w:rPr>
          <w:rFonts w:ascii="宋体" w:cs="Times New Roman" w:hint="eastAsia"/>
        </w:rPr>
        <w:t>同时</w:t>
      </w:r>
      <w:r>
        <w:rPr>
          <w:rFonts w:ascii="宋体" w:cs="Times New Roman" w:hint="eastAsia"/>
        </w:rPr>
        <w:t>以</w:t>
      </w:r>
      <w:r>
        <w:rPr>
          <w:rFonts w:ascii="宋体" w:cs="Times New Roman" w:hint="eastAsia"/>
        </w:rPr>
        <w:t>AI</w:t>
      </w:r>
      <w:r>
        <w:rPr>
          <w:rFonts w:ascii="宋体" w:cs="Times New Roman" w:hint="eastAsia"/>
        </w:rPr>
        <w:t>平台为底座，</w:t>
      </w:r>
      <w:r>
        <w:rPr>
          <w:rFonts w:ascii="宋体" w:cs="Times New Roman" w:hint="eastAsia"/>
        </w:rPr>
        <w:t>支持</w:t>
      </w:r>
      <w:r>
        <w:rPr>
          <w:rFonts w:ascii="宋体" w:cs="Times New Roman" w:hint="eastAsia"/>
        </w:rPr>
        <w:t>持续拓展业务场景、孵化创新智能应用，逐步构筑赋能全行经营发展的人工智能应用生态。</w:t>
      </w:r>
    </w:p>
    <w:p w:rsidR="00DB27A3" w:rsidRDefault="00DF75F1">
      <w:pPr>
        <w:snapToGrid w:val="0"/>
        <w:ind w:firstLine="420"/>
        <w:rPr>
          <w:rFonts w:ascii="宋体"/>
          <w:i/>
        </w:rPr>
      </w:pPr>
      <w:r>
        <w:rPr>
          <w:rFonts w:ascii="宋体" w:hint="eastAsia"/>
        </w:rPr>
        <w:t>详细内容参考附件一《工作（需求）说明书》，最终以附件一中双方约定的内容为准。</w:t>
      </w:r>
    </w:p>
    <w:p w:rsidR="00DB27A3" w:rsidRDefault="00DF75F1">
      <w:pPr>
        <w:snapToGrid w:val="0"/>
        <w:ind w:firstLine="420"/>
        <w:rPr>
          <w:rFonts w:ascii="宋体"/>
        </w:rPr>
      </w:pPr>
      <w:bookmarkStart w:id="335" w:name="_Toc58337495"/>
      <w:r>
        <w:rPr>
          <w:rFonts w:ascii="宋体" w:hint="eastAsia"/>
        </w:rPr>
        <w:t>2.3</w:t>
      </w:r>
      <w:r>
        <w:rPr>
          <w:rFonts w:ascii="宋体" w:hint="eastAsia"/>
        </w:rPr>
        <w:t>技术指标和质量要求</w:t>
      </w:r>
      <w:bookmarkEnd w:id="335"/>
      <w:r>
        <w:rPr>
          <w:rFonts w:ascii="宋体" w:hint="eastAsia"/>
        </w:rPr>
        <w:t>。</w:t>
      </w:r>
    </w:p>
    <w:p w:rsidR="00DB27A3" w:rsidRDefault="00DF75F1">
      <w:pPr>
        <w:snapToGrid w:val="0"/>
        <w:ind w:firstLine="420"/>
        <w:rPr>
          <w:rFonts w:ascii="宋体"/>
        </w:rPr>
      </w:pPr>
      <w:r>
        <w:rPr>
          <w:rFonts w:ascii="宋体" w:hint="eastAsia"/>
        </w:rPr>
        <w:t>见附件一、附件四。</w:t>
      </w:r>
    </w:p>
    <w:p w:rsidR="00DB27A3" w:rsidRDefault="00DF75F1">
      <w:pPr>
        <w:snapToGrid w:val="0"/>
        <w:ind w:firstLine="420"/>
        <w:rPr>
          <w:rFonts w:ascii="宋体"/>
        </w:rPr>
      </w:pPr>
      <w:bookmarkStart w:id="336" w:name="_Toc58337496"/>
      <w:r>
        <w:rPr>
          <w:rFonts w:ascii="宋体" w:hint="eastAsia"/>
        </w:rPr>
        <w:t>2.4</w:t>
      </w:r>
      <w:r>
        <w:rPr>
          <w:rFonts w:ascii="宋体" w:hint="eastAsia"/>
        </w:rPr>
        <w:t>应当遵循的标准和规范</w:t>
      </w:r>
      <w:bookmarkEnd w:id="336"/>
      <w:r>
        <w:rPr>
          <w:rFonts w:ascii="宋体" w:hint="eastAsia"/>
        </w:rPr>
        <w:t>。</w:t>
      </w:r>
    </w:p>
    <w:p w:rsidR="00DB27A3" w:rsidRDefault="00DF75F1">
      <w:pPr>
        <w:snapToGrid w:val="0"/>
        <w:ind w:firstLine="420"/>
        <w:rPr>
          <w:rFonts w:ascii="宋体"/>
        </w:rPr>
      </w:pPr>
      <w:r>
        <w:rPr>
          <w:rFonts w:ascii="宋体" w:hint="eastAsia"/>
        </w:rPr>
        <w:lastRenderedPageBreak/>
        <w:t>乙方交付的</w:t>
      </w:r>
      <w:r>
        <w:rPr>
          <w:rFonts w:ascii="宋体" w:hint="eastAsia"/>
        </w:rPr>
        <w:t>X</w:t>
      </w:r>
      <w:r>
        <w:rPr>
          <w:rFonts w:ascii="宋体"/>
        </w:rPr>
        <w:t>XXXXXXX</w:t>
      </w:r>
      <w:r>
        <w:rPr>
          <w:rFonts w:ascii="宋体" w:hint="eastAsia"/>
        </w:rPr>
        <w:t>应当满足国家相关法律法规、监管政策和行业标准，需满足甲方各类内部管理要求，包括信息安全管理相关要求、客户信息保护相关要求、数据标准相关要求，涉及银联卡支付的需满足《银联卡支付信息安全管理标准》。</w:t>
      </w:r>
    </w:p>
    <w:p w:rsidR="00DB27A3" w:rsidRDefault="00DB27A3">
      <w:pPr>
        <w:snapToGrid w:val="0"/>
        <w:ind w:firstLine="420"/>
        <w:rPr>
          <w:rFonts w:ascii="宋体"/>
        </w:rPr>
      </w:pPr>
    </w:p>
    <w:p w:rsidR="00DB27A3" w:rsidRDefault="00DF75F1">
      <w:pPr>
        <w:ind w:firstLineChars="196" w:firstLine="413"/>
        <w:rPr>
          <w:rFonts w:ascii="宋体"/>
          <w:b/>
        </w:rPr>
      </w:pPr>
      <w:bookmarkStart w:id="337" w:name="_Toc84948027"/>
      <w:r>
        <w:rPr>
          <w:rFonts w:ascii="宋体" w:hint="eastAsia"/>
          <w:b/>
        </w:rPr>
        <w:t>第三条</w:t>
      </w:r>
      <w:r>
        <w:rPr>
          <w:rFonts w:ascii="宋体" w:hint="eastAsia"/>
          <w:b/>
        </w:rPr>
        <w:t xml:space="preserve"> </w:t>
      </w:r>
      <w:r>
        <w:rPr>
          <w:rFonts w:ascii="宋体" w:hint="eastAsia"/>
          <w:b/>
        </w:rPr>
        <w:t>项目履行的进度、期限、地点、地域、方式</w:t>
      </w:r>
      <w:bookmarkEnd w:id="337"/>
    </w:p>
    <w:p w:rsidR="00DB27A3" w:rsidRDefault="00DF75F1">
      <w:pPr>
        <w:ind w:firstLine="420"/>
        <w:rPr>
          <w:rFonts w:ascii="宋体"/>
        </w:rPr>
      </w:pPr>
      <w:r>
        <w:rPr>
          <w:rFonts w:ascii="宋体" w:hint="eastAsia"/>
        </w:rPr>
        <w:t>3.1</w:t>
      </w:r>
      <w:r>
        <w:rPr>
          <w:rFonts w:ascii="宋体" w:hint="eastAsia"/>
        </w:rPr>
        <w:t>乙方必须投入足够的具有本项目实施能力的技术人员以保证本项目按期完成，乙方项目组</w:t>
      </w:r>
      <w:r>
        <w:rPr>
          <w:rFonts w:ascii="宋体" w:hint="eastAsia"/>
        </w:rPr>
        <w:t>主要成员及人员应急退出机制见附件二《项目人员名单及人员应急退出机制》，未经甲方事先同意，附件二中人员不得变更；如遇特殊情况需变更的，</w:t>
      </w:r>
      <w:r>
        <w:rPr>
          <w:rFonts w:ascii="宋体" w:hint="eastAsia"/>
          <w:kern w:val="0"/>
        </w:rPr>
        <w:t>替换人员技术水平或级别需不低于</w:t>
      </w:r>
      <w:r>
        <w:rPr>
          <w:rFonts w:ascii="宋体" w:hint="eastAsia"/>
        </w:rPr>
        <w:t>被替换的人员</w:t>
      </w:r>
      <w:r>
        <w:rPr>
          <w:rFonts w:ascii="宋体" w:hint="eastAsia"/>
          <w:kern w:val="0"/>
        </w:rPr>
        <w:t>水平或级别</w:t>
      </w:r>
      <w:r>
        <w:rPr>
          <w:rFonts w:ascii="宋体" w:hint="eastAsia"/>
        </w:rPr>
        <w:t>，并需通过甲方考察并取得甲方同意，否则甲方有权要求更换。</w:t>
      </w:r>
    </w:p>
    <w:p w:rsidR="00DB27A3" w:rsidRDefault="00DF75F1">
      <w:pPr>
        <w:ind w:firstLine="420"/>
        <w:rPr>
          <w:rFonts w:ascii="宋体"/>
        </w:rPr>
      </w:pPr>
      <w:r>
        <w:rPr>
          <w:rFonts w:ascii="宋体" w:hint="eastAsia"/>
        </w:rPr>
        <w:t>3.2</w:t>
      </w:r>
      <w:r>
        <w:rPr>
          <w:rFonts w:ascii="宋体" w:hint="eastAsia"/>
        </w:rPr>
        <w:t>进度：乙方应严格按照</w:t>
      </w:r>
      <w:r>
        <w:rPr>
          <w:rFonts w:ascii="宋体" w:hint="eastAsia"/>
        </w:rPr>
        <w:t>3.3</w:t>
      </w:r>
      <w:r>
        <w:rPr>
          <w:rFonts w:ascii="宋体" w:hint="eastAsia"/>
        </w:rPr>
        <w:t>所列示的期限完成项目实施任务。</w:t>
      </w:r>
    </w:p>
    <w:p w:rsidR="00DB27A3" w:rsidRDefault="00DF75F1">
      <w:pPr>
        <w:ind w:firstLine="420"/>
        <w:rPr>
          <w:rFonts w:ascii="宋体"/>
        </w:rPr>
      </w:pPr>
      <w:r>
        <w:rPr>
          <w:rFonts w:ascii="宋体" w:hint="eastAsia"/>
        </w:rPr>
        <w:t>3.3</w:t>
      </w:r>
      <w:r>
        <w:rPr>
          <w:rFonts w:ascii="宋体" w:hint="eastAsia"/>
        </w:rPr>
        <w:t>期限：上线时间为</w:t>
      </w:r>
      <w:r>
        <w:rPr>
          <w:rFonts w:ascii="宋体" w:hint="eastAsia"/>
        </w:rPr>
        <w:t xml:space="preserve">    </w:t>
      </w:r>
      <w:r>
        <w:rPr>
          <w:rFonts w:ascii="宋体" w:hint="eastAsia"/>
        </w:rPr>
        <w:t>年</w:t>
      </w:r>
      <w:r>
        <w:rPr>
          <w:rFonts w:ascii="宋体" w:hint="eastAsia"/>
        </w:rPr>
        <w:t xml:space="preserve">    </w:t>
      </w:r>
      <w:r>
        <w:rPr>
          <w:rFonts w:ascii="宋体" w:hint="eastAsia"/>
        </w:rPr>
        <w:t>月</w:t>
      </w:r>
      <w:r>
        <w:rPr>
          <w:rFonts w:ascii="宋体" w:hint="eastAsia"/>
        </w:rPr>
        <w:t xml:space="preserve">     </w:t>
      </w:r>
      <w:r>
        <w:rPr>
          <w:rFonts w:ascii="宋体" w:hint="eastAsia"/>
        </w:rPr>
        <w:t>日</w:t>
      </w:r>
      <w:r>
        <w:rPr>
          <w:rFonts w:ascii="宋体"/>
        </w:rPr>
        <w:t>前</w:t>
      </w:r>
      <w:r>
        <w:rPr>
          <w:rFonts w:ascii="宋体" w:hint="eastAsia"/>
        </w:rPr>
        <w:t>。</w:t>
      </w:r>
    </w:p>
    <w:p w:rsidR="00DB27A3" w:rsidRDefault="00DF75F1">
      <w:pPr>
        <w:ind w:firstLine="420"/>
        <w:rPr>
          <w:rFonts w:ascii="宋体"/>
        </w:rPr>
      </w:pPr>
      <w:r>
        <w:rPr>
          <w:rFonts w:ascii="宋体" w:hint="eastAsia"/>
        </w:rPr>
        <w:t>3.4</w:t>
      </w:r>
      <w:r>
        <w:rPr>
          <w:rFonts w:ascii="宋体" w:hint="eastAsia"/>
        </w:rPr>
        <w:t>地点：乙方完成项目实施工作的地点为：</w:t>
      </w:r>
      <w:r>
        <w:rPr>
          <w:rFonts w:ascii="宋体" w:hint="eastAsia"/>
          <w:u w:val="single"/>
        </w:rPr>
        <w:t>重庆</w:t>
      </w:r>
      <w:r>
        <w:rPr>
          <w:rFonts w:ascii="宋体" w:hint="eastAsia"/>
        </w:rPr>
        <w:t>；【驻场】实施。</w:t>
      </w:r>
    </w:p>
    <w:p w:rsidR="00DB27A3" w:rsidRDefault="00DF75F1">
      <w:pPr>
        <w:ind w:firstLine="420"/>
        <w:rPr>
          <w:rFonts w:ascii="宋体"/>
        </w:rPr>
      </w:pPr>
      <w:r>
        <w:rPr>
          <w:rFonts w:ascii="宋体" w:hint="eastAsia"/>
        </w:rPr>
        <w:t>3.5</w:t>
      </w:r>
      <w:r>
        <w:rPr>
          <w:rFonts w:ascii="宋体" w:hint="eastAsia"/>
        </w:rPr>
        <w:t>地域：本项目适用机构所在地域包括：</w:t>
      </w:r>
      <w:r>
        <w:rPr>
          <w:rFonts w:ascii="宋体" w:hint="eastAsia"/>
          <w:u w:val="single"/>
        </w:rPr>
        <w:t>重庆三峡银行总行各部门及辖内各经营机构</w:t>
      </w:r>
      <w:r>
        <w:rPr>
          <w:rFonts w:ascii="宋体" w:hint="eastAsia"/>
        </w:rPr>
        <w:t>。</w:t>
      </w:r>
    </w:p>
    <w:p w:rsidR="00DB27A3" w:rsidRDefault="00DF75F1">
      <w:pPr>
        <w:ind w:firstLine="420"/>
        <w:rPr>
          <w:rFonts w:ascii="宋体"/>
        </w:rPr>
      </w:pPr>
      <w:r>
        <w:rPr>
          <w:rFonts w:ascii="宋体" w:hint="eastAsia"/>
        </w:rPr>
        <w:t>3.6</w:t>
      </w:r>
      <w:r>
        <w:rPr>
          <w:rFonts w:ascii="宋体" w:hint="eastAsia"/>
        </w:rPr>
        <w:t>方式：</w:t>
      </w:r>
    </w:p>
    <w:p w:rsidR="00DB27A3" w:rsidRDefault="00DF75F1">
      <w:pPr>
        <w:ind w:firstLine="420"/>
        <w:rPr>
          <w:rFonts w:ascii="宋体"/>
        </w:rPr>
      </w:pPr>
      <w:r>
        <w:rPr>
          <w:rFonts w:ascii="宋体" w:hint="eastAsia"/>
        </w:rPr>
        <w:t>3.6.1</w:t>
      </w:r>
      <w:r>
        <w:rPr>
          <w:rFonts w:ascii="宋体" w:hint="eastAsia"/>
        </w:rPr>
        <w:t>协调：甲、乙双方各派出一名项目主要负责人负责本项目协调工作。其中，乙方代表负责提示完成本项目各阶段双方按照本合同应当履行的义务；经双方代表确认后分别与双方相关人员组织协调开展工作。</w:t>
      </w:r>
    </w:p>
    <w:p w:rsidR="00DB27A3" w:rsidRDefault="00DF75F1">
      <w:pPr>
        <w:ind w:firstLine="420"/>
        <w:rPr>
          <w:rFonts w:ascii="宋体"/>
        </w:rPr>
      </w:pPr>
      <w:r>
        <w:rPr>
          <w:rFonts w:ascii="宋体" w:hint="eastAsia"/>
        </w:rPr>
        <w:t>3.6.2</w:t>
      </w:r>
      <w:r>
        <w:rPr>
          <w:rFonts w:ascii="宋体" w:hint="eastAsia"/>
        </w:rPr>
        <w:t>支持：乙方完成本项目有赖于甲方及时、全面、准确地向乙方提供需求信息和数据信息。同时，为完善项目需求，甲方亦有赖乙方针对性地提出建议性方案。甲、乙双方应当在上述方面给予对方必要的支持与协作，以保障项目实施工作顺利进行。</w:t>
      </w:r>
    </w:p>
    <w:p w:rsidR="00DB27A3" w:rsidRDefault="00DB27A3">
      <w:pPr>
        <w:ind w:firstLine="420"/>
        <w:rPr>
          <w:rFonts w:ascii="宋体"/>
        </w:rPr>
      </w:pPr>
    </w:p>
    <w:p w:rsidR="00DB27A3" w:rsidRDefault="00DF75F1">
      <w:pPr>
        <w:ind w:firstLineChars="196" w:firstLine="413"/>
      </w:pPr>
      <w:bookmarkStart w:id="338" w:name="_Toc84948028"/>
      <w:r>
        <w:rPr>
          <w:rFonts w:ascii="宋体" w:hint="eastAsia"/>
          <w:b/>
        </w:rPr>
        <w:t>第四条</w:t>
      </w:r>
      <w:r>
        <w:rPr>
          <w:rFonts w:ascii="宋体" w:hint="eastAsia"/>
          <w:b/>
        </w:rPr>
        <w:t xml:space="preserve"> </w:t>
      </w:r>
      <w:r>
        <w:rPr>
          <w:rFonts w:ascii="宋体" w:hint="eastAsia"/>
          <w:b/>
        </w:rPr>
        <w:t>方案调整</w:t>
      </w:r>
      <w:bookmarkEnd w:id="338"/>
    </w:p>
    <w:p w:rsidR="00DB27A3" w:rsidRDefault="00DF75F1">
      <w:pPr>
        <w:ind w:firstLine="420"/>
        <w:rPr>
          <w:rFonts w:ascii="宋体"/>
        </w:rPr>
      </w:pPr>
      <w:r>
        <w:rPr>
          <w:rStyle w:val="fonttext1"/>
          <w:rFonts w:ascii="宋体" w:hint="eastAsia"/>
          <w:kern w:val="0"/>
        </w:rPr>
        <w:t>4.1</w:t>
      </w:r>
      <w:r>
        <w:rPr>
          <w:rStyle w:val="fonttext1"/>
          <w:rFonts w:ascii="宋体" w:hint="eastAsia"/>
          <w:kern w:val="0"/>
        </w:rPr>
        <w:t>因甲方原因提出导致增加【</w:t>
      </w:r>
      <w:r>
        <w:rPr>
          <w:rStyle w:val="fonttext1"/>
          <w:rFonts w:ascii="宋体" w:hint="eastAsia"/>
          <w:kern w:val="0"/>
        </w:rPr>
        <w:t xml:space="preserve"> </w:t>
      </w:r>
      <w:r>
        <w:rPr>
          <w:rStyle w:val="fonttext1"/>
          <w:rFonts w:ascii="宋体" w:hint="eastAsia"/>
          <w:kern w:val="0"/>
        </w:rPr>
        <w:t>】∕人∕月以上工作量的需求变更，</w:t>
      </w:r>
      <w:r>
        <w:rPr>
          <w:rFonts w:ascii="宋体" w:hint="eastAsia"/>
        </w:rPr>
        <w:t>须通知乙方并由乙方确认</w:t>
      </w:r>
      <w:r>
        <w:rPr>
          <w:rStyle w:val="fonttext1"/>
          <w:rFonts w:ascii="宋体" w:hint="eastAsia"/>
          <w:kern w:val="0"/>
        </w:rPr>
        <w:t>，对此</w:t>
      </w:r>
      <w:r>
        <w:rPr>
          <w:rFonts w:ascii="宋体" w:hint="eastAsia"/>
        </w:rPr>
        <w:t>变更给乙方带来的额外劳动部分甲乙双方协商解决，由此变更导致项目进度延期不构成违约。但</w:t>
      </w:r>
      <w:r>
        <w:rPr>
          <w:rFonts w:ascii="宋体" w:hint="eastAsia"/>
        </w:rPr>
        <w:t>4.2</w:t>
      </w:r>
      <w:r>
        <w:rPr>
          <w:rFonts w:ascii="宋体" w:hint="eastAsia"/>
        </w:rPr>
        <w:t>款确认的，由乙方原因引起的工作量，甲方无需承担任何费用。</w:t>
      </w:r>
    </w:p>
    <w:p w:rsidR="00DB27A3" w:rsidRDefault="00DF75F1">
      <w:pPr>
        <w:ind w:firstLine="420"/>
        <w:rPr>
          <w:rFonts w:ascii="宋体"/>
        </w:rPr>
      </w:pPr>
      <w:r>
        <w:rPr>
          <w:rFonts w:ascii="宋体" w:hint="eastAsia"/>
        </w:rPr>
        <w:t>4.2</w:t>
      </w:r>
      <w:r>
        <w:rPr>
          <w:rFonts w:ascii="宋体" w:hint="eastAsia"/>
        </w:rPr>
        <w:t>方案一经双方确认，任何一方有方案调整意见，均需与对方签字确认。</w:t>
      </w:r>
    </w:p>
    <w:p w:rsidR="00DB27A3" w:rsidRDefault="00DB27A3">
      <w:pPr>
        <w:ind w:firstLine="420"/>
        <w:rPr>
          <w:rFonts w:ascii="宋体"/>
        </w:rPr>
      </w:pPr>
    </w:p>
    <w:p w:rsidR="00DB27A3" w:rsidRDefault="00DF75F1">
      <w:pPr>
        <w:ind w:firstLineChars="196" w:firstLine="413"/>
        <w:rPr>
          <w:rFonts w:ascii="宋体"/>
          <w:b/>
        </w:rPr>
      </w:pPr>
      <w:bookmarkStart w:id="339" w:name="_Toc84948029"/>
      <w:r>
        <w:rPr>
          <w:rFonts w:ascii="宋体" w:hint="eastAsia"/>
          <w:b/>
        </w:rPr>
        <w:t>第五条</w:t>
      </w:r>
      <w:r>
        <w:rPr>
          <w:rFonts w:ascii="宋体" w:hint="eastAsia"/>
          <w:b/>
        </w:rPr>
        <w:t xml:space="preserve"> </w:t>
      </w:r>
      <w:r>
        <w:rPr>
          <w:rFonts w:ascii="宋体" w:hint="eastAsia"/>
          <w:b/>
        </w:rPr>
        <w:t>验收</w:t>
      </w:r>
      <w:bookmarkEnd w:id="339"/>
    </w:p>
    <w:p w:rsidR="00DB27A3" w:rsidRDefault="00DF75F1">
      <w:pPr>
        <w:pStyle w:val="a5"/>
        <w:spacing w:beforeLines="0" w:before="0" w:line="360" w:lineRule="auto"/>
        <w:ind w:leftChars="0" w:left="0" w:firstLine="420"/>
        <w:rPr>
          <w:rFonts w:ascii="宋体"/>
          <w:kern w:val="0"/>
        </w:rPr>
      </w:pPr>
      <w:r>
        <w:rPr>
          <w:rFonts w:ascii="宋体" w:hint="eastAsia"/>
          <w:kern w:val="0"/>
        </w:rPr>
        <w:lastRenderedPageBreak/>
        <w:t>乙方负责的产品（即本合同</w:t>
      </w:r>
      <w:r>
        <w:rPr>
          <w:rFonts w:ascii="宋体" w:hint="eastAsia"/>
          <w:kern w:val="0"/>
        </w:rPr>
        <w:t>2.2</w:t>
      </w:r>
      <w:r>
        <w:rPr>
          <w:rFonts w:ascii="宋体" w:hint="eastAsia"/>
          <w:kern w:val="0"/>
        </w:rPr>
        <w:t>约定内容）在甲方生产环境正式安装部署（需遵循甲方系统上线相关的制度规范提交版本所需上线资料）完成后进入试运行期，乙方应根据试运行情况提交《项目上线试运行报告》；上线试运行期间，</w:t>
      </w:r>
      <w:r>
        <w:rPr>
          <w:rFonts w:ascii="宋体" w:hint="eastAsia"/>
          <w:bCs/>
          <w:kern w:val="0"/>
        </w:rPr>
        <w:t>本合同中的系</w:t>
      </w:r>
      <w:r>
        <w:rPr>
          <w:rFonts w:ascii="宋体" w:hint="eastAsia"/>
          <w:bCs/>
          <w:kern w:val="0"/>
        </w:rPr>
        <w:t>统出现的任何问题，乙方应及时解决，保证试运行期间的稳定运行；试运行期间若出现</w:t>
      </w:r>
      <w:r>
        <w:rPr>
          <w:rFonts w:ascii="宋体" w:cs="宋体" w:hint="eastAsia"/>
          <w:bCs/>
          <w:kern w:val="0"/>
        </w:rPr>
        <w:t>较大运营中断事件（</w:t>
      </w:r>
      <w:r>
        <w:rPr>
          <w:rFonts w:ascii="宋体" w:cs="宋体" w:hint="eastAsia"/>
          <w:bCs/>
          <w:kern w:val="0"/>
        </w:rPr>
        <w:t>III</w:t>
      </w:r>
      <w:r>
        <w:rPr>
          <w:rFonts w:ascii="宋体" w:cs="宋体" w:hint="eastAsia"/>
          <w:bCs/>
          <w:kern w:val="0"/>
        </w:rPr>
        <w:t>级）及以上，乙方应予以立即解决，从出现中断事件至排除故障或解决问题期间的时间不计入试运行期，系统验收时间向后顺延。</w:t>
      </w:r>
      <w:r>
        <w:rPr>
          <w:rFonts w:ascii="宋体" w:hint="eastAsia"/>
          <w:kern w:val="0"/>
        </w:rPr>
        <w:t>在符合甲方项目预期目标且试运行满</w:t>
      </w:r>
      <w:r>
        <w:rPr>
          <w:rFonts w:ascii="宋体" w:hint="eastAsia"/>
          <w:kern w:val="0"/>
          <w:u w:val="single"/>
        </w:rPr>
        <w:t>三个月</w:t>
      </w:r>
      <w:r>
        <w:rPr>
          <w:rFonts w:ascii="宋体" w:hint="eastAsia"/>
          <w:kern w:val="0"/>
        </w:rPr>
        <w:t>后，由甲方按照合同约定进行正式验收，验收通过后签署验收表或验收报告。</w:t>
      </w:r>
    </w:p>
    <w:p w:rsidR="00DB27A3" w:rsidRDefault="00DF75F1">
      <w:pPr>
        <w:pStyle w:val="a5"/>
        <w:spacing w:beforeLines="0" w:before="0" w:line="360" w:lineRule="auto"/>
        <w:ind w:leftChars="0" w:left="0" w:firstLine="420"/>
        <w:rPr>
          <w:rFonts w:ascii="宋体"/>
          <w:kern w:val="0"/>
        </w:rPr>
      </w:pPr>
      <w:r>
        <w:rPr>
          <w:rFonts w:ascii="宋体" w:hint="eastAsia"/>
          <w:kern w:val="0"/>
        </w:rPr>
        <w:t>如果验收不合格，甲方有权另行指定正式验收的时间，在重新验收前乙方负责继续对项目进行修改和完善，并在甲方指定的期限内达到验收标准，其验收过程和方式不变。由此导致延误项目进度的，费用和责任由乙方</w:t>
      </w:r>
      <w:r>
        <w:rPr>
          <w:rFonts w:ascii="宋体" w:hint="eastAsia"/>
          <w:kern w:val="0"/>
        </w:rPr>
        <w:t>承担，并按本合同第十五条之约定向甲方赔偿。再次验收仍不合格的，甲方有权解除本合同，不再支付任何费用。详细内容见附件三《验收标准及流程》。</w:t>
      </w:r>
    </w:p>
    <w:p w:rsidR="00DB27A3" w:rsidRDefault="00DB27A3">
      <w:pPr>
        <w:pStyle w:val="a5"/>
        <w:spacing w:beforeLines="0" w:before="0" w:line="360" w:lineRule="auto"/>
        <w:ind w:leftChars="0" w:left="0" w:firstLine="420"/>
        <w:rPr>
          <w:rStyle w:val="fonttext1"/>
          <w:rFonts w:ascii="宋体"/>
          <w:kern w:val="0"/>
        </w:rPr>
      </w:pPr>
    </w:p>
    <w:p w:rsidR="00DB27A3" w:rsidRDefault="00DF75F1">
      <w:pPr>
        <w:ind w:firstLineChars="196" w:firstLine="413"/>
        <w:rPr>
          <w:rFonts w:ascii="宋体"/>
          <w:b/>
        </w:rPr>
      </w:pPr>
      <w:bookmarkStart w:id="340" w:name="_Toc84948030"/>
      <w:r>
        <w:rPr>
          <w:rFonts w:ascii="宋体" w:hint="eastAsia"/>
          <w:b/>
        </w:rPr>
        <w:t>第六条</w:t>
      </w:r>
      <w:r>
        <w:rPr>
          <w:rFonts w:ascii="宋体" w:hint="eastAsia"/>
          <w:b/>
        </w:rPr>
        <w:t xml:space="preserve"> </w:t>
      </w:r>
      <w:r>
        <w:rPr>
          <w:rFonts w:ascii="宋体" w:hint="eastAsia"/>
          <w:b/>
        </w:rPr>
        <w:t>交付使用后维护期、系统完善和保修维护服务</w:t>
      </w:r>
      <w:bookmarkEnd w:id="340"/>
    </w:p>
    <w:p w:rsidR="00DB27A3" w:rsidRDefault="00DF75F1">
      <w:pPr>
        <w:tabs>
          <w:tab w:val="left" w:pos="851"/>
        </w:tabs>
        <w:ind w:firstLine="420"/>
        <w:rPr>
          <w:rFonts w:ascii="宋体"/>
        </w:rPr>
      </w:pPr>
      <w:r>
        <w:rPr>
          <w:rFonts w:ascii="宋体" w:hint="eastAsia"/>
        </w:rPr>
        <w:t>6.1</w:t>
      </w:r>
      <w:r>
        <w:rPr>
          <w:rFonts w:ascii="宋体" w:hint="eastAsia"/>
        </w:rPr>
        <w:t>本合同金额包含【</w:t>
      </w:r>
      <w:r>
        <w:rPr>
          <w:rFonts w:ascii="宋体" w:hint="eastAsia"/>
        </w:rPr>
        <w:t xml:space="preserve">  </w:t>
      </w:r>
      <w:r>
        <w:rPr>
          <w:rFonts w:ascii="宋体" w:hint="eastAsia"/>
        </w:rPr>
        <w:t>】年维护，维护期为自本产品</w:t>
      </w:r>
      <w:r>
        <w:rPr>
          <w:rFonts w:ascii="宋体" w:hint="eastAsia"/>
          <w:kern w:val="0"/>
        </w:rPr>
        <w:t>正式</w:t>
      </w:r>
      <w:r>
        <w:rPr>
          <w:rFonts w:ascii="宋体" w:hint="eastAsia"/>
        </w:rPr>
        <w:t>验收合格后次日至次年并延期至</w:t>
      </w:r>
      <w:r>
        <w:rPr>
          <w:rFonts w:ascii="宋体" w:hint="eastAsia"/>
        </w:rPr>
        <w:t>6</w:t>
      </w:r>
      <w:r>
        <w:rPr>
          <w:rFonts w:ascii="宋体" w:hint="eastAsia"/>
        </w:rPr>
        <w:t>月</w:t>
      </w:r>
      <w:r>
        <w:rPr>
          <w:rFonts w:ascii="宋体" w:hint="eastAsia"/>
        </w:rPr>
        <w:t>30</w:t>
      </w:r>
      <w:r>
        <w:rPr>
          <w:rFonts w:ascii="宋体" w:hint="eastAsia"/>
        </w:rPr>
        <w:t>日或</w:t>
      </w:r>
      <w:r>
        <w:rPr>
          <w:rFonts w:ascii="宋体" w:hint="eastAsia"/>
        </w:rPr>
        <w:t>12</w:t>
      </w:r>
      <w:r>
        <w:rPr>
          <w:rFonts w:ascii="宋体" w:hint="eastAsia"/>
        </w:rPr>
        <w:t>月</w:t>
      </w:r>
      <w:r>
        <w:rPr>
          <w:rFonts w:ascii="宋体" w:hint="eastAsia"/>
        </w:rPr>
        <w:t>31</w:t>
      </w:r>
      <w:r>
        <w:rPr>
          <w:rFonts w:ascii="宋体" w:hint="eastAsia"/>
        </w:rPr>
        <w:t>日中较近日期（即维保延期最长不超过半年）。</w:t>
      </w:r>
    </w:p>
    <w:p w:rsidR="00DB27A3" w:rsidRDefault="00DF75F1">
      <w:pPr>
        <w:tabs>
          <w:tab w:val="left" w:pos="851"/>
        </w:tabs>
        <w:ind w:firstLine="420"/>
        <w:rPr>
          <w:rFonts w:ascii="宋体"/>
        </w:rPr>
      </w:pPr>
      <w:r>
        <w:rPr>
          <w:rFonts w:ascii="宋体" w:hint="eastAsia"/>
        </w:rPr>
        <w:t>6.2</w:t>
      </w:r>
      <w:r>
        <w:rPr>
          <w:rFonts w:ascii="宋体" w:hint="eastAsia"/>
        </w:rPr>
        <w:t>本合同产品的有偿技术服务期为本合同</w:t>
      </w:r>
      <w:r>
        <w:rPr>
          <w:rFonts w:ascii="宋体"/>
        </w:rPr>
        <w:t>第</w:t>
      </w:r>
      <w:r>
        <w:rPr>
          <w:rFonts w:ascii="宋体" w:hint="eastAsia"/>
        </w:rPr>
        <w:t>6.1</w:t>
      </w:r>
      <w:r>
        <w:rPr>
          <w:rFonts w:ascii="宋体" w:hint="eastAsia"/>
        </w:rPr>
        <w:t>条</w:t>
      </w:r>
      <w:r>
        <w:rPr>
          <w:rFonts w:ascii="宋体"/>
        </w:rPr>
        <w:t>约定的</w:t>
      </w:r>
      <w:r>
        <w:rPr>
          <w:rFonts w:ascii="宋体" w:hint="eastAsia"/>
        </w:rPr>
        <w:t>维护期到期之日起</w:t>
      </w:r>
      <w:r>
        <w:rPr>
          <w:rFonts w:ascii="宋体" w:hint="eastAsia"/>
          <w:u w:val="single"/>
        </w:rPr>
        <w:t>10</w:t>
      </w:r>
      <w:r>
        <w:rPr>
          <w:rFonts w:ascii="宋体" w:hint="eastAsia"/>
        </w:rPr>
        <w:t>年。本项目产品服务期内（包括本合同</w:t>
      </w:r>
      <w:r>
        <w:rPr>
          <w:rFonts w:ascii="宋体"/>
        </w:rPr>
        <w:t>第</w:t>
      </w:r>
      <w:r>
        <w:rPr>
          <w:rFonts w:ascii="宋体" w:hint="eastAsia"/>
        </w:rPr>
        <w:t>6.1</w:t>
      </w:r>
      <w:r>
        <w:rPr>
          <w:rFonts w:ascii="宋体" w:hint="eastAsia"/>
        </w:rPr>
        <w:t>条</w:t>
      </w:r>
      <w:r>
        <w:rPr>
          <w:rFonts w:ascii="宋体"/>
        </w:rPr>
        <w:t>约定的</w:t>
      </w:r>
      <w:r>
        <w:rPr>
          <w:rFonts w:ascii="宋体" w:hint="eastAsia"/>
        </w:rPr>
        <w:t>维护期与有偿技术服务期）如甲方对照附件一发现项目存在技术缺陷和隐蔽瑕疵，乙方应负责予以解决并应承担相应法律责任。</w:t>
      </w:r>
    </w:p>
    <w:p w:rsidR="00DB27A3" w:rsidRDefault="00DF75F1">
      <w:pPr>
        <w:ind w:firstLine="420"/>
        <w:rPr>
          <w:rFonts w:ascii="宋体"/>
        </w:rPr>
      </w:pPr>
      <w:r>
        <w:rPr>
          <w:rFonts w:ascii="宋体" w:hint="eastAsia"/>
        </w:rPr>
        <w:t>6.3</w:t>
      </w:r>
      <w:r>
        <w:rPr>
          <w:rFonts w:ascii="宋体" w:hint="eastAsia"/>
        </w:rPr>
        <w:t>乙方保证实施的项目产品在正常环境及状态下的正常使用和运行，且可与甲方原先使用的、本次被替代的系统兼容和无缝连接，不会导致甲方原使用的系统中数据和本项目应用后新的系统中数据丢失，若因乙方原因导致甲方原使用的系统中数据和本项目应用后新的系统中数据丢失的，甲方有权解除本合同，不再支付任何费用，且乙方应赔偿给甲方造成的损失。</w:t>
      </w:r>
    </w:p>
    <w:p w:rsidR="00DB27A3" w:rsidRDefault="00DF75F1">
      <w:pPr>
        <w:ind w:firstLine="420"/>
        <w:rPr>
          <w:rFonts w:ascii="宋体"/>
        </w:rPr>
      </w:pPr>
      <w:r>
        <w:rPr>
          <w:rFonts w:ascii="宋体" w:hint="eastAsia"/>
        </w:rPr>
        <w:t>6.4</w:t>
      </w:r>
      <w:r>
        <w:rPr>
          <w:rFonts w:ascii="宋体" w:hint="eastAsia"/>
        </w:rPr>
        <w:t>维护服务期内（包括本合同</w:t>
      </w:r>
      <w:r>
        <w:rPr>
          <w:rFonts w:ascii="宋体"/>
        </w:rPr>
        <w:t>第</w:t>
      </w:r>
      <w:r>
        <w:rPr>
          <w:rFonts w:ascii="宋体" w:hint="eastAsia"/>
        </w:rPr>
        <w:t>6.1</w:t>
      </w:r>
      <w:r>
        <w:rPr>
          <w:rFonts w:ascii="宋体" w:hint="eastAsia"/>
        </w:rPr>
        <w:t>条</w:t>
      </w:r>
      <w:r>
        <w:rPr>
          <w:rFonts w:ascii="宋体"/>
        </w:rPr>
        <w:t>约定的</w:t>
      </w:r>
      <w:r>
        <w:rPr>
          <w:rFonts w:ascii="宋体" w:hint="eastAsia"/>
        </w:rPr>
        <w:t>维护期与有偿技术服务期）的服务内容和服务方式详见附件四《维护服务条款》。</w:t>
      </w:r>
    </w:p>
    <w:p w:rsidR="00DB27A3" w:rsidRDefault="00DF75F1">
      <w:pPr>
        <w:ind w:firstLine="420"/>
        <w:rPr>
          <w:rFonts w:ascii="宋体"/>
        </w:rPr>
      </w:pPr>
      <w:r>
        <w:rPr>
          <w:rFonts w:ascii="宋体" w:hint="eastAsia"/>
        </w:rPr>
        <w:t>6.5</w:t>
      </w:r>
      <w:r>
        <w:rPr>
          <w:rFonts w:ascii="宋体" w:hint="eastAsia"/>
        </w:rPr>
        <w:t>上述服务，不包括由下列事件引起的故障：</w:t>
      </w:r>
    </w:p>
    <w:p w:rsidR="00DB27A3" w:rsidRDefault="00DF75F1">
      <w:pPr>
        <w:ind w:firstLine="420"/>
        <w:rPr>
          <w:rFonts w:ascii="宋体"/>
        </w:rPr>
      </w:pPr>
      <w:r>
        <w:rPr>
          <w:rFonts w:ascii="宋体" w:hint="eastAsia"/>
        </w:rPr>
        <w:t>6.5.1</w:t>
      </w:r>
      <w:r>
        <w:rPr>
          <w:rFonts w:ascii="宋体" w:hint="eastAsia"/>
        </w:rPr>
        <w:t>未能为系统提供适当的外部环境</w:t>
      </w:r>
      <w:r>
        <w:rPr>
          <w:rFonts w:ascii="宋体" w:hint="eastAsia"/>
        </w:rPr>
        <w:t>-</w:t>
      </w:r>
      <w:r>
        <w:rPr>
          <w:rFonts w:ascii="宋体" w:hint="eastAsia"/>
        </w:rPr>
        <w:t>如必要的系统环境、必要的管理体系、未能按照</w:t>
      </w:r>
      <w:r>
        <w:rPr>
          <w:rFonts w:ascii="宋体" w:hint="eastAsia"/>
        </w:rPr>
        <w:lastRenderedPageBreak/>
        <w:t>乙方要求配备资源等。</w:t>
      </w:r>
    </w:p>
    <w:p w:rsidR="00DB27A3" w:rsidRDefault="00DF75F1">
      <w:pPr>
        <w:ind w:firstLine="420"/>
        <w:rPr>
          <w:rFonts w:ascii="宋体"/>
        </w:rPr>
      </w:pPr>
      <w:r>
        <w:rPr>
          <w:rFonts w:ascii="宋体" w:hint="eastAsia"/>
        </w:rPr>
        <w:t>6.5.2</w:t>
      </w:r>
      <w:r>
        <w:rPr>
          <w:rFonts w:ascii="宋体" w:hint="eastAsia"/>
        </w:rPr>
        <w:t>使用并非由乙方提供的产品或服务。</w:t>
      </w:r>
    </w:p>
    <w:p w:rsidR="00DB27A3" w:rsidRDefault="00DF75F1">
      <w:pPr>
        <w:ind w:firstLine="420"/>
        <w:rPr>
          <w:rFonts w:ascii="宋体"/>
        </w:rPr>
      </w:pPr>
      <w:r>
        <w:rPr>
          <w:rFonts w:ascii="宋体" w:hint="eastAsia"/>
        </w:rPr>
        <w:t>6.6</w:t>
      </w:r>
      <w:r>
        <w:rPr>
          <w:rFonts w:ascii="宋体" w:hint="eastAsia"/>
        </w:rPr>
        <w:t>在本合同第</w:t>
      </w:r>
      <w:r>
        <w:rPr>
          <w:rFonts w:ascii="宋体" w:hint="eastAsia"/>
        </w:rPr>
        <w:t>6.1</w:t>
      </w:r>
      <w:r>
        <w:rPr>
          <w:rFonts w:ascii="宋体" w:hint="eastAsia"/>
        </w:rPr>
        <w:t>条约定的维护期内，如甲方发现交付的项目、产品与双方最终签字确认的需求不符，尽管已经验收，但乙方仍具有立即纠正不符之处的责任。如乙方在收到甲方不符通知后</w:t>
      </w:r>
      <w:r>
        <w:rPr>
          <w:rFonts w:ascii="宋体" w:hint="eastAsia"/>
          <w:u w:val="single"/>
        </w:rPr>
        <w:t xml:space="preserve"> 3 </w:t>
      </w:r>
      <w:r>
        <w:rPr>
          <w:rFonts w:ascii="宋体" w:hint="eastAsia"/>
        </w:rPr>
        <w:t>日内不到甲方现场进行检修，或在收到甲方通知后</w:t>
      </w:r>
      <w:r>
        <w:rPr>
          <w:rFonts w:ascii="宋体" w:hint="eastAsia"/>
          <w:u w:val="single"/>
        </w:rPr>
        <w:t xml:space="preserve"> 10 </w:t>
      </w:r>
      <w:r>
        <w:rPr>
          <w:rFonts w:ascii="宋体" w:hint="eastAsia"/>
        </w:rPr>
        <w:t>日内仍不能纠正</w:t>
      </w:r>
      <w:r>
        <w:rPr>
          <w:rFonts w:ascii="宋体" w:hint="eastAsia"/>
        </w:rPr>
        <w:t>不符之处的，甲方有权采取其他措施（包括聘请第三方替代履行）以减少损失，由此产生的费用及相关损失由乙方负责。乙方承</w:t>
      </w:r>
    </w:p>
    <w:p w:rsidR="00DB27A3" w:rsidRDefault="00DF75F1">
      <w:pPr>
        <w:ind w:firstLine="420"/>
        <w:rPr>
          <w:rFonts w:ascii="宋体"/>
        </w:rPr>
      </w:pPr>
      <w:r>
        <w:rPr>
          <w:rFonts w:ascii="宋体" w:hint="eastAsia"/>
        </w:rPr>
        <w:t>诺，甲方采取上述措施不必征得乙方事先同意，且不构成对乙方的任何侵权。</w:t>
      </w:r>
    </w:p>
    <w:p w:rsidR="00DB27A3" w:rsidRDefault="00DF75F1">
      <w:pPr>
        <w:ind w:firstLine="420"/>
        <w:rPr>
          <w:rFonts w:ascii="宋体"/>
        </w:rPr>
      </w:pPr>
      <w:r>
        <w:rPr>
          <w:rFonts w:ascii="宋体" w:hint="eastAsia"/>
        </w:rPr>
        <w:t>6</w:t>
      </w:r>
      <w:r>
        <w:rPr>
          <w:rStyle w:val="fonttext1"/>
          <w:rFonts w:ascii="宋体" w:hint="eastAsia"/>
          <w:kern w:val="0"/>
        </w:rPr>
        <w:t>.7</w:t>
      </w:r>
      <w:r>
        <w:rPr>
          <w:rFonts w:ascii="宋体" w:hint="eastAsia"/>
        </w:rPr>
        <w:t>本合同</w:t>
      </w:r>
      <w:r>
        <w:rPr>
          <w:rFonts w:ascii="宋体"/>
        </w:rPr>
        <w:t>第</w:t>
      </w:r>
      <w:r>
        <w:rPr>
          <w:rFonts w:ascii="宋体" w:hint="eastAsia"/>
        </w:rPr>
        <w:t>6.1</w:t>
      </w:r>
      <w:r>
        <w:rPr>
          <w:rFonts w:ascii="宋体" w:hint="eastAsia"/>
        </w:rPr>
        <w:t>条</w:t>
      </w:r>
      <w:r>
        <w:rPr>
          <w:rFonts w:ascii="宋体"/>
        </w:rPr>
        <w:t>约定的</w:t>
      </w:r>
      <w:r>
        <w:rPr>
          <w:rFonts w:ascii="宋体" w:hint="eastAsia"/>
        </w:rPr>
        <w:t>维护期结束后的</w:t>
      </w:r>
      <w:r>
        <w:rPr>
          <w:rFonts w:ascii="宋体" w:hint="eastAsia"/>
          <w:u w:val="single"/>
        </w:rPr>
        <w:t>10</w:t>
      </w:r>
      <w:r>
        <w:rPr>
          <w:rFonts w:ascii="宋体" w:hint="eastAsia"/>
          <w:u w:val="single"/>
        </w:rPr>
        <w:t>年</w:t>
      </w:r>
      <w:r>
        <w:rPr>
          <w:rFonts w:ascii="宋体" w:hint="eastAsia"/>
        </w:rPr>
        <w:t>有偿技术服务期内，</w:t>
      </w:r>
      <w:r>
        <w:rPr>
          <w:rStyle w:val="fonttext1"/>
          <w:rFonts w:ascii="宋体" w:hint="eastAsia"/>
          <w:kern w:val="0"/>
        </w:rPr>
        <w:t>如</w:t>
      </w:r>
      <w:r>
        <w:rPr>
          <w:rFonts w:ascii="宋体" w:hint="eastAsia"/>
        </w:rPr>
        <w:t>甲方需要乙方提供维护服务</w:t>
      </w:r>
      <w:r>
        <w:rPr>
          <w:rFonts w:ascii="宋体" w:hint="eastAsia"/>
        </w:rPr>
        <w:t>,</w:t>
      </w:r>
      <w:r>
        <w:rPr>
          <w:rFonts w:ascii="宋体" w:hint="eastAsia"/>
        </w:rPr>
        <w:t>乙方应予提供。双方确认，甲方有权选择是否购买维护，乙方无权要求甲方对未使用维护服务的期间支付费用。</w:t>
      </w:r>
    </w:p>
    <w:p w:rsidR="00DB27A3" w:rsidRDefault="00DF75F1">
      <w:pPr>
        <w:ind w:firstLine="420"/>
        <w:rPr>
          <w:rFonts w:ascii="宋体"/>
          <w:b/>
        </w:rPr>
      </w:pPr>
      <w:r>
        <w:rPr>
          <w:rFonts w:ascii="宋体" w:hint="eastAsia"/>
        </w:rPr>
        <w:t>6.8</w:t>
      </w:r>
      <w:r>
        <w:rPr>
          <w:rFonts w:ascii="宋体" w:hint="eastAsia"/>
        </w:rPr>
        <w:t>维护期结束后</w:t>
      </w:r>
      <w:r>
        <w:rPr>
          <w:rStyle w:val="fonttext1"/>
          <w:rFonts w:ascii="宋体" w:hint="eastAsia"/>
          <w:kern w:val="0"/>
        </w:rPr>
        <w:t>有偿技术服务期</w:t>
      </w:r>
      <w:r>
        <w:rPr>
          <w:rFonts w:ascii="宋体" w:hint="eastAsia"/>
        </w:rPr>
        <w:t>每年的维护价格【不超过</w:t>
      </w:r>
      <w:r>
        <w:rPr>
          <w:rFonts w:ascii="宋体" w:hint="eastAsia"/>
        </w:rPr>
        <w:t>/</w:t>
      </w:r>
      <w:r>
        <w:rPr>
          <w:rFonts w:ascii="宋体" w:hint="eastAsia"/>
        </w:rPr>
        <w:t>为】</w:t>
      </w:r>
      <w:r>
        <w:rPr>
          <w:rFonts w:ascii="宋体" w:hint="eastAsia"/>
          <w:iCs/>
          <w:u w:val="single"/>
        </w:rPr>
        <w:t>合同总额的【</w:t>
      </w:r>
      <w:r>
        <w:rPr>
          <w:rFonts w:ascii="宋体" w:hint="eastAsia"/>
          <w:iCs/>
          <w:u w:val="single"/>
        </w:rPr>
        <w:t xml:space="preserve">  </w:t>
      </w:r>
      <w:r>
        <w:rPr>
          <w:rFonts w:ascii="宋体" w:hint="eastAsia"/>
          <w:iCs/>
          <w:u w:val="single"/>
        </w:rPr>
        <w:t>%</w:t>
      </w:r>
      <w:r>
        <w:rPr>
          <w:rFonts w:ascii="宋体" w:hint="eastAsia"/>
          <w:iCs/>
          <w:u w:val="single"/>
        </w:rPr>
        <w:t>】</w:t>
      </w:r>
      <w:r>
        <w:rPr>
          <w:rFonts w:ascii="宋体" w:hint="eastAsia"/>
        </w:rPr>
        <w:t>，</w:t>
      </w:r>
      <w:r>
        <w:rPr>
          <w:rFonts w:ascii="宋体" w:hint="eastAsia"/>
        </w:rPr>
        <w:t>且每年在安全加固、缺陷修复方面应免费开展维护，不得另</w:t>
      </w:r>
      <w:r>
        <w:rPr>
          <w:rFonts w:ascii="宋体" w:hint="eastAsia"/>
        </w:rPr>
        <w:t>行收费。</w:t>
      </w:r>
      <w:r>
        <w:rPr>
          <w:rFonts w:ascii="宋体" w:hint="eastAsia"/>
        </w:rPr>
        <w:t>具体服务内容详见附件四《维护服务条款》。有偿技术服务期的服务水平不低于附件四承诺的维护期的服务水平。</w:t>
      </w:r>
      <w:r>
        <w:rPr>
          <w:rFonts w:ascii="宋体" w:hint="eastAsia"/>
          <w:b/>
        </w:rPr>
        <w:t>后续改造类项目维护费用以系统首期建设合同（即本合同）约定为准，不得叠加、单独收取。</w:t>
      </w:r>
    </w:p>
    <w:p w:rsidR="00DB27A3" w:rsidRDefault="00DF75F1">
      <w:pPr>
        <w:ind w:firstLine="420"/>
        <w:rPr>
          <w:rFonts w:ascii="宋体"/>
        </w:rPr>
      </w:pPr>
      <w:r>
        <w:rPr>
          <w:rFonts w:ascii="宋体" w:hint="eastAsia"/>
        </w:rPr>
        <w:t>6.9</w:t>
      </w:r>
      <w:r>
        <w:rPr>
          <w:rFonts w:ascii="宋体" w:hint="eastAsia"/>
        </w:rPr>
        <w:t>本合同并非维护期结束后的维护服务合同，有偿技术服务的合同由双方另行签订。</w:t>
      </w:r>
    </w:p>
    <w:p w:rsidR="00DB27A3" w:rsidRDefault="00DB27A3">
      <w:pPr>
        <w:ind w:firstLine="420"/>
        <w:rPr>
          <w:rFonts w:ascii="宋体"/>
        </w:rPr>
      </w:pPr>
    </w:p>
    <w:p w:rsidR="00DB27A3" w:rsidRDefault="00DF75F1">
      <w:pPr>
        <w:numPr>
          <w:ilvl w:val="0"/>
          <w:numId w:val="1"/>
        </w:numPr>
        <w:ind w:firstLineChars="196" w:firstLine="413"/>
        <w:rPr>
          <w:rFonts w:ascii="宋体"/>
          <w:b/>
        </w:rPr>
      </w:pPr>
      <w:bookmarkStart w:id="341" w:name="_Toc84948031"/>
      <w:r>
        <w:rPr>
          <w:rFonts w:ascii="宋体" w:hint="eastAsia"/>
          <w:b/>
        </w:rPr>
        <w:t>技术辅导与培训</w:t>
      </w:r>
      <w:bookmarkEnd w:id="341"/>
    </w:p>
    <w:p w:rsidR="00DB27A3" w:rsidRDefault="00DF75F1">
      <w:pPr>
        <w:ind w:firstLine="420"/>
        <w:rPr>
          <w:rFonts w:ascii="宋体"/>
        </w:rPr>
      </w:pPr>
      <w:r>
        <w:rPr>
          <w:rFonts w:ascii="宋体" w:hint="eastAsia"/>
        </w:rPr>
        <w:t>乙方应负责向甲方提供技术辅导与培训，以使甲方人员熟练掌握该项目产品的应用和日常维护。培训内容包括：</w:t>
      </w:r>
      <w:r>
        <w:rPr>
          <w:rFonts w:ascii="宋体" w:hint="eastAsia"/>
        </w:rPr>
        <w:t>所有与项目相关的内容，如系统产品的技术及应用架构、系统功能、配置方法、接口设计、用户操作、日常运维、用户常见问题解决等内容。</w:t>
      </w:r>
    </w:p>
    <w:p w:rsidR="00DB27A3" w:rsidRDefault="00DF75F1">
      <w:pPr>
        <w:pStyle w:val="20"/>
        <w:spacing w:beforeLines="0" w:before="0" w:line="360" w:lineRule="auto"/>
        <w:ind w:firstLine="420"/>
        <w:rPr>
          <w:rFonts w:ascii="宋体"/>
        </w:rPr>
      </w:pPr>
      <w:r>
        <w:rPr>
          <w:rFonts w:ascii="宋体" w:hint="eastAsia"/>
        </w:rPr>
        <w:t>具体培训内容由双方共同商定，并由甲方项目经理签字确认。</w:t>
      </w:r>
    </w:p>
    <w:p w:rsidR="00DB27A3" w:rsidRDefault="00DB27A3">
      <w:pPr>
        <w:pStyle w:val="20"/>
        <w:spacing w:beforeLines="0" w:before="0" w:line="360" w:lineRule="auto"/>
        <w:ind w:firstLine="420"/>
        <w:rPr>
          <w:rFonts w:ascii="宋体"/>
        </w:rPr>
      </w:pPr>
    </w:p>
    <w:p w:rsidR="00DB27A3" w:rsidRDefault="00DF75F1">
      <w:pPr>
        <w:ind w:firstLineChars="196" w:firstLine="413"/>
        <w:rPr>
          <w:rFonts w:ascii="宋体"/>
          <w:b/>
        </w:rPr>
      </w:pPr>
      <w:bookmarkStart w:id="342" w:name="_Toc84948032"/>
      <w:r>
        <w:rPr>
          <w:rFonts w:ascii="宋体" w:hint="eastAsia"/>
          <w:b/>
        </w:rPr>
        <w:t>第八条</w:t>
      </w:r>
      <w:r>
        <w:rPr>
          <w:rFonts w:ascii="宋体" w:hint="eastAsia"/>
          <w:b/>
        </w:rPr>
        <w:t xml:space="preserve"> </w:t>
      </w:r>
      <w:r>
        <w:rPr>
          <w:rFonts w:ascii="宋体" w:hint="eastAsia"/>
          <w:b/>
        </w:rPr>
        <w:t>双方的权利、义务</w:t>
      </w:r>
      <w:bookmarkEnd w:id="342"/>
    </w:p>
    <w:p w:rsidR="00DB27A3" w:rsidRDefault="00DF75F1">
      <w:pPr>
        <w:ind w:firstLine="420"/>
        <w:rPr>
          <w:rFonts w:ascii="宋体"/>
        </w:rPr>
      </w:pPr>
      <w:r>
        <w:rPr>
          <w:rFonts w:ascii="宋体" w:hint="eastAsia"/>
        </w:rPr>
        <w:t>8.1</w:t>
      </w:r>
      <w:r>
        <w:rPr>
          <w:rFonts w:ascii="宋体" w:hint="eastAsia"/>
        </w:rPr>
        <w:t>除本合同其他条款外，甲方应承担如下义务：</w:t>
      </w:r>
    </w:p>
    <w:p w:rsidR="00DB27A3" w:rsidRDefault="00DF75F1">
      <w:pPr>
        <w:ind w:firstLine="420"/>
        <w:rPr>
          <w:rFonts w:ascii="宋体"/>
        </w:rPr>
      </w:pPr>
      <w:r>
        <w:rPr>
          <w:rFonts w:ascii="宋体" w:hint="eastAsia"/>
        </w:rPr>
        <w:t>8.1.1</w:t>
      </w:r>
      <w:r>
        <w:rPr>
          <w:rFonts w:ascii="宋体" w:hint="eastAsia"/>
        </w:rPr>
        <w:t>按照本合同第十三条的规定向乙方支付报酬。</w:t>
      </w:r>
    </w:p>
    <w:p w:rsidR="00DB27A3" w:rsidRDefault="00DF75F1">
      <w:pPr>
        <w:ind w:firstLine="420"/>
        <w:rPr>
          <w:rFonts w:ascii="宋体"/>
        </w:rPr>
      </w:pPr>
      <w:r>
        <w:rPr>
          <w:rFonts w:ascii="宋体" w:hint="eastAsia"/>
        </w:rPr>
        <w:t>8.1.2</w:t>
      </w:r>
      <w:r>
        <w:rPr>
          <w:rFonts w:ascii="宋体" w:hint="eastAsia"/>
        </w:rPr>
        <w:t>向乙方提供本合同约定的业务协作：如参与各方的资源协调与进度管理、商务保</w:t>
      </w:r>
      <w:r>
        <w:rPr>
          <w:rFonts w:ascii="宋体" w:hint="eastAsia"/>
        </w:rPr>
        <w:lastRenderedPageBreak/>
        <w:t>障、项目环境保障等，确保参与各方按期、按质协同工作。</w:t>
      </w:r>
    </w:p>
    <w:p w:rsidR="00DB27A3" w:rsidRDefault="00DF75F1">
      <w:pPr>
        <w:ind w:firstLine="420"/>
        <w:rPr>
          <w:rFonts w:ascii="宋体"/>
        </w:rPr>
      </w:pPr>
      <w:r>
        <w:rPr>
          <w:rFonts w:ascii="宋体" w:hint="eastAsia"/>
        </w:rPr>
        <w:t>8.1.3</w:t>
      </w:r>
      <w:r>
        <w:rPr>
          <w:rFonts w:ascii="宋体" w:hint="eastAsia"/>
        </w:rPr>
        <w:t>指派一名项目主要负责人参加甲、乙双方为本项目召开的会议并协调相关工作和签署有关文件。</w:t>
      </w:r>
    </w:p>
    <w:p w:rsidR="00DB27A3" w:rsidRDefault="00DF75F1">
      <w:pPr>
        <w:ind w:firstLine="420"/>
        <w:rPr>
          <w:rFonts w:ascii="宋体"/>
        </w:rPr>
      </w:pPr>
      <w:r>
        <w:rPr>
          <w:rFonts w:ascii="宋体" w:hint="eastAsia"/>
        </w:rPr>
        <w:t>8.1.4</w:t>
      </w:r>
      <w:r>
        <w:rPr>
          <w:rFonts w:ascii="宋体" w:hint="eastAsia"/>
        </w:rPr>
        <w:t>甲方为乙方解决现场人员正常开展工作的开发测试系统环境和场地。</w:t>
      </w:r>
    </w:p>
    <w:p w:rsidR="00DB27A3" w:rsidRDefault="00DF75F1">
      <w:pPr>
        <w:ind w:firstLine="420"/>
        <w:rPr>
          <w:rFonts w:ascii="宋体"/>
        </w:rPr>
      </w:pPr>
      <w:r>
        <w:rPr>
          <w:rFonts w:ascii="宋体" w:hint="eastAsia"/>
        </w:rPr>
        <w:t>8.2</w:t>
      </w:r>
      <w:r>
        <w:rPr>
          <w:rFonts w:ascii="宋体" w:hint="eastAsia"/>
        </w:rPr>
        <w:t>除本合同其他条款外，乙方应承担如下义务：</w:t>
      </w:r>
    </w:p>
    <w:p w:rsidR="00DB27A3" w:rsidRDefault="00DF75F1">
      <w:pPr>
        <w:pStyle w:val="a6"/>
        <w:tabs>
          <w:tab w:val="left" w:pos="0"/>
        </w:tabs>
        <w:ind w:leftChars="-1" w:left="-2" w:firstLine="480"/>
        <w:jc w:val="left"/>
        <w:rPr>
          <w:sz w:val="24"/>
          <w:szCs w:val="20"/>
        </w:rPr>
      </w:pPr>
      <w:r>
        <w:rPr>
          <w:sz w:val="24"/>
          <w:szCs w:val="20"/>
        </w:rPr>
        <w:t>8.2.1</w:t>
      </w:r>
      <w:r>
        <w:rPr>
          <w:sz w:val="24"/>
          <w:szCs w:val="20"/>
        </w:rPr>
        <w:t>遵守法律法规及银行业金融机构内部管理制度</w:t>
      </w:r>
      <w:r>
        <w:rPr>
          <w:rFonts w:hint="eastAsia"/>
          <w:sz w:val="24"/>
          <w:szCs w:val="20"/>
        </w:rPr>
        <w:t>及规定</w:t>
      </w:r>
      <w:r>
        <w:rPr>
          <w:sz w:val="24"/>
          <w:szCs w:val="20"/>
        </w:rPr>
        <w:t>，贯彻执行相关监管政策。</w:t>
      </w:r>
    </w:p>
    <w:p w:rsidR="00DB27A3" w:rsidRDefault="00DF75F1">
      <w:pPr>
        <w:ind w:firstLine="420"/>
        <w:rPr>
          <w:rFonts w:ascii="宋体"/>
        </w:rPr>
      </w:pPr>
      <w:r>
        <w:rPr>
          <w:rFonts w:ascii="宋体" w:hint="eastAsia"/>
        </w:rPr>
        <w:t>8.2.2</w:t>
      </w:r>
      <w:r>
        <w:rPr>
          <w:rFonts w:ascii="宋体" w:hint="eastAsia"/>
        </w:rPr>
        <w:t>按照本合同附件一的要求，采取一切必要的措施完成实施任务，保证项目的功能满足本项目需求，并确保在实施过程中严格执行版本过程化管理，配合甲方《软件研发项目实施细则》提供交付物</w:t>
      </w:r>
    </w:p>
    <w:p w:rsidR="00DB27A3" w:rsidRDefault="00DF75F1">
      <w:pPr>
        <w:ind w:firstLine="420"/>
        <w:rPr>
          <w:rFonts w:ascii="宋体"/>
        </w:rPr>
      </w:pPr>
      <w:r>
        <w:rPr>
          <w:rFonts w:ascii="宋体" w:hint="eastAsia"/>
        </w:rPr>
        <w:t>8.2.3</w:t>
      </w:r>
      <w:r>
        <w:rPr>
          <w:rFonts w:ascii="宋体" w:hint="eastAsia"/>
        </w:rPr>
        <w:t>负责在甲方的环境内安装并调试实施项目。</w:t>
      </w:r>
    </w:p>
    <w:p w:rsidR="00DB27A3" w:rsidRDefault="00DF75F1">
      <w:pPr>
        <w:ind w:firstLine="420"/>
        <w:rPr>
          <w:rFonts w:ascii="宋体"/>
        </w:rPr>
      </w:pPr>
      <w:r>
        <w:rPr>
          <w:rFonts w:ascii="宋体" w:hint="eastAsia"/>
        </w:rPr>
        <w:t>8.2.4</w:t>
      </w:r>
      <w:r>
        <w:rPr>
          <w:rFonts w:ascii="宋体" w:hint="eastAsia"/>
        </w:rPr>
        <w:t>指派一名项目主要负责人参加甲、乙双方为本项目召开的会议并协调相关工作和签署有关文件。</w:t>
      </w:r>
    </w:p>
    <w:p w:rsidR="00DB27A3" w:rsidRDefault="00DF75F1">
      <w:pPr>
        <w:ind w:firstLine="420"/>
        <w:rPr>
          <w:rFonts w:ascii="宋体"/>
        </w:rPr>
      </w:pPr>
      <w:r>
        <w:rPr>
          <w:rFonts w:ascii="宋体" w:hint="eastAsia"/>
        </w:rPr>
        <w:t>8.2.5</w:t>
      </w:r>
      <w:r>
        <w:rPr>
          <w:rFonts w:ascii="宋体" w:hint="eastAsia"/>
        </w:rPr>
        <w:t>指派独立于开发团队的测试人员负责项目系统测试</w:t>
      </w:r>
      <w:r>
        <w:rPr>
          <w:rFonts w:ascii="宋体" w:hint="eastAsia"/>
        </w:rPr>
        <w:t>，并承诺按照甲方质量管理要求完成项目系统测试、性能测试、安全测试等。</w:t>
      </w:r>
    </w:p>
    <w:p w:rsidR="00DB27A3" w:rsidRDefault="00DF75F1">
      <w:pPr>
        <w:ind w:firstLine="420"/>
        <w:rPr>
          <w:rFonts w:ascii="宋体"/>
        </w:rPr>
      </w:pPr>
      <w:r>
        <w:rPr>
          <w:rFonts w:ascii="宋体" w:hint="eastAsia"/>
        </w:rPr>
        <w:t>8.2.6</w:t>
      </w:r>
      <w:r>
        <w:rPr>
          <w:rFonts w:ascii="宋体" w:hint="eastAsia"/>
        </w:rPr>
        <w:t>按照本合同的约定向甲方提供相关技术资料并提供技术指导。</w:t>
      </w:r>
    </w:p>
    <w:p w:rsidR="00DB27A3" w:rsidRDefault="00DF75F1">
      <w:pPr>
        <w:ind w:firstLine="420"/>
        <w:rPr>
          <w:rFonts w:ascii="宋体"/>
        </w:rPr>
      </w:pPr>
      <w:r>
        <w:rPr>
          <w:rFonts w:ascii="宋体" w:hint="eastAsia"/>
        </w:rPr>
        <w:t>8.2.7</w:t>
      </w:r>
      <w:r>
        <w:rPr>
          <w:rFonts w:ascii="宋体" w:hint="eastAsia"/>
        </w:rPr>
        <w:t>乙方需为甲方提供持续的项目风险识别和控制措施，并按甲方要求提供公司财务分析报告、项目进度报告以及重大事项报告等。</w:t>
      </w:r>
    </w:p>
    <w:p w:rsidR="00DB27A3" w:rsidRDefault="00DF75F1">
      <w:pPr>
        <w:ind w:firstLine="420"/>
        <w:rPr>
          <w:rFonts w:ascii="宋体"/>
        </w:rPr>
      </w:pPr>
      <w:r>
        <w:rPr>
          <w:rFonts w:ascii="宋体" w:hint="eastAsia"/>
        </w:rPr>
        <w:t>8.2.8</w:t>
      </w:r>
      <w:r>
        <w:rPr>
          <w:rFonts w:ascii="宋体" w:hint="eastAsia"/>
        </w:rPr>
        <w:t>乙方应该适时开展风险管理评估和第三方审计工作，应该接受甲方的审核、评估以及外包检查，并配合接受来自监管机构的各项检查，不得拖延、不得敷衍、不得拒绝提供相关资料，配合对监管意见做出相应的管理、服务、基础设施、软硬件等整改。</w:t>
      </w:r>
    </w:p>
    <w:p w:rsidR="00DB27A3" w:rsidRDefault="00DF75F1">
      <w:pPr>
        <w:ind w:firstLine="420"/>
        <w:rPr>
          <w:rFonts w:ascii="宋体"/>
        </w:rPr>
      </w:pPr>
      <w:r>
        <w:rPr>
          <w:rFonts w:ascii="宋体" w:hint="eastAsia"/>
        </w:rPr>
        <w:t>8.2</w:t>
      </w:r>
      <w:r>
        <w:rPr>
          <w:rFonts w:ascii="宋体"/>
        </w:rPr>
        <w:t>.</w:t>
      </w:r>
      <w:r>
        <w:rPr>
          <w:rFonts w:ascii="宋体" w:hint="eastAsia"/>
        </w:rPr>
        <w:t>9</w:t>
      </w:r>
      <w:r>
        <w:rPr>
          <w:rFonts w:ascii="宋体"/>
        </w:rPr>
        <w:t>乙方应针对</w:t>
      </w:r>
      <w:r>
        <w:rPr>
          <w:rFonts w:ascii="宋体"/>
        </w:rPr>
        <w:t>服务内容为甲方制定业务连续性计划和应急计划并维护好相关资源</w:t>
      </w:r>
      <w:r>
        <w:rPr>
          <w:rFonts w:ascii="宋体" w:hint="eastAsia"/>
        </w:rPr>
        <w:t>，</w:t>
      </w:r>
      <w:r>
        <w:rPr>
          <w:rFonts w:ascii="宋体"/>
        </w:rPr>
        <w:t>在服务质量不能满足合同要求时</w:t>
      </w:r>
      <w:r>
        <w:rPr>
          <w:rFonts w:ascii="宋体" w:hint="eastAsia"/>
        </w:rPr>
        <w:t>，甲方具有</w:t>
      </w:r>
      <w:r>
        <w:rPr>
          <w:rFonts w:ascii="宋体"/>
        </w:rPr>
        <w:t>优先获取服务资源的权利</w:t>
      </w:r>
      <w:r>
        <w:rPr>
          <w:rFonts w:ascii="宋体" w:hint="eastAsia"/>
        </w:rPr>
        <w:t>，原则上应为最高级。若</w:t>
      </w:r>
      <w:r>
        <w:rPr>
          <w:rFonts w:ascii="宋体"/>
        </w:rPr>
        <w:t>甲方要求</w:t>
      </w:r>
      <w:r>
        <w:rPr>
          <w:rFonts w:ascii="宋体" w:hint="eastAsia"/>
        </w:rPr>
        <w:t>乙方参与应急演练，乙方</w:t>
      </w:r>
      <w:r>
        <w:rPr>
          <w:rFonts w:ascii="宋体"/>
        </w:rPr>
        <w:t>应配合完成</w:t>
      </w:r>
      <w:r>
        <w:rPr>
          <w:rFonts w:ascii="宋体" w:hint="eastAsia"/>
        </w:rPr>
        <w:t>。</w:t>
      </w:r>
    </w:p>
    <w:p w:rsidR="00DB27A3" w:rsidRDefault="00DF75F1">
      <w:pPr>
        <w:ind w:firstLine="420"/>
        <w:rPr>
          <w:rFonts w:ascii="宋体"/>
        </w:rPr>
      </w:pPr>
      <w:r>
        <w:rPr>
          <w:rFonts w:ascii="宋体" w:hint="eastAsia"/>
        </w:rPr>
        <w:t>8.2.10</w:t>
      </w:r>
      <w:r>
        <w:rPr>
          <w:rFonts w:ascii="宋体" w:hint="eastAsia"/>
        </w:rPr>
        <w:t>乙方应当自己完成本合同项下的开发、测试或维护等工作，而不得转包或变相转包给任何第三方。</w:t>
      </w:r>
    </w:p>
    <w:p w:rsidR="00DB27A3" w:rsidRDefault="00DF75F1">
      <w:pPr>
        <w:ind w:firstLine="420"/>
        <w:rPr>
          <w:rFonts w:ascii="宋体"/>
          <w:bCs/>
        </w:rPr>
      </w:pPr>
      <w:r>
        <w:rPr>
          <w:rFonts w:ascii="宋体"/>
        </w:rPr>
        <w:t>8.2.11</w:t>
      </w:r>
      <w:r>
        <w:rPr>
          <w:rFonts w:ascii="宋体"/>
          <w:bCs/>
        </w:rPr>
        <w:t>因政策或环境变化，或乙方由于其自身原因可能造成的服务变更或中断，乙方需配合甲方制定并按计划实施退出方案；过渡期间，乙方应继续履行约定的义务，保障甲方相</w:t>
      </w:r>
      <w:r>
        <w:rPr>
          <w:rFonts w:ascii="宋体"/>
          <w:bCs/>
        </w:rPr>
        <w:lastRenderedPageBreak/>
        <w:t>关工作正常开展，保障业务连续性；并根据甲方要求，梳理项目可交付物</w:t>
      </w:r>
      <w:r>
        <w:rPr>
          <w:rFonts w:ascii="宋体"/>
          <w:bCs/>
        </w:rPr>
        <w:t>，完成项目成果及资料交接。</w:t>
      </w:r>
    </w:p>
    <w:p w:rsidR="00DB27A3" w:rsidRDefault="00DF75F1">
      <w:pPr>
        <w:ind w:firstLine="420"/>
        <w:rPr>
          <w:rFonts w:ascii="宋体"/>
          <w:bCs/>
        </w:rPr>
      </w:pPr>
      <w:r>
        <w:rPr>
          <w:rFonts w:ascii="宋体" w:hint="eastAsia"/>
          <w:bCs/>
        </w:rPr>
        <w:t>8</w:t>
      </w:r>
      <w:r>
        <w:rPr>
          <w:rFonts w:ascii="宋体"/>
          <w:bCs/>
        </w:rPr>
        <w:t>.2.12</w:t>
      </w:r>
      <w:r>
        <w:rPr>
          <w:rFonts w:ascii="宋体" w:hint="eastAsia"/>
          <w:bCs/>
        </w:rPr>
        <w:t>乙方应接受甲方不定期组织开展</w:t>
      </w:r>
      <w:r>
        <w:rPr>
          <w:rFonts w:ascii="宋体"/>
          <w:bCs/>
        </w:rPr>
        <w:t>的</w:t>
      </w:r>
      <w:r>
        <w:rPr>
          <w:rFonts w:ascii="宋体" w:hint="eastAsia"/>
          <w:bCs/>
        </w:rPr>
        <w:t>网络和信息安全教育，增强网络和信息安全意识</w:t>
      </w:r>
      <w:r>
        <w:rPr>
          <w:rFonts w:ascii="宋体"/>
          <w:bCs/>
        </w:rPr>
        <w:t>。</w:t>
      </w:r>
    </w:p>
    <w:p w:rsidR="00DB27A3" w:rsidRDefault="00DF75F1">
      <w:pPr>
        <w:ind w:firstLine="420"/>
        <w:rPr>
          <w:rFonts w:ascii="宋体"/>
          <w:bCs/>
        </w:rPr>
      </w:pPr>
      <w:r>
        <w:rPr>
          <w:rFonts w:ascii="宋体" w:hint="eastAsia"/>
          <w:bCs/>
        </w:rPr>
        <w:t>8.2.13</w:t>
      </w:r>
      <w:r>
        <w:rPr>
          <w:rFonts w:ascii="宋体" w:hint="eastAsia"/>
          <w:bCs/>
        </w:rPr>
        <w:t>未经甲方许可，乙方人员不得下载、查阅甲方内部信息</w:t>
      </w:r>
      <w:r>
        <w:rPr>
          <w:rFonts w:ascii="宋体"/>
          <w:bCs/>
        </w:rPr>
        <w:t>。</w:t>
      </w:r>
    </w:p>
    <w:p w:rsidR="00DB27A3" w:rsidRDefault="00DB27A3">
      <w:pPr>
        <w:ind w:firstLine="420"/>
        <w:rPr>
          <w:rFonts w:ascii="宋体"/>
        </w:rPr>
      </w:pPr>
    </w:p>
    <w:p w:rsidR="00DB27A3" w:rsidRDefault="00DF75F1">
      <w:pPr>
        <w:ind w:firstLineChars="196" w:firstLine="413"/>
        <w:rPr>
          <w:rFonts w:ascii="宋体"/>
          <w:b/>
        </w:rPr>
      </w:pPr>
      <w:bookmarkStart w:id="343" w:name="_Toc84948033"/>
      <w:r>
        <w:rPr>
          <w:rFonts w:ascii="宋体" w:hint="eastAsia"/>
          <w:b/>
        </w:rPr>
        <w:t>第九条</w:t>
      </w:r>
      <w:r>
        <w:rPr>
          <w:rFonts w:ascii="宋体" w:hint="eastAsia"/>
          <w:b/>
        </w:rPr>
        <w:t xml:space="preserve"> </w:t>
      </w:r>
      <w:r>
        <w:rPr>
          <w:rFonts w:ascii="宋体" w:hint="eastAsia"/>
          <w:b/>
        </w:rPr>
        <w:t>乙方的声明与保证</w:t>
      </w:r>
      <w:bookmarkEnd w:id="343"/>
    </w:p>
    <w:p w:rsidR="00DB27A3" w:rsidRDefault="00DF75F1">
      <w:pPr>
        <w:ind w:firstLine="420"/>
        <w:rPr>
          <w:rFonts w:ascii="宋体"/>
        </w:rPr>
      </w:pPr>
      <w:r>
        <w:rPr>
          <w:rFonts w:ascii="宋体" w:hint="eastAsia"/>
        </w:rPr>
        <w:t>乙方向甲方做出如下声明与保证：</w:t>
      </w:r>
    </w:p>
    <w:p w:rsidR="00DB27A3" w:rsidRDefault="00DF75F1">
      <w:pPr>
        <w:ind w:firstLine="420"/>
        <w:rPr>
          <w:rFonts w:ascii="宋体"/>
        </w:rPr>
      </w:pPr>
      <w:r>
        <w:rPr>
          <w:rFonts w:ascii="宋体" w:hint="eastAsia"/>
        </w:rPr>
        <w:t>9.1</w:t>
      </w:r>
      <w:r>
        <w:rPr>
          <w:rFonts w:ascii="宋体" w:hint="eastAsia"/>
        </w:rPr>
        <w:t>乙方完全具有本合同项下项目实施的技术资质与实力，包括开发技术人员、硬件设施等。</w:t>
      </w:r>
    </w:p>
    <w:p w:rsidR="00DB27A3" w:rsidRDefault="00DF75F1">
      <w:pPr>
        <w:ind w:firstLine="420"/>
        <w:rPr>
          <w:rFonts w:ascii="宋体"/>
        </w:rPr>
      </w:pPr>
      <w:r>
        <w:rPr>
          <w:rFonts w:ascii="宋体" w:hint="eastAsia"/>
        </w:rPr>
        <w:t>9.2</w:t>
      </w:r>
      <w:r>
        <w:rPr>
          <w:rFonts w:ascii="宋体" w:hint="eastAsia"/>
        </w:rPr>
        <w:t>乙方已对照本合同附件一中甲方确认的需求，确认乙方的设计方案已经涵盖了设计需求的各方面，并且乙方实施的产品是先进的、适用的、兼容的，能够满足甲方核心业务扩展的需求。</w:t>
      </w:r>
    </w:p>
    <w:p w:rsidR="00DB27A3" w:rsidRDefault="00DF75F1">
      <w:pPr>
        <w:ind w:firstLine="420"/>
        <w:rPr>
          <w:rFonts w:ascii="宋体"/>
        </w:rPr>
      </w:pPr>
      <w:r>
        <w:rPr>
          <w:rStyle w:val="fonttext1"/>
          <w:rFonts w:ascii="宋体" w:hint="eastAsia"/>
          <w:kern w:val="0"/>
        </w:rPr>
        <w:t>9.3</w:t>
      </w:r>
      <w:r>
        <w:rPr>
          <w:rStyle w:val="fonttext1"/>
          <w:rFonts w:ascii="宋体" w:hint="eastAsia"/>
          <w:kern w:val="0"/>
        </w:rPr>
        <w:t>乙方在本项</w:t>
      </w:r>
      <w:r>
        <w:rPr>
          <w:rStyle w:val="fonttext1"/>
          <w:rFonts w:ascii="宋体" w:hint="eastAsia"/>
          <w:kern w:val="0"/>
        </w:rPr>
        <w:t>目中【使用</w:t>
      </w:r>
      <w:r>
        <w:rPr>
          <w:rStyle w:val="fonttext1"/>
          <w:rFonts w:ascii="宋体" w:hint="eastAsia"/>
          <w:kern w:val="0"/>
        </w:rPr>
        <w:t>/</w:t>
      </w:r>
      <w:r>
        <w:rPr>
          <w:rStyle w:val="fonttext1"/>
          <w:rFonts w:ascii="宋体" w:hint="eastAsia"/>
          <w:kern w:val="0"/>
        </w:rPr>
        <w:t>未使用】第三方</w:t>
      </w:r>
      <w:r>
        <w:rPr>
          <w:rStyle w:val="fonttext1"/>
          <w:rFonts w:ascii="宋体"/>
          <w:kern w:val="0"/>
        </w:rPr>
        <w:t>产品</w:t>
      </w:r>
      <w:r>
        <w:rPr>
          <w:rStyle w:val="fonttext1"/>
          <w:rFonts w:ascii="宋体" w:hint="eastAsia"/>
          <w:kern w:val="0"/>
        </w:rPr>
        <w:t>，</w:t>
      </w:r>
      <w:r>
        <w:rPr>
          <w:rStyle w:val="fonttext1"/>
          <w:rFonts w:ascii="宋体"/>
          <w:kern w:val="0"/>
        </w:rPr>
        <w:t>包括第三方</w:t>
      </w:r>
      <w:r>
        <w:rPr>
          <w:rStyle w:val="fonttext1"/>
          <w:rFonts w:ascii="宋体" w:hint="eastAsia"/>
          <w:kern w:val="0"/>
        </w:rPr>
        <w:t>SDK</w:t>
      </w:r>
      <w:r>
        <w:rPr>
          <w:rStyle w:val="fonttext1"/>
          <w:rFonts w:ascii="宋体" w:hint="eastAsia"/>
          <w:kern w:val="0"/>
        </w:rPr>
        <w:t>、小程序、软件、开源组件等，（若选择【使用】请列举）例：第三方</w:t>
      </w:r>
      <w:r>
        <w:rPr>
          <w:rStyle w:val="fonttext1"/>
          <w:rFonts w:ascii="宋体" w:hint="eastAsia"/>
          <w:kern w:val="0"/>
        </w:rPr>
        <w:t>SDK</w:t>
      </w:r>
      <w:r>
        <w:rPr>
          <w:rStyle w:val="fonttext1"/>
          <w:rFonts w:ascii="宋体" w:hint="eastAsia"/>
          <w:kern w:val="0"/>
        </w:rPr>
        <w:t>：</w:t>
      </w:r>
      <w:r>
        <w:rPr>
          <w:rStyle w:val="fonttext1"/>
          <w:rFonts w:ascii="宋体" w:hint="eastAsia"/>
          <w:kern w:val="0"/>
        </w:rPr>
        <w:t>XXXX</w:t>
      </w:r>
      <w:r>
        <w:rPr>
          <w:rStyle w:val="fonttext1"/>
          <w:rFonts w:ascii="宋体" w:hint="eastAsia"/>
          <w:kern w:val="0"/>
        </w:rPr>
        <w:t>、</w:t>
      </w:r>
      <w:r>
        <w:rPr>
          <w:rStyle w:val="fonttext1"/>
          <w:rFonts w:ascii="宋体" w:hint="eastAsia"/>
          <w:kern w:val="0"/>
        </w:rPr>
        <w:t>XXX</w:t>
      </w:r>
      <w:r>
        <w:rPr>
          <w:rStyle w:val="fonttext1"/>
          <w:rFonts w:ascii="宋体" w:hint="eastAsia"/>
          <w:kern w:val="0"/>
        </w:rPr>
        <w:t>；第三方小程序：</w:t>
      </w:r>
      <w:r>
        <w:rPr>
          <w:rStyle w:val="fonttext1"/>
          <w:rFonts w:ascii="宋体" w:hint="eastAsia"/>
          <w:kern w:val="0"/>
        </w:rPr>
        <w:t>XXX</w:t>
      </w:r>
      <w:r>
        <w:rPr>
          <w:rStyle w:val="fonttext1"/>
          <w:rFonts w:ascii="宋体" w:hint="eastAsia"/>
          <w:kern w:val="0"/>
        </w:rPr>
        <w:t>等。</w:t>
      </w:r>
      <w:r>
        <w:rPr>
          <w:rFonts w:ascii="宋体" w:hint="eastAsia"/>
        </w:rPr>
        <w:t>若乙方在项目中使用了第三方产品，乙方须按如下要求执行：</w:t>
      </w:r>
    </w:p>
    <w:p w:rsidR="00DB27A3" w:rsidRDefault="00DF75F1">
      <w:pPr>
        <w:ind w:firstLine="420"/>
        <w:rPr>
          <w:rFonts w:ascii="宋体"/>
        </w:rPr>
      </w:pPr>
      <w:r>
        <w:rPr>
          <w:rFonts w:ascii="宋体" w:hint="eastAsia"/>
        </w:rPr>
        <w:t>（</w:t>
      </w:r>
      <w:r>
        <w:rPr>
          <w:rFonts w:ascii="宋体" w:hint="eastAsia"/>
        </w:rPr>
        <w:t>1</w:t>
      </w:r>
      <w:r>
        <w:rPr>
          <w:rFonts w:ascii="宋体" w:hint="eastAsia"/>
        </w:rPr>
        <w:t>）针对第三方</w:t>
      </w:r>
      <w:r>
        <w:rPr>
          <w:rFonts w:ascii="宋体" w:hint="eastAsia"/>
        </w:rPr>
        <w:t>SDK</w:t>
      </w:r>
      <w:r>
        <w:rPr>
          <w:rFonts w:ascii="宋体" w:hint="eastAsia"/>
        </w:rPr>
        <w:t>：乙方应开展安全评估和个人信息保护评估，并提供无中高风险的评估报告；</w:t>
      </w:r>
    </w:p>
    <w:p w:rsidR="00DB27A3" w:rsidRDefault="00DF75F1">
      <w:pPr>
        <w:ind w:firstLine="420"/>
        <w:rPr>
          <w:rFonts w:ascii="宋体"/>
        </w:rPr>
      </w:pPr>
      <w:r>
        <w:rPr>
          <w:rFonts w:ascii="宋体" w:hint="eastAsia"/>
        </w:rPr>
        <w:t>（</w:t>
      </w:r>
      <w:r>
        <w:rPr>
          <w:rFonts w:ascii="宋体" w:hint="eastAsia"/>
        </w:rPr>
        <w:t>2</w:t>
      </w:r>
      <w:r>
        <w:rPr>
          <w:rFonts w:ascii="宋体" w:hint="eastAsia"/>
        </w:rPr>
        <w:t>）针对第三方小程序：乙方应开展安全评估，并提供无中高风险漏洞的安全评估报告。</w:t>
      </w:r>
    </w:p>
    <w:p w:rsidR="00DB27A3" w:rsidRDefault="00DF75F1">
      <w:pPr>
        <w:ind w:firstLine="420"/>
        <w:rPr>
          <w:rStyle w:val="fonttext1"/>
          <w:rFonts w:ascii="宋体"/>
          <w:kern w:val="0"/>
        </w:rPr>
      </w:pPr>
      <w:r>
        <w:rPr>
          <w:rFonts w:ascii="宋体" w:hint="eastAsia"/>
        </w:rPr>
        <w:t>（</w:t>
      </w:r>
      <w:r>
        <w:rPr>
          <w:rFonts w:ascii="宋体"/>
        </w:rPr>
        <w:t>3</w:t>
      </w:r>
      <w:r>
        <w:rPr>
          <w:rFonts w:ascii="宋体" w:hint="eastAsia"/>
        </w:rPr>
        <w:t>）若</w:t>
      </w:r>
      <w:r>
        <w:rPr>
          <w:rStyle w:val="fonttext1"/>
          <w:rFonts w:ascii="宋体" w:hint="eastAsia"/>
          <w:kern w:val="0"/>
        </w:rPr>
        <w:t>第三方产品出现安全漏洞</w:t>
      </w:r>
      <w:r>
        <w:rPr>
          <w:rFonts w:ascii="宋体" w:hint="eastAsia"/>
        </w:rPr>
        <w:t>或违反个人信息保护相关法规，</w:t>
      </w:r>
      <w:r>
        <w:rPr>
          <w:rStyle w:val="fonttext1"/>
          <w:rFonts w:ascii="宋体" w:hint="eastAsia"/>
          <w:kern w:val="0"/>
        </w:rPr>
        <w:t>甲方有权要求乙方进行修复，若因此给甲方造成损失的，甲方有权随时向乙方追偿。</w:t>
      </w:r>
    </w:p>
    <w:p w:rsidR="00DB27A3" w:rsidRDefault="00DF75F1">
      <w:pPr>
        <w:ind w:firstLine="420"/>
        <w:rPr>
          <w:rStyle w:val="fonttext1"/>
          <w:rFonts w:ascii="宋体"/>
          <w:kern w:val="0"/>
        </w:rPr>
      </w:pPr>
      <w:r>
        <w:rPr>
          <w:rStyle w:val="fonttext1"/>
          <w:rFonts w:ascii="宋体" w:hint="eastAsia"/>
          <w:kern w:val="0"/>
        </w:rPr>
        <w:t>9</w:t>
      </w:r>
      <w:r>
        <w:rPr>
          <w:rStyle w:val="fonttext1"/>
          <w:rFonts w:ascii="宋体"/>
          <w:kern w:val="0"/>
        </w:rPr>
        <w:t>.4</w:t>
      </w:r>
      <w:r>
        <w:rPr>
          <w:rStyle w:val="fonttext1"/>
          <w:rFonts w:ascii="宋体" w:hint="eastAsia"/>
          <w:kern w:val="0"/>
        </w:rPr>
        <w:t>乙方保证向甲方提供的项目产品（含第三方产品）的安全性、合规性，保证无恶意脚本、后门及恶意漏洞，不携带任何病毒，不越权收集、处理客户信息。乙方向甲方提供的项目产品（含第三方产品），若出现高危安全漏洞或严重缺陷，乙方应主动与甲方沟通解决，直至风险解除。</w:t>
      </w:r>
    </w:p>
    <w:p w:rsidR="00DB27A3" w:rsidRDefault="00DF75F1">
      <w:pPr>
        <w:ind w:firstLine="420"/>
        <w:rPr>
          <w:rFonts w:ascii="宋体"/>
        </w:rPr>
      </w:pPr>
      <w:r>
        <w:rPr>
          <w:rFonts w:ascii="宋体" w:hint="eastAsia"/>
        </w:rPr>
        <w:t>9.5</w:t>
      </w:r>
      <w:r>
        <w:rPr>
          <w:rFonts w:ascii="宋体" w:hint="eastAsia"/>
        </w:rPr>
        <w:t>乙方向甲方提供的产品和服务不会有任何第三方主张权利，也不会侵害任何第三方的合法权益，包括知识产权。</w:t>
      </w:r>
    </w:p>
    <w:p w:rsidR="00DB27A3" w:rsidRDefault="00DF75F1">
      <w:pPr>
        <w:ind w:firstLine="420"/>
        <w:rPr>
          <w:rFonts w:ascii="宋体"/>
        </w:rPr>
      </w:pPr>
      <w:r>
        <w:rPr>
          <w:rFonts w:ascii="宋体" w:hint="eastAsia"/>
        </w:rPr>
        <w:lastRenderedPageBreak/>
        <w:t>9.</w:t>
      </w:r>
      <w:r>
        <w:rPr>
          <w:rFonts w:ascii="宋体"/>
        </w:rPr>
        <w:t>6</w:t>
      </w:r>
      <w:r>
        <w:rPr>
          <w:rFonts w:ascii="宋体" w:hint="eastAsia"/>
        </w:rPr>
        <w:t>乙方保证遵守甲方《重庆三峡银行员工回避管理办法》中招录回避、任职回避、公务回避的相关要求。若发现乙方人员与甲方内部人员存在亲属关系，乙方应主动报告，并采取相应回避措施。</w:t>
      </w:r>
    </w:p>
    <w:p w:rsidR="00DB27A3" w:rsidRDefault="00DF75F1">
      <w:pPr>
        <w:ind w:firstLine="420"/>
        <w:rPr>
          <w:rFonts w:ascii="宋体"/>
        </w:rPr>
      </w:pPr>
      <w:r>
        <w:rPr>
          <w:rFonts w:ascii="宋体" w:hint="eastAsia"/>
        </w:rPr>
        <w:t>9.</w:t>
      </w:r>
      <w:r>
        <w:rPr>
          <w:rFonts w:ascii="宋体"/>
        </w:rPr>
        <w:t>7</w:t>
      </w:r>
      <w:r>
        <w:rPr>
          <w:rFonts w:ascii="宋体" w:hint="eastAsia"/>
        </w:rPr>
        <w:t>乙方保证其人员无不良记录，服务商与其建立合法的雇佣关系，依法履行用工管理职责。</w:t>
      </w:r>
    </w:p>
    <w:p w:rsidR="00DB27A3" w:rsidRDefault="00DF75F1">
      <w:pPr>
        <w:ind w:firstLine="420"/>
        <w:rPr>
          <w:rFonts w:ascii="宋体"/>
        </w:rPr>
      </w:pPr>
      <w:r>
        <w:rPr>
          <w:rFonts w:ascii="宋体" w:hint="eastAsia"/>
        </w:rPr>
        <w:t>9.</w:t>
      </w:r>
      <w:r>
        <w:rPr>
          <w:rFonts w:ascii="宋体"/>
        </w:rPr>
        <w:t>8</w:t>
      </w:r>
      <w:r>
        <w:rPr>
          <w:rFonts w:ascii="宋体" w:hint="eastAsia"/>
        </w:rPr>
        <w:t>乙方定期通报外包事项，及时通报外包突发性事件及解决情况。</w:t>
      </w:r>
    </w:p>
    <w:p w:rsidR="00DB27A3" w:rsidRDefault="00DB27A3">
      <w:pPr>
        <w:ind w:firstLine="420"/>
        <w:rPr>
          <w:rFonts w:ascii="宋体"/>
        </w:rPr>
      </w:pPr>
    </w:p>
    <w:p w:rsidR="00DB27A3" w:rsidRDefault="00DF75F1">
      <w:pPr>
        <w:ind w:firstLineChars="196" w:firstLine="413"/>
        <w:rPr>
          <w:rFonts w:ascii="宋体"/>
          <w:b/>
        </w:rPr>
      </w:pPr>
      <w:bookmarkStart w:id="344" w:name="_Toc84948034"/>
      <w:r>
        <w:rPr>
          <w:rFonts w:ascii="宋体" w:hint="eastAsia"/>
          <w:b/>
        </w:rPr>
        <w:t>第十条</w:t>
      </w:r>
      <w:r>
        <w:rPr>
          <w:rFonts w:ascii="宋体" w:hint="eastAsia"/>
          <w:b/>
        </w:rPr>
        <w:t xml:space="preserve"> </w:t>
      </w:r>
      <w:r>
        <w:rPr>
          <w:rFonts w:ascii="宋体" w:hint="eastAsia"/>
          <w:b/>
        </w:rPr>
        <w:t>知识产权</w:t>
      </w:r>
      <w:bookmarkEnd w:id="344"/>
    </w:p>
    <w:p w:rsidR="00DB27A3" w:rsidRDefault="00DF75F1">
      <w:pPr>
        <w:ind w:firstLine="420"/>
        <w:rPr>
          <w:rStyle w:val="fonttext1"/>
          <w:rFonts w:ascii="宋体"/>
          <w:kern w:val="0"/>
        </w:rPr>
      </w:pPr>
      <w:r>
        <w:rPr>
          <w:rStyle w:val="fonttext1"/>
          <w:rFonts w:ascii="宋体" w:hint="eastAsia"/>
          <w:kern w:val="0"/>
        </w:rPr>
        <w:t>10.1</w:t>
      </w:r>
      <w:r>
        <w:rPr>
          <w:rStyle w:val="fonttext1"/>
          <w:rFonts w:ascii="宋体" w:hint="eastAsia"/>
          <w:kern w:val="0"/>
        </w:rPr>
        <w:t>乙方提供的产品和服务以及在项目中用到的各种工具、产品、组件、文档不得侵犯任何方的知识产权和其他合法权益。不得侵犯甲方商誉，任何人未经甲方同意不得使用甲方合法所有的知</w:t>
      </w:r>
      <w:r>
        <w:rPr>
          <w:rStyle w:val="fonttext1"/>
          <w:rFonts w:ascii="宋体" w:hint="eastAsia"/>
          <w:kern w:val="0"/>
        </w:rPr>
        <w:t>识产权，由此造成的一切损失由乙方承担赔偿责任。</w:t>
      </w:r>
    </w:p>
    <w:p w:rsidR="00DB27A3" w:rsidRDefault="00DF75F1">
      <w:pPr>
        <w:ind w:firstLine="420"/>
        <w:rPr>
          <w:rStyle w:val="fonttext1"/>
          <w:rFonts w:ascii="宋体"/>
        </w:rPr>
      </w:pPr>
      <w:bookmarkStart w:id="345" w:name="_Toc84948035"/>
      <w:r>
        <w:rPr>
          <w:rFonts w:ascii="宋体"/>
        </w:rPr>
        <w:t>10</w:t>
      </w:r>
      <w:r>
        <w:rPr>
          <w:rFonts w:ascii="宋体" w:hint="eastAsia"/>
        </w:rPr>
        <w:t>.</w:t>
      </w:r>
      <w:r>
        <w:rPr>
          <w:rFonts w:ascii="宋体"/>
        </w:rPr>
        <w:t xml:space="preserve">2 </w:t>
      </w:r>
      <w:r>
        <w:rPr>
          <w:rFonts w:ascii="宋体" w:hint="eastAsia"/>
        </w:rPr>
        <w:t>乙方行使任何基于本合同约定或法律规定取得的对软件产品的处分权，包括软件的转让权、专有使用权及使用许可权，都不得损害甲方基于本合同约定或法律规定取得的权利，也不得对甲方行使这些权利造成任何妨碍。</w:t>
      </w:r>
    </w:p>
    <w:p w:rsidR="00DB27A3" w:rsidRDefault="00DF75F1">
      <w:pPr>
        <w:ind w:firstLine="420"/>
        <w:rPr>
          <w:rStyle w:val="fonttext1"/>
          <w:rFonts w:ascii="宋体"/>
        </w:rPr>
      </w:pPr>
      <w:r>
        <w:rPr>
          <w:rFonts w:ascii="宋体" w:hint="eastAsia"/>
        </w:rPr>
        <w:t>10.</w:t>
      </w:r>
      <w:r>
        <w:rPr>
          <w:rFonts w:ascii="宋体"/>
        </w:rPr>
        <w:t>3</w:t>
      </w:r>
      <w:r>
        <w:rPr>
          <w:rFonts w:ascii="宋体" w:hint="eastAsia"/>
        </w:rPr>
        <w:t>乙方应将有关资料（数据库设计文件、技术文件和用户手册等全部资料）在甲方要求期限内，按国家有关项目开发标准以文字等载体的形式交给甲方，甲方拥有永久的使用权。</w:t>
      </w:r>
      <w:r>
        <w:rPr>
          <w:rStyle w:val="fonttext1"/>
          <w:rFonts w:ascii="宋体" w:hint="eastAsia"/>
        </w:rPr>
        <w:t>乙方须提供</w:t>
      </w:r>
      <w:r>
        <w:rPr>
          <w:rStyle w:val="fonttext1"/>
          <w:rFonts w:ascii="宋体" w:hint="eastAsia"/>
        </w:rPr>
        <w:t>客户化源代码</w:t>
      </w:r>
      <w:r>
        <w:rPr>
          <w:rStyle w:val="fonttext1"/>
          <w:rFonts w:ascii="宋体" w:hint="eastAsia"/>
        </w:rPr>
        <w:t>、代码解析平台（若有）及源代码说明文档、源代码注释说明、基线版本号等相关内容</w:t>
      </w:r>
      <w:r>
        <w:rPr>
          <w:rStyle w:val="fonttext1"/>
          <w:rFonts w:ascii="宋体" w:hint="eastAsia"/>
        </w:rPr>
        <w:t>，乙方应进行无保留的知识转移。</w:t>
      </w:r>
      <w:r>
        <w:rPr>
          <w:rStyle w:val="fonttext1"/>
          <w:rFonts w:ascii="宋体" w:hint="eastAsia"/>
        </w:rPr>
        <w:t>在乙方授权范围内，提供其他源代码。</w:t>
      </w:r>
    </w:p>
    <w:p w:rsidR="00DB27A3" w:rsidRDefault="00DF75F1">
      <w:pPr>
        <w:ind w:firstLine="420"/>
        <w:rPr>
          <w:rStyle w:val="fonttext1"/>
          <w:rFonts w:ascii="宋体"/>
        </w:rPr>
      </w:pPr>
      <w:r>
        <w:rPr>
          <w:rStyle w:val="fonttext1"/>
          <w:rFonts w:ascii="宋体" w:hint="eastAsia"/>
        </w:rPr>
        <w:t>1</w:t>
      </w:r>
      <w:r>
        <w:rPr>
          <w:rStyle w:val="fonttext1"/>
          <w:rFonts w:ascii="宋体"/>
        </w:rPr>
        <w:t>0.4</w:t>
      </w:r>
      <w:r>
        <w:rPr>
          <w:rStyle w:val="fonttext1"/>
          <w:rFonts w:ascii="宋体"/>
        </w:rPr>
        <w:t>本项目</w:t>
      </w:r>
      <w:r>
        <w:rPr>
          <w:rStyle w:val="fonttext1"/>
          <w:rFonts w:ascii="宋体" w:hint="eastAsia"/>
        </w:rPr>
        <w:t>客户化源代码的知识产权归甲方单独所有。</w:t>
      </w:r>
    </w:p>
    <w:p w:rsidR="00DB27A3" w:rsidRDefault="00DF75F1">
      <w:pPr>
        <w:ind w:firstLine="420"/>
        <w:rPr>
          <w:rStyle w:val="fonttext1"/>
          <w:rFonts w:ascii="宋体"/>
          <w:kern w:val="0"/>
        </w:rPr>
      </w:pPr>
      <w:r>
        <w:rPr>
          <w:rStyle w:val="fonttext1"/>
          <w:rFonts w:ascii="宋体" w:hint="eastAsia"/>
        </w:rPr>
        <w:t>1</w:t>
      </w:r>
      <w:r>
        <w:rPr>
          <w:rStyle w:val="fonttext1"/>
          <w:rFonts w:ascii="宋体"/>
        </w:rPr>
        <w:t>0.4.1</w:t>
      </w:r>
      <w:r>
        <w:rPr>
          <w:rStyle w:val="fonttext1"/>
          <w:rFonts w:ascii="宋体" w:hint="eastAsia"/>
          <w:kern w:val="0"/>
        </w:rPr>
        <w:t>未经甲方事先书面同意，乙方不得将前述属于甲方知识产权的全部或部分转让给任何第三方，也不得进行任何形式的复制、改编、编译或衍生开发或者许可他人使用，包括将系统中有关甲方专有业务方式、业务流程规则、专有内容的技术实现方法等以任何方式用于任何第三方系统的设计及开发中。</w:t>
      </w:r>
    </w:p>
    <w:p w:rsidR="00DB27A3" w:rsidRDefault="00DF75F1">
      <w:pPr>
        <w:ind w:firstLine="420"/>
        <w:rPr>
          <w:rStyle w:val="fonttext1"/>
          <w:rFonts w:ascii="宋体"/>
        </w:rPr>
      </w:pPr>
      <w:r>
        <w:rPr>
          <w:rStyle w:val="fonttext1"/>
          <w:rFonts w:ascii="宋体"/>
        </w:rPr>
        <w:t>10.4.2</w:t>
      </w:r>
      <w:r>
        <w:rPr>
          <w:rStyle w:val="fonttext1"/>
          <w:rFonts w:ascii="宋体" w:hint="eastAsia"/>
        </w:rPr>
        <w:t>针对共有部分，甲方拥有在甲方及其分支机构使用及后续开发的权利，</w:t>
      </w:r>
      <w:r>
        <w:rPr>
          <w:rFonts w:ascii="宋体" w:hint="eastAsia"/>
        </w:rPr>
        <w:t>甲方在乙方交付的系统版本上进行自主开发或交由第三方公司开发，开发成果的知识产权归甲方所有。</w:t>
      </w:r>
      <w:r>
        <w:rPr>
          <w:rStyle w:val="fonttext1"/>
          <w:rFonts w:ascii="宋体" w:hint="eastAsia"/>
        </w:rPr>
        <w:t>乙方拥有在其公司和其他组织范围内使用的权利，但乙方使用时不得侵犯甲方利益。</w:t>
      </w:r>
    </w:p>
    <w:p w:rsidR="00DB27A3" w:rsidRDefault="00DF75F1">
      <w:pPr>
        <w:ind w:firstLine="420"/>
        <w:rPr>
          <w:rStyle w:val="fonttext1"/>
          <w:rFonts w:ascii="宋体"/>
        </w:rPr>
      </w:pPr>
      <w:r>
        <w:rPr>
          <w:rStyle w:val="fonttext1"/>
          <w:rFonts w:ascii="宋体"/>
        </w:rPr>
        <w:t>10.4.</w:t>
      </w:r>
      <w:r>
        <w:rPr>
          <w:rStyle w:val="fonttext1"/>
          <w:rFonts w:ascii="宋体" w:hint="eastAsia"/>
        </w:rPr>
        <w:t>3</w:t>
      </w:r>
      <w:r>
        <w:rPr>
          <w:rStyle w:val="fonttext1"/>
          <w:rFonts w:hint="eastAsia"/>
        </w:rPr>
        <w:t>一经发现乙方将甲方具有自主知识产权的咨询成果、系统代码违规转让、销售、赠送或泄露给第三方，或者通过互联网渠道（如百度网盘、</w:t>
      </w:r>
      <w:r>
        <w:rPr>
          <w:rStyle w:val="fonttext1"/>
          <w:rFonts w:hint="eastAsia"/>
        </w:rPr>
        <w:t>GitHub</w:t>
      </w:r>
      <w:r>
        <w:rPr>
          <w:rStyle w:val="fonttext1"/>
          <w:rFonts w:hint="eastAsia"/>
        </w:rPr>
        <w:t>仓库等）违规公开分享与</w:t>
      </w:r>
      <w:r>
        <w:rPr>
          <w:rStyle w:val="fonttext1"/>
          <w:rFonts w:hint="eastAsia"/>
        </w:rPr>
        <w:lastRenderedPageBreak/>
        <w:t>该系统相关的重要配置数据、开发设计文档以及产品源代码，将视情节轻重情况给予乙方相应处罚（处罚金额不低于合同金额的</w:t>
      </w:r>
      <w:r>
        <w:rPr>
          <w:rStyle w:val="fonttext1"/>
          <w:rFonts w:hint="eastAsia"/>
        </w:rPr>
        <w:t>10%</w:t>
      </w:r>
      <w:r>
        <w:rPr>
          <w:rStyle w:val="fonttext1"/>
          <w:rFonts w:hint="eastAsia"/>
        </w:rPr>
        <w:t>）。</w:t>
      </w:r>
    </w:p>
    <w:p w:rsidR="00DB27A3" w:rsidRDefault="00DB27A3">
      <w:pPr>
        <w:ind w:firstLine="420"/>
        <w:rPr>
          <w:rFonts w:ascii="宋体"/>
          <w:kern w:val="0"/>
        </w:rPr>
      </w:pPr>
    </w:p>
    <w:p w:rsidR="00DB27A3" w:rsidRDefault="00DF75F1">
      <w:pPr>
        <w:ind w:firstLineChars="196" w:firstLine="413"/>
        <w:rPr>
          <w:rFonts w:ascii="宋体"/>
          <w:b/>
        </w:rPr>
      </w:pPr>
      <w:r>
        <w:rPr>
          <w:rFonts w:ascii="宋体" w:hint="eastAsia"/>
          <w:b/>
        </w:rPr>
        <w:t>第十一条</w:t>
      </w:r>
      <w:r>
        <w:rPr>
          <w:rFonts w:ascii="宋体" w:hint="eastAsia"/>
          <w:b/>
        </w:rPr>
        <w:t xml:space="preserve"> </w:t>
      </w:r>
      <w:r>
        <w:rPr>
          <w:rFonts w:ascii="宋体" w:hint="eastAsia"/>
          <w:b/>
        </w:rPr>
        <w:t>第三方索赔</w:t>
      </w:r>
      <w:bookmarkEnd w:id="345"/>
    </w:p>
    <w:p w:rsidR="00DB27A3" w:rsidRDefault="00DF75F1">
      <w:pPr>
        <w:ind w:firstLine="420"/>
        <w:rPr>
          <w:rFonts w:ascii="宋体"/>
        </w:rPr>
      </w:pPr>
      <w:r>
        <w:rPr>
          <w:rFonts w:ascii="宋体" w:hint="eastAsia"/>
        </w:rPr>
        <w:t>11.1</w:t>
      </w:r>
      <w:r>
        <w:rPr>
          <w:rFonts w:ascii="宋体" w:hint="eastAsia"/>
        </w:rPr>
        <w:t>对于任何针对甲方提出的</w:t>
      </w:r>
      <w:r>
        <w:rPr>
          <w:rFonts w:ascii="宋体" w:hint="eastAsia"/>
        </w:rPr>
        <w:t>有关乙方提供的本项目产品的索赔，包括侵犯使用开发软件和资料或接受支持服务的国家的某项专利、实用新型、工业设计、版权、商业秘密、掩模图纸或商标的索赔，乙方应当自行与相关方协商解决并承担所发生的一切相关费用，负责承担甲方在索赔项下有可能产生的全部赔偿责任。</w:t>
      </w:r>
    </w:p>
    <w:p w:rsidR="00DB27A3" w:rsidRDefault="00DF75F1">
      <w:pPr>
        <w:ind w:firstLine="420"/>
        <w:rPr>
          <w:rFonts w:ascii="宋体"/>
        </w:rPr>
      </w:pPr>
      <w:r>
        <w:rPr>
          <w:rFonts w:ascii="宋体" w:hint="eastAsia"/>
        </w:rPr>
        <w:t>11.2</w:t>
      </w:r>
      <w:r>
        <w:rPr>
          <w:rFonts w:ascii="宋体" w:hint="eastAsia"/>
        </w:rPr>
        <w:t>对于第</w:t>
      </w:r>
      <w:r>
        <w:rPr>
          <w:rFonts w:ascii="宋体" w:hint="eastAsia"/>
        </w:rPr>
        <w:t>11.1</w:t>
      </w:r>
      <w:r>
        <w:rPr>
          <w:rFonts w:ascii="宋体" w:hint="eastAsia"/>
        </w:rPr>
        <w:t>条涉及的侵权索赔，乙方将承担全部费用，包括</w:t>
      </w:r>
      <w:r>
        <w:rPr>
          <w:rStyle w:val="fonttext1"/>
          <w:rFonts w:ascii="宋体" w:hint="eastAsia"/>
          <w:kern w:val="0"/>
        </w:rPr>
        <w:t>诉讼费、仲裁费、甲方支付的律师费、差旅住宿费、公证费、鉴定费、调解费及仲裁裁决、法院判决或调解协议中由甲方承担的赔偿金。</w:t>
      </w:r>
    </w:p>
    <w:p w:rsidR="00DB27A3" w:rsidRDefault="00DF75F1">
      <w:pPr>
        <w:ind w:firstLine="420"/>
        <w:rPr>
          <w:rFonts w:ascii="宋体"/>
        </w:rPr>
      </w:pPr>
      <w:r>
        <w:rPr>
          <w:rFonts w:ascii="宋体" w:hint="eastAsia"/>
        </w:rPr>
        <w:t>11.3</w:t>
      </w:r>
      <w:r>
        <w:rPr>
          <w:rFonts w:ascii="宋体" w:hint="eastAsia"/>
        </w:rPr>
        <w:t>如果产品可能引起索赔，乙方经甲方书面同意，并由甲方选择，采取下列</w:t>
      </w:r>
      <w:r>
        <w:rPr>
          <w:rFonts w:ascii="宋体" w:hint="eastAsia"/>
        </w:rPr>
        <w:t>补救措施：修改产品、取得任何必需的许可或更换产品。如果甲方认为上述任何方法不能实行有效补救，乙方应退还甲方已支付的全部款项并赔偿由此给甲方造成的全</w:t>
      </w:r>
      <w:r>
        <w:rPr>
          <w:rStyle w:val="fonttext1"/>
          <w:rFonts w:ascii="宋体" w:hint="eastAsia"/>
          <w:kern w:val="0"/>
        </w:rPr>
        <w:t>部损失</w:t>
      </w:r>
      <w:r>
        <w:rPr>
          <w:rFonts w:ascii="宋体" w:hint="eastAsia"/>
        </w:rPr>
        <w:t>。</w:t>
      </w:r>
    </w:p>
    <w:p w:rsidR="00DB27A3" w:rsidRDefault="00DF75F1">
      <w:pPr>
        <w:ind w:firstLine="420"/>
        <w:rPr>
          <w:rFonts w:ascii="宋体"/>
        </w:rPr>
      </w:pPr>
      <w:r>
        <w:rPr>
          <w:rFonts w:ascii="宋体" w:hint="eastAsia"/>
        </w:rPr>
        <w:t>11.4</w:t>
      </w:r>
      <w:r>
        <w:rPr>
          <w:rFonts w:ascii="宋体" w:hint="eastAsia"/>
        </w:rPr>
        <w:t>乙方对由以下非乙方的过错引起的侵权索赔不承担责任：</w:t>
      </w:r>
    </w:p>
    <w:p w:rsidR="00DB27A3" w:rsidRDefault="00DF75F1">
      <w:pPr>
        <w:ind w:firstLine="420"/>
        <w:rPr>
          <w:rFonts w:ascii="宋体"/>
        </w:rPr>
      </w:pPr>
      <w:r>
        <w:rPr>
          <w:rStyle w:val="fonttext1"/>
          <w:rFonts w:ascii="宋体" w:hint="eastAsia"/>
          <w:kern w:val="0"/>
        </w:rPr>
        <w:t>11.4.1</w:t>
      </w:r>
      <w:r>
        <w:rPr>
          <w:rStyle w:val="fonttext1"/>
          <w:rFonts w:ascii="宋体" w:hint="eastAsia"/>
          <w:kern w:val="0"/>
        </w:rPr>
        <w:t>甲方使用不当所造成的侵权。</w:t>
      </w:r>
    </w:p>
    <w:p w:rsidR="00DB27A3" w:rsidRDefault="00DF75F1">
      <w:pPr>
        <w:ind w:firstLine="420"/>
        <w:rPr>
          <w:rFonts w:ascii="宋体"/>
        </w:rPr>
      </w:pPr>
      <w:r>
        <w:rPr>
          <w:rFonts w:ascii="宋体" w:hint="eastAsia"/>
        </w:rPr>
        <w:t>11.4.2</w:t>
      </w:r>
      <w:r>
        <w:rPr>
          <w:rFonts w:ascii="宋体" w:hint="eastAsia"/>
        </w:rPr>
        <w:t>因甲方或第三方对开发软件或资料进行修改所直接造成的侵权。</w:t>
      </w:r>
    </w:p>
    <w:p w:rsidR="00DB27A3" w:rsidRDefault="00DB27A3">
      <w:pPr>
        <w:ind w:firstLine="420"/>
        <w:rPr>
          <w:rFonts w:ascii="宋体"/>
        </w:rPr>
      </w:pPr>
    </w:p>
    <w:p w:rsidR="00DB27A3" w:rsidRDefault="00DF75F1">
      <w:pPr>
        <w:ind w:firstLineChars="196" w:firstLine="413"/>
        <w:rPr>
          <w:rFonts w:ascii="宋体"/>
          <w:b/>
        </w:rPr>
      </w:pPr>
      <w:bookmarkStart w:id="346" w:name="_Toc84948036"/>
      <w:r>
        <w:rPr>
          <w:rFonts w:ascii="宋体" w:hint="eastAsia"/>
          <w:b/>
        </w:rPr>
        <w:t>第十二条</w:t>
      </w:r>
      <w:r>
        <w:rPr>
          <w:rFonts w:ascii="宋体" w:hint="eastAsia"/>
          <w:b/>
        </w:rPr>
        <w:t xml:space="preserve"> </w:t>
      </w:r>
      <w:r>
        <w:rPr>
          <w:rFonts w:ascii="宋体" w:hint="eastAsia"/>
          <w:b/>
        </w:rPr>
        <w:t>保密</w:t>
      </w:r>
      <w:bookmarkEnd w:id="346"/>
    </w:p>
    <w:p w:rsidR="00DB27A3" w:rsidRDefault="00DF75F1">
      <w:pPr>
        <w:ind w:firstLine="420"/>
        <w:rPr>
          <w:rFonts w:ascii="宋体"/>
          <w:bCs/>
          <w:kern w:val="0"/>
        </w:rPr>
      </w:pPr>
      <w:r>
        <w:rPr>
          <w:rFonts w:ascii="宋体" w:hint="eastAsia"/>
          <w:bCs/>
          <w:kern w:val="0"/>
        </w:rPr>
        <w:t>12.1</w:t>
      </w:r>
      <w:r>
        <w:rPr>
          <w:rFonts w:ascii="宋体" w:hint="eastAsia"/>
          <w:bCs/>
          <w:kern w:val="0"/>
        </w:rPr>
        <w:t>乙方须对本合同项下的所有条款保密。乙方人员入场前须与甲方签订相应诚信安全承诺书。</w:t>
      </w:r>
    </w:p>
    <w:p w:rsidR="00DB27A3" w:rsidRDefault="00DF75F1">
      <w:pPr>
        <w:tabs>
          <w:tab w:val="left" w:pos="1134"/>
        </w:tabs>
        <w:ind w:firstLine="420"/>
        <w:rPr>
          <w:rFonts w:ascii="宋体"/>
          <w:kern w:val="0"/>
        </w:rPr>
      </w:pPr>
      <w:r>
        <w:rPr>
          <w:rFonts w:ascii="宋体" w:hint="eastAsia"/>
          <w:kern w:val="0"/>
        </w:rPr>
        <w:t>12.</w:t>
      </w:r>
      <w:r>
        <w:rPr>
          <w:rFonts w:ascii="宋体"/>
          <w:kern w:val="0"/>
        </w:rPr>
        <w:t>2</w:t>
      </w:r>
      <w:r>
        <w:rPr>
          <w:rFonts w:ascii="宋体" w:hint="eastAsia"/>
          <w:kern w:val="0"/>
        </w:rPr>
        <w:t>乙方应对本合同所述的客户信息、</w:t>
      </w:r>
      <w:r>
        <w:rPr>
          <w:rFonts w:ascii="宋体" w:hint="eastAsia"/>
          <w:bCs/>
          <w:kern w:val="0"/>
        </w:rPr>
        <w:t>技术资料、业务流程、源代码</w:t>
      </w:r>
      <w:r>
        <w:rPr>
          <w:rFonts w:ascii="宋体"/>
          <w:bCs/>
          <w:kern w:val="0"/>
        </w:rPr>
        <w:t>、</w:t>
      </w:r>
      <w:r>
        <w:rPr>
          <w:rFonts w:ascii="宋体" w:hint="eastAsia"/>
          <w:bCs/>
          <w:kern w:val="0"/>
        </w:rPr>
        <w:t>数据等</w:t>
      </w:r>
      <w:r>
        <w:rPr>
          <w:rFonts w:ascii="宋体"/>
          <w:bCs/>
          <w:kern w:val="0"/>
        </w:rPr>
        <w:t>重要</w:t>
      </w:r>
      <w:r>
        <w:rPr>
          <w:rFonts w:ascii="宋体" w:hint="eastAsia"/>
          <w:bCs/>
          <w:kern w:val="0"/>
        </w:rPr>
        <w:t>信息</w:t>
      </w:r>
      <w:r>
        <w:rPr>
          <w:rFonts w:ascii="宋体" w:hint="eastAsia"/>
          <w:kern w:val="0"/>
        </w:rPr>
        <w:t>采取保密措施，未经甲方的书面同意，乙方不得在合同允许范围外使用、披露、存放于</w:t>
      </w:r>
      <w:r>
        <w:rPr>
          <w:rFonts w:ascii="宋体"/>
          <w:kern w:val="0"/>
        </w:rPr>
        <w:t>第三方托管平台</w:t>
      </w:r>
      <w:r>
        <w:rPr>
          <w:rFonts w:ascii="宋体" w:hint="eastAsia"/>
          <w:kern w:val="0"/>
        </w:rPr>
        <w:t>、向无关人员或第三方透露，也不能就有关合同内容的任何部分进行新闻的发布、公开的宣称、否认或承认。</w:t>
      </w:r>
    </w:p>
    <w:p w:rsidR="00DB27A3" w:rsidRDefault="00DF75F1">
      <w:pPr>
        <w:ind w:firstLine="420"/>
        <w:rPr>
          <w:rFonts w:ascii="宋体"/>
          <w:bCs/>
          <w:kern w:val="0"/>
        </w:rPr>
      </w:pPr>
      <w:r>
        <w:rPr>
          <w:rFonts w:ascii="宋体" w:hint="eastAsia"/>
          <w:bCs/>
          <w:kern w:val="0"/>
        </w:rPr>
        <w:t>12.</w:t>
      </w:r>
      <w:r>
        <w:rPr>
          <w:rFonts w:ascii="宋体"/>
          <w:bCs/>
          <w:kern w:val="0"/>
        </w:rPr>
        <w:t>3</w:t>
      </w:r>
      <w:r>
        <w:rPr>
          <w:rFonts w:ascii="宋体" w:hint="eastAsia"/>
          <w:bCs/>
          <w:kern w:val="0"/>
        </w:rPr>
        <w:t>乙方不得以甲方名义开展活动，不得将甲方数据、信息以任何形式转移、挪用或谋取合同约定以外的利益。</w:t>
      </w:r>
    </w:p>
    <w:p w:rsidR="00DB27A3" w:rsidRDefault="00DF75F1">
      <w:pPr>
        <w:ind w:firstLine="420"/>
        <w:rPr>
          <w:rFonts w:ascii="宋体"/>
          <w:kern w:val="0"/>
        </w:rPr>
      </w:pPr>
      <w:r>
        <w:rPr>
          <w:rFonts w:ascii="宋体" w:hint="eastAsia"/>
          <w:kern w:val="0"/>
        </w:rPr>
        <w:t>12.4</w:t>
      </w:r>
      <w:r>
        <w:rPr>
          <w:rFonts w:ascii="宋体" w:hint="eastAsia"/>
          <w:kern w:val="0"/>
        </w:rPr>
        <w:t>乙方知道违反本条规定将给甲方客户权利以及甲方造成难以弥补的损失，为此同意</w:t>
      </w:r>
      <w:r>
        <w:rPr>
          <w:rFonts w:ascii="宋体" w:hint="eastAsia"/>
          <w:kern w:val="0"/>
        </w:rPr>
        <w:lastRenderedPageBreak/>
        <w:t>承担由此产生的经济上和法律上的责任和</w:t>
      </w:r>
      <w:r>
        <w:rPr>
          <w:rFonts w:ascii="宋体"/>
          <w:kern w:val="0"/>
        </w:rPr>
        <w:t>损失</w:t>
      </w:r>
      <w:r>
        <w:rPr>
          <w:rFonts w:ascii="宋体" w:hint="eastAsia"/>
          <w:kern w:val="0"/>
        </w:rPr>
        <w:t>。</w:t>
      </w:r>
    </w:p>
    <w:p w:rsidR="00DB27A3" w:rsidRDefault="00DF75F1">
      <w:pPr>
        <w:ind w:firstLine="420"/>
        <w:rPr>
          <w:rFonts w:ascii="宋体"/>
          <w:kern w:val="0"/>
        </w:rPr>
      </w:pPr>
      <w:r>
        <w:rPr>
          <w:rFonts w:ascii="宋体" w:hint="eastAsia"/>
          <w:kern w:val="0"/>
        </w:rPr>
        <w:t>12.5</w:t>
      </w:r>
      <w:r>
        <w:rPr>
          <w:rFonts w:ascii="宋体" w:hint="eastAsia"/>
          <w:kern w:val="0"/>
        </w:rPr>
        <w:t>乙方承认本合同中的技术资料和技术秘密为甲方所专有，将其对乙方进行披露并不意味着任何所有权、专利权的转让。</w:t>
      </w:r>
    </w:p>
    <w:p w:rsidR="00DB27A3" w:rsidRDefault="00DF75F1">
      <w:pPr>
        <w:ind w:firstLine="420"/>
        <w:rPr>
          <w:rFonts w:ascii="宋体"/>
          <w:kern w:val="0"/>
        </w:rPr>
      </w:pPr>
      <w:r>
        <w:rPr>
          <w:rFonts w:ascii="宋体" w:hint="eastAsia"/>
          <w:kern w:val="0"/>
        </w:rPr>
        <w:t>12.6</w:t>
      </w:r>
      <w:r>
        <w:rPr>
          <w:rFonts w:ascii="宋体" w:hint="eastAsia"/>
          <w:kern w:val="0"/>
        </w:rPr>
        <w:t>在本合同项目的研究开发结束并通过验收后，乙方应向甲方提供本合同项目的研究成果，包括技术规范、测试文件和质量标准等相关的技术资料，或者计算机软件、文档及源代码等。乙方应归还甲方提供的所有技术资料或文件等，并承诺不保留任何复印件。</w:t>
      </w:r>
    </w:p>
    <w:p w:rsidR="00DB27A3" w:rsidRDefault="00DF75F1">
      <w:pPr>
        <w:ind w:firstLine="420"/>
        <w:rPr>
          <w:rFonts w:ascii="宋体"/>
          <w:kern w:val="0"/>
        </w:rPr>
      </w:pPr>
      <w:r>
        <w:rPr>
          <w:rFonts w:ascii="宋体" w:hint="eastAsia"/>
          <w:kern w:val="0"/>
        </w:rPr>
        <w:t>12.7</w:t>
      </w:r>
      <w:r>
        <w:rPr>
          <w:rFonts w:ascii="宋体" w:hint="eastAsia"/>
          <w:kern w:val="0"/>
        </w:rPr>
        <w:t>乙方在下列情况下没有为任何信息保守秘密的义务，即当乙方已事先知道它无需为其保守秘密时；当该信息已为公众所知且不是由乙方未经授权而提供时；或者当乙方从某第三</w:t>
      </w:r>
      <w:r>
        <w:rPr>
          <w:rFonts w:ascii="宋体" w:hint="eastAsia"/>
          <w:kern w:val="0"/>
        </w:rPr>
        <w:t>方合法地接受该信息且没有保密限制时。</w:t>
      </w:r>
    </w:p>
    <w:p w:rsidR="00DB27A3" w:rsidRDefault="00DF75F1">
      <w:pPr>
        <w:ind w:firstLine="420"/>
        <w:rPr>
          <w:rFonts w:ascii="宋体"/>
          <w:kern w:val="0"/>
        </w:rPr>
      </w:pPr>
      <w:r>
        <w:rPr>
          <w:rFonts w:ascii="宋体" w:hint="eastAsia"/>
          <w:kern w:val="0"/>
        </w:rPr>
        <w:t>12.8</w:t>
      </w:r>
      <w:r>
        <w:rPr>
          <w:rFonts w:ascii="宋体" w:hint="eastAsia"/>
          <w:kern w:val="0"/>
        </w:rPr>
        <w:t>除非甲方特别声明，乙方对于保密信息的保密义务为无限期保密，直至甲方宣布解密或者保密信息实际上已经公开。</w:t>
      </w:r>
    </w:p>
    <w:p w:rsidR="00DB27A3" w:rsidRDefault="00DF75F1">
      <w:pPr>
        <w:ind w:firstLine="420"/>
        <w:rPr>
          <w:rFonts w:ascii="宋体"/>
          <w:kern w:val="0"/>
        </w:rPr>
      </w:pPr>
      <w:r>
        <w:rPr>
          <w:rFonts w:ascii="宋体" w:hint="eastAsia"/>
          <w:kern w:val="0"/>
        </w:rPr>
        <w:t xml:space="preserve">12.9 </w:t>
      </w:r>
      <w:r>
        <w:rPr>
          <w:rFonts w:ascii="宋体" w:hint="eastAsia"/>
          <w:kern w:val="0"/>
        </w:rPr>
        <w:t>本合同</w:t>
      </w:r>
      <w:r>
        <w:rPr>
          <w:rFonts w:ascii="宋体"/>
          <w:kern w:val="0"/>
        </w:rPr>
        <w:t>项下乙方</w:t>
      </w:r>
      <w:r>
        <w:rPr>
          <w:rFonts w:ascii="宋体" w:hint="eastAsia"/>
          <w:kern w:val="0"/>
        </w:rPr>
        <w:t>人员</w:t>
      </w:r>
      <w:r>
        <w:rPr>
          <w:rFonts w:ascii="宋体"/>
          <w:kern w:val="0"/>
        </w:rPr>
        <w:t>行为视为乙方行为，</w:t>
      </w:r>
      <w:r>
        <w:rPr>
          <w:rFonts w:ascii="宋体" w:hint="eastAsia"/>
          <w:kern w:val="0"/>
        </w:rPr>
        <w:t>乙方应承担全部责任及损失</w:t>
      </w:r>
      <w:r>
        <w:rPr>
          <w:rFonts w:ascii="宋体"/>
          <w:kern w:val="0"/>
        </w:rPr>
        <w:t>。</w:t>
      </w:r>
      <w:r>
        <w:rPr>
          <w:rFonts w:ascii="宋体" w:hint="eastAsia"/>
          <w:kern w:val="0"/>
        </w:rPr>
        <w:t>当客户信息不安全或客户权利受到重大不利影响时，甲方有权随时终止合同。</w:t>
      </w:r>
    </w:p>
    <w:p w:rsidR="00DB27A3" w:rsidRDefault="00DB27A3">
      <w:pPr>
        <w:ind w:firstLine="420"/>
        <w:rPr>
          <w:rFonts w:ascii="宋体"/>
        </w:rPr>
      </w:pPr>
    </w:p>
    <w:p w:rsidR="00DB27A3" w:rsidRDefault="00DF75F1">
      <w:pPr>
        <w:ind w:firstLineChars="196" w:firstLine="413"/>
        <w:rPr>
          <w:rFonts w:ascii="宋体"/>
          <w:b/>
        </w:rPr>
      </w:pPr>
      <w:bookmarkStart w:id="347" w:name="_Toc84948037"/>
      <w:r>
        <w:rPr>
          <w:rFonts w:ascii="宋体" w:hint="eastAsia"/>
          <w:b/>
        </w:rPr>
        <w:t>第十三条</w:t>
      </w:r>
      <w:r>
        <w:rPr>
          <w:rFonts w:ascii="宋体" w:hint="eastAsia"/>
          <w:b/>
        </w:rPr>
        <w:t xml:space="preserve"> </w:t>
      </w:r>
      <w:r>
        <w:rPr>
          <w:rFonts w:ascii="宋体" w:hint="eastAsia"/>
          <w:b/>
        </w:rPr>
        <w:t>价格与支付</w:t>
      </w:r>
      <w:bookmarkEnd w:id="347"/>
    </w:p>
    <w:p w:rsidR="00DB27A3" w:rsidRDefault="00DF75F1">
      <w:pPr>
        <w:ind w:leftChars="51" w:left="107" w:firstLineChars="174" w:firstLine="365"/>
        <w:jc w:val="left"/>
        <w:rPr>
          <w:rStyle w:val="fonttext1"/>
          <w:rFonts w:ascii="宋体"/>
          <w:kern w:val="0"/>
        </w:rPr>
      </w:pPr>
      <w:r>
        <w:rPr>
          <w:rStyle w:val="fonttext1"/>
          <w:rFonts w:ascii="宋体" w:hint="eastAsia"/>
          <w:kern w:val="0"/>
        </w:rPr>
        <w:t>13.1</w:t>
      </w:r>
      <w:r>
        <w:rPr>
          <w:rStyle w:val="fonttext1"/>
          <w:rFonts w:ascii="宋体" w:hint="eastAsia"/>
          <w:kern w:val="0"/>
        </w:rPr>
        <w:t>本项目合同总金额（价税合计）为</w:t>
      </w:r>
      <w:r>
        <w:rPr>
          <w:rStyle w:val="fonttext1"/>
          <w:rFonts w:ascii="宋体" w:hint="eastAsia"/>
          <w:szCs w:val="2"/>
        </w:rPr>
        <w:t>_______</w:t>
      </w:r>
      <w:r>
        <w:rPr>
          <w:rStyle w:val="fonttext1"/>
          <w:rFonts w:ascii="宋体" w:hint="eastAsia"/>
          <w:szCs w:val="2"/>
          <w:u w:val="single"/>
        </w:rPr>
        <w:t>元</w:t>
      </w:r>
      <w:r>
        <w:rPr>
          <w:rStyle w:val="fonttext1"/>
          <w:rFonts w:ascii="宋体" w:hint="eastAsia"/>
          <w:kern w:val="0"/>
          <w:u w:val="single"/>
        </w:rPr>
        <w:t>（大写：</w:t>
      </w:r>
      <w:r>
        <w:rPr>
          <w:rStyle w:val="fonttext1"/>
          <w:rFonts w:ascii="宋体"/>
          <w:szCs w:val="2"/>
          <w:u w:val="single"/>
        </w:rPr>
        <w:t>整</w:t>
      </w:r>
      <w:r>
        <w:rPr>
          <w:rStyle w:val="fonttext1"/>
          <w:rFonts w:ascii="宋体" w:hint="eastAsia"/>
          <w:kern w:val="0"/>
          <w:u w:val="single"/>
        </w:rPr>
        <w:t>）</w:t>
      </w:r>
      <w:r>
        <w:rPr>
          <w:rStyle w:val="fonttext1"/>
          <w:rFonts w:ascii="宋体" w:hint="eastAsia"/>
          <w:kern w:val="0"/>
        </w:rPr>
        <w:t>，</w:t>
      </w:r>
      <w:r>
        <w:rPr>
          <w:rStyle w:val="fonttext1"/>
          <w:rFonts w:ascii="宋体"/>
          <w:kern w:val="0"/>
        </w:rPr>
        <w:t>税率为</w:t>
      </w:r>
      <w:r>
        <w:rPr>
          <w:rStyle w:val="fonttext1"/>
          <w:rFonts w:ascii="宋体" w:hint="eastAsia"/>
          <w:kern w:val="0"/>
        </w:rPr>
        <w:t>__</w:t>
      </w:r>
      <w:r>
        <w:rPr>
          <w:rStyle w:val="fonttext1"/>
          <w:rFonts w:ascii="宋体"/>
          <w:kern w:val="0"/>
        </w:rPr>
        <w:t>%</w:t>
      </w:r>
      <w:r>
        <w:rPr>
          <w:rStyle w:val="fonttext1"/>
          <w:rFonts w:ascii="宋体"/>
          <w:kern w:val="0"/>
        </w:rPr>
        <w:t>，</w:t>
      </w:r>
      <w:r>
        <w:rPr>
          <w:rStyle w:val="fonttext1"/>
          <w:rFonts w:ascii="宋体" w:hint="eastAsia"/>
          <w:szCs w:val="2"/>
        </w:rPr>
        <w:t>不含税价为：</w:t>
      </w:r>
      <w:r>
        <w:rPr>
          <w:rStyle w:val="fonttext1"/>
          <w:rFonts w:ascii="宋体" w:hint="eastAsia"/>
          <w:szCs w:val="2"/>
        </w:rPr>
        <w:t>_______</w:t>
      </w:r>
      <w:r>
        <w:rPr>
          <w:rStyle w:val="fonttext1"/>
          <w:rFonts w:ascii="宋体" w:hint="eastAsia"/>
          <w:szCs w:val="2"/>
          <w:u w:val="single"/>
        </w:rPr>
        <w:t>元（大写：</w:t>
      </w:r>
      <w:r>
        <w:rPr>
          <w:rStyle w:val="fonttext1"/>
          <w:rFonts w:ascii="宋体"/>
          <w:szCs w:val="2"/>
          <w:u w:val="single"/>
        </w:rPr>
        <w:t>整</w:t>
      </w:r>
      <w:r>
        <w:rPr>
          <w:rStyle w:val="fonttext1"/>
          <w:rFonts w:ascii="宋体" w:hint="eastAsia"/>
          <w:szCs w:val="2"/>
          <w:u w:val="single"/>
        </w:rPr>
        <w:t>）</w:t>
      </w:r>
      <w:r>
        <w:rPr>
          <w:rStyle w:val="fonttext1"/>
          <w:rFonts w:ascii="宋体" w:hint="eastAsia"/>
          <w:szCs w:val="2"/>
        </w:rPr>
        <w:t>,</w:t>
      </w:r>
      <w:r>
        <w:rPr>
          <w:rStyle w:val="fonttext1"/>
          <w:rFonts w:ascii="宋体" w:hint="eastAsia"/>
          <w:szCs w:val="2"/>
        </w:rPr>
        <w:t>税额为：</w:t>
      </w:r>
      <w:r>
        <w:rPr>
          <w:rStyle w:val="fonttext1"/>
          <w:rFonts w:ascii="宋体" w:hint="eastAsia"/>
          <w:szCs w:val="2"/>
        </w:rPr>
        <w:t>_______</w:t>
      </w:r>
      <w:r>
        <w:rPr>
          <w:rStyle w:val="fonttext1"/>
          <w:rFonts w:ascii="宋体" w:hint="eastAsia"/>
          <w:szCs w:val="2"/>
          <w:u w:val="single"/>
        </w:rPr>
        <w:t>元（大写：</w:t>
      </w:r>
      <w:r>
        <w:rPr>
          <w:rStyle w:val="fonttext1"/>
          <w:rFonts w:ascii="宋体"/>
          <w:szCs w:val="2"/>
          <w:u w:val="single"/>
        </w:rPr>
        <w:t>整</w:t>
      </w:r>
      <w:r>
        <w:rPr>
          <w:rStyle w:val="fonttext1"/>
          <w:rFonts w:ascii="宋体" w:hint="eastAsia"/>
          <w:szCs w:val="2"/>
          <w:u w:val="single"/>
        </w:rPr>
        <w:t>）</w:t>
      </w:r>
      <w:r>
        <w:rPr>
          <w:rStyle w:val="fonttext1"/>
          <w:rFonts w:ascii="宋体" w:hint="eastAsia"/>
          <w:szCs w:val="2"/>
        </w:rPr>
        <w:t>。</w:t>
      </w:r>
      <w:r>
        <w:rPr>
          <w:rStyle w:val="fonttext1"/>
          <w:rFonts w:ascii="宋体"/>
          <w:szCs w:val="2"/>
        </w:rPr>
        <w:t>其中产品金额（价税合计）为</w:t>
      </w:r>
      <w:r>
        <w:rPr>
          <w:rStyle w:val="fonttext1"/>
          <w:rFonts w:ascii="宋体" w:hint="eastAsia"/>
          <w:szCs w:val="2"/>
        </w:rPr>
        <w:t>_______</w:t>
      </w:r>
      <w:r>
        <w:rPr>
          <w:rStyle w:val="fonttext1"/>
          <w:rFonts w:ascii="宋体" w:hint="eastAsia"/>
          <w:szCs w:val="2"/>
          <w:u w:val="single"/>
        </w:rPr>
        <w:t>元（大写：</w:t>
      </w:r>
      <w:r>
        <w:rPr>
          <w:rStyle w:val="fonttext1"/>
          <w:rFonts w:ascii="宋体"/>
          <w:szCs w:val="2"/>
          <w:u w:val="single"/>
        </w:rPr>
        <w:t>整</w:t>
      </w:r>
      <w:r>
        <w:rPr>
          <w:rStyle w:val="fonttext1"/>
          <w:rFonts w:ascii="宋体" w:hint="eastAsia"/>
          <w:szCs w:val="2"/>
          <w:u w:val="single"/>
        </w:rPr>
        <w:t>）</w:t>
      </w:r>
      <w:r>
        <w:rPr>
          <w:rStyle w:val="fonttext1"/>
          <w:rFonts w:ascii="宋体"/>
          <w:szCs w:val="2"/>
          <w:u w:val="single"/>
        </w:rPr>
        <w:t>，实施金额（价税合计）为</w:t>
      </w:r>
      <w:r>
        <w:rPr>
          <w:rStyle w:val="fonttext1"/>
          <w:rFonts w:ascii="宋体" w:hint="eastAsia"/>
          <w:szCs w:val="2"/>
        </w:rPr>
        <w:t>_______</w:t>
      </w:r>
      <w:r>
        <w:rPr>
          <w:rStyle w:val="fonttext1"/>
          <w:rFonts w:ascii="宋体" w:hint="eastAsia"/>
          <w:szCs w:val="2"/>
          <w:u w:val="single"/>
        </w:rPr>
        <w:t>元（大写：</w:t>
      </w:r>
      <w:r>
        <w:rPr>
          <w:rStyle w:val="fonttext1"/>
          <w:rFonts w:ascii="宋体"/>
          <w:szCs w:val="2"/>
          <w:u w:val="single"/>
        </w:rPr>
        <w:t>整</w:t>
      </w:r>
      <w:r>
        <w:rPr>
          <w:rStyle w:val="fonttext1"/>
          <w:rFonts w:ascii="宋体" w:hint="eastAsia"/>
          <w:szCs w:val="2"/>
          <w:u w:val="single"/>
        </w:rPr>
        <w:t>）</w:t>
      </w:r>
      <w:r>
        <w:rPr>
          <w:rStyle w:val="fonttext1"/>
          <w:rFonts w:ascii="宋体"/>
          <w:szCs w:val="2"/>
        </w:rPr>
        <w:t>。</w:t>
      </w:r>
      <w:r>
        <w:rPr>
          <w:rStyle w:val="fonttext1"/>
          <w:rFonts w:ascii="宋体" w:hint="eastAsia"/>
          <w:szCs w:val="2"/>
        </w:rPr>
        <w:t>不含税价格不因国家税率变化而变化，若在合同履行期间，如遇国家的税率调整，则价税合计应相应调整，以开具发票的时间为准。</w:t>
      </w:r>
      <w:r>
        <w:rPr>
          <w:rStyle w:val="fonttext1"/>
          <w:rFonts w:ascii="宋体" w:hint="eastAsia"/>
          <w:kern w:val="0"/>
        </w:rPr>
        <w:t>该金额为本合同约定项目的全部费用，除双方另有约定外，甲方无须向乙方支付其他任何费用。</w:t>
      </w:r>
    </w:p>
    <w:p w:rsidR="00DB27A3" w:rsidRDefault="00DF75F1">
      <w:pPr>
        <w:ind w:firstLine="420"/>
        <w:jc w:val="left"/>
        <w:rPr>
          <w:rStyle w:val="fonttext1"/>
          <w:rFonts w:ascii="宋体"/>
          <w:kern w:val="0"/>
        </w:rPr>
      </w:pPr>
      <w:r>
        <w:rPr>
          <w:rStyle w:val="fonttext1"/>
          <w:rFonts w:ascii="宋体" w:hint="eastAsia"/>
          <w:kern w:val="0"/>
        </w:rPr>
        <w:t>本项目产品价格（含实施</w:t>
      </w:r>
      <w:r>
        <w:rPr>
          <w:rStyle w:val="fonttext1"/>
          <w:rFonts w:ascii="宋体"/>
          <w:kern w:val="0"/>
        </w:rPr>
        <w:t>金额部分</w:t>
      </w:r>
      <w:r>
        <w:rPr>
          <w:rStyle w:val="fonttext1"/>
          <w:rFonts w:ascii="宋体" w:hint="eastAsia"/>
          <w:kern w:val="0"/>
        </w:rPr>
        <w:t>）如下表所示：</w:t>
      </w:r>
    </w:p>
    <w:tbl>
      <w:tblPr>
        <w:tblW w:w="7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1616"/>
        <w:gridCol w:w="1100"/>
        <w:gridCol w:w="1144"/>
        <w:gridCol w:w="1527"/>
      </w:tblGrid>
      <w:tr w:rsidR="00DB27A3">
        <w:trPr>
          <w:trHeight w:val="783"/>
          <w:jc w:val="center"/>
        </w:trPr>
        <w:tc>
          <w:tcPr>
            <w:tcW w:w="1700" w:type="dxa"/>
            <w:tcBorders>
              <w:tl2br w:val="nil"/>
              <w:tr2bl w:val="nil"/>
            </w:tcBorders>
            <w:vAlign w:val="center"/>
          </w:tcPr>
          <w:p w:rsidR="00DB27A3" w:rsidRDefault="00DF75F1">
            <w:pPr>
              <w:ind w:firstLine="422"/>
              <w:rPr>
                <w:b/>
                <w:szCs w:val="24"/>
              </w:rPr>
            </w:pPr>
            <w:r>
              <w:rPr>
                <w:b/>
                <w:szCs w:val="24"/>
              </w:rPr>
              <w:t>产品名称</w:t>
            </w:r>
          </w:p>
        </w:tc>
        <w:tc>
          <w:tcPr>
            <w:tcW w:w="1616" w:type="dxa"/>
            <w:tcBorders>
              <w:tl2br w:val="nil"/>
              <w:tr2bl w:val="nil"/>
            </w:tcBorders>
            <w:vAlign w:val="center"/>
          </w:tcPr>
          <w:p w:rsidR="00DB27A3" w:rsidRDefault="00DF75F1">
            <w:pPr>
              <w:ind w:firstLine="422"/>
              <w:rPr>
                <w:b/>
                <w:szCs w:val="24"/>
              </w:rPr>
            </w:pPr>
            <w:r>
              <w:rPr>
                <w:b/>
                <w:szCs w:val="24"/>
              </w:rPr>
              <w:t>模块</w:t>
            </w:r>
          </w:p>
        </w:tc>
        <w:tc>
          <w:tcPr>
            <w:tcW w:w="1100" w:type="dxa"/>
            <w:tcBorders>
              <w:tl2br w:val="nil"/>
              <w:tr2bl w:val="nil"/>
            </w:tcBorders>
            <w:vAlign w:val="center"/>
          </w:tcPr>
          <w:p w:rsidR="00DB27A3" w:rsidRDefault="00DF75F1">
            <w:pPr>
              <w:ind w:firstLineChars="0" w:firstLine="0"/>
              <w:rPr>
                <w:b/>
                <w:szCs w:val="24"/>
              </w:rPr>
            </w:pPr>
            <w:r>
              <w:rPr>
                <w:rFonts w:hint="eastAsia"/>
                <w:b/>
                <w:szCs w:val="24"/>
              </w:rPr>
              <w:t>单价（元）</w:t>
            </w:r>
          </w:p>
        </w:tc>
        <w:tc>
          <w:tcPr>
            <w:tcW w:w="1144" w:type="dxa"/>
            <w:tcBorders>
              <w:tl2br w:val="nil"/>
              <w:tr2bl w:val="nil"/>
            </w:tcBorders>
            <w:vAlign w:val="center"/>
          </w:tcPr>
          <w:p w:rsidR="00DB27A3" w:rsidRDefault="00DF75F1">
            <w:pPr>
              <w:ind w:firstLineChars="0" w:firstLine="0"/>
              <w:rPr>
                <w:b/>
                <w:szCs w:val="24"/>
              </w:rPr>
            </w:pPr>
            <w:r>
              <w:rPr>
                <w:rFonts w:hint="eastAsia"/>
                <w:b/>
                <w:szCs w:val="24"/>
              </w:rPr>
              <w:t>数量（套）</w:t>
            </w:r>
          </w:p>
        </w:tc>
        <w:tc>
          <w:tcPr>
            <w:tcW w:w="1527" w:type="dxa"/>
            <w:tcBorders>
              <w:tl2br w:val="nil"/>
              <w:tr2bl w:val="nil"/>
            </w:tcBorders>
            <w:vAlign w:val="center"/>
          </w:tcPr>
          <w:p w:rsidR="00DB27A3" w:rsidRDefault="00DF75F1">
            <w:pPr>
              <w:ind w:firstLineChars="0" w:firstLine="0"/>
              <w:rPr>
                <w:b/>
                <w:szCs w:val="24"/>
              </w:rPr>
            </w:pPr>
            <w:r>
              <w:rPr>
                <w:rFonts w:hint="eastAsia"/>
                <w:b/>
                <w:szCs w:val="24"/>
              </w:rPr>
              <w:t>金额</w:t>
            </w:r>
            <w:r>
              <w:rPr>
                <w:b/>
                <w:szCs w:val="24"/>
              </w:rPr>
              <w:t>小计</w:t>
            </w:r>
            <w:r>
              <w:rPr>
                <w:rFonts w:hint="eastAsia"/>
                <w:b/>
                <w:szCs w:val="24"/>
              </w:rPr>
              <w:t>（元）</w:t>
            </w:r>
          </w:p>
        </w:tc>
      </w:tr>
      <w:tr w:rsidR="00DB27A3">
        <w:trPr>
          <w:trHeight w:val="1456"/>
          <w:jc w:val="center"/>
        </w:trPr>
        <w:tc>
          <w:tcPr>
            <w:tcW w:w="1700" w:type="dxa"/>
            <w:vMerge w:val="restart"/>
            <w:tcBorders>
              <w:tl2br w:val="nil"/>
              <w:tr2bl w:val="nil"/>
            </w:tcBorders>
            <w:vAlign w:val="center"/>
          </w:tcPr>
          <w:p w:rsidR="00DB27A3" w:rsidRDefault="00DB27A3">
            <w:pPr>
              <w:ind w:firstLine="420"/>
              <w:jc w:val="center"/>
              <w:rPr>
                <w:rFonts w:ascii="宋体"/>
                <w:szCs w:val="24"/>
              </w:rPr>
            </w:pPr>
          </w:p>
        </w:tc>
        <w:tc>
          <w:tcPr>
            <w:tcW w:w="1616" w:type="dxa"/>
            <w:tcBorders>
              <w:tl2br w:val="nil"/>
              <w:tr2bl w:val="nil"/>
            </w:tcBorders>
            <w:vAlign w:val="center"/>
          </w:tcPr>
          <w:p w:rsidR="00DB27A3" w:rsidRDefault="00DB27A3">
            <w:pPr>
              <w:ind w:firstLine="420"/>
              <w:jc w:val="center"/>
              <w:rPr>
                <w:szCs w:val="24"/>
              </w:rPr>
            </w:pPr>
          </w:p>
        </w:tc>
        <w:tc>
          <w:tcPr>
            <w:tcW w:w="1100" w:type="dxa"/>
            <w:tcBorders>
              <w:tl2br w:val="nil"/>
              <w:tr2bl w:val="nil"/>
            </w:tcBorders>
            <w:vAlign w:val="center"/>
          </w:tcPr>
          <w:p w:rsidR="00DB27A3" w:rsidRDefault="00DB27A3">
            <w:pPr>
              <w:ind w:firstLine="420"/>
              <w:jc w:val="center"/>
              <w:rPr>
                <w:rFonts w:ascii="宋体"/>
                <w:szCs w:val="24"/>
              </w:rPr>
            </w:pPr>
          </w:p>
        </w:tc>
        <w:tc>
          <w:tcPr>
            <w:tcW w:w="1144" w:type="dxa"/>
            <w:tcBorders>
              <w:tl2br w:val="nil"/>
              <w:tr2bl w:val="nil"/>
            </w:tcBorders>
            <w:vAlign w:val="center"/>
          </w:tcPr>
          <w:p w:rsidR="00DB27A3" w:rsidRDefault="00DB27A3">
            <w:pPr>
              <w:ind w:firstLine="420"/>
              <w:jc w:val="center"/>
              <w:rPr>
                <w:rFonts w:ascii="宋体"/>
                <w:szCs w:val="24"/>
              </w:rPr>
            </w:pPr>
          </w:p>
        </w:tc>
        <w:tc>
          <w:tcPr>
            <w:tcW w:w="1527" w:type="dxa"/>
            <w:tcBorders>
              <w:tl2br w:val="nil"/>
              <w:tr2bl w:val="nil"/>
            </w:tcBorders>
            <w:vAlign w:val="center"/>
          </w:tcPr>
          <w:p w:rsidR="00DB27A3" w:rsidRDefault="00DB27A3">
            <w:pPr>
              <w:ind w:firstLine="420"/>
              <w:jc w:val="center"/>
              <w:rPr>
                <w:rFonts w:ascii="宋体"/>
                <w:szCs w:val="24"/>
              </w:rPr>
            </w:pPr>
          </w:p>
        </w:tc>
      </w:tr>
      <w:tr w:rsidR="00DB27A3">
        <w:trPr>
          <w:trHeight w:val="1456"/>
          <w:jc w:val="center"/>
        </w:trPr>
        <w:tc>
          <w:tcPr>
            <w:tcW w:w="1700" w:type="dxa"/>
            <w:vMerge/>
            <w:tcBorders>
              <w:tl2br w:val="nil"/>
              <w:tr2bl w:val="nil"/>
            </w:tcBorders>
            <w:vAlign w:val="center"/>
          </w:tcPr>
          <w:p w:rsidR="00DB27A3" w:rsidRDefault="00DB27A3">
            <w:pPr>
              <w:ind w:firstLine="420"/>
            </w:pPr>
          </w:p>
        </w:tc>
        <w:tc>
          <w:tcPr>
            <w:tcW w:w="1616" w:type="dxa"/>
            <w:tcBorders>
              <w:tl2br w:val="nil"/>
              <w:tr2bl w:val="nil"/>
            </w:tcBorders>
            <w:vAlign w:val="center"/>
          </w:tcPr>
          <w:p w:rsidR="00DB27A3" w:rsidRDefault="00DB27A3">
            <w:pPr>
              <w:ind w:firstLine="420"/>
              <w:jc w:val="center"/>
              <w:rPr>
                <w:szCs w:val="24"/>
              </w:rPr>
            </w:pPr>
          </w:p>
        </w:tc>
        <w:tc>
          <w:tcPr>
            <w:tcW w:w="1100" w:type="dxa"/>
            <w:tcBorders>
              <w:tl2br w:val="nil"/>
              <w:tr2bl w:val="nil"/>
            </w:tcBorders>
            <w:vAlign w:val="center"/>
          </w:tcPr>
          <w:p w:rsidR="00DB27A3" w:rsidRDefault="00DB27A3">
            <w:pPr>
              <w:ind w:firstLine="420"/>
              <w:jc w:val="center"/>
              <w:rPr>
                <w:rFonts w:ascii="宋体"/>
                <w:szCs w:val="24"/>
              </w:rPr>
            </w:pPr>
          </w:p>
        </w:tc>
        <w:tc>
          <w:tcPr>
            <w:tcW w:w="1144" w:type="dxa"/>
            <w:tcBorders>
              <w:tl2br w:val="nil"/>
              <w:tr2bl w:val="nil"/>
            </w:tcBorders>
            <w:vAlign w:val="center"/>
          </w:tcPr>
          <w:p w:rsidR="00DB27A3" w:rsidRDefault="00DB27A3">
            <w:pPr>
              <w:ind w:firstLine="420"/>
              <w:jc w:val="center"/>
              <w:rPr>
                <w:rFonts w:ascii="宋体"/>
                <w:szCs w:val="24"/>
              </w:rPr>
            </w:pPr>
          </w:p>
        </w:tc>
        <w:tc>
          <w:tcPr>
            <w:tcW w:w="1527" w:type="dxa"/>
            <w:tcBorders>
              <w:tl2br w:val="nil"/>
              <w:tr2bl w:val="nil"/>
            </w:tcBorders>
            <w:vAlign w:val="center"/>
          </w:tcPr>
          <w:p w:rsidR="00DB27A3" w:rsidRDefault="00DB27A3">
            <w:pPr>
              <w:ind w:firstLine="420"/>
              <w:jc w:val="center"/>
              <w:rPr>
                <w:rFonts w:ascii="宋体"/>
                <w:szCs w:val="24"/>
              </w:rPr>
            </w:pPr>
          </w:p>
        </w:tc>
      </w:tr>
      <w:tr w:rsidR="00DB27A3">
        <w:trPr>
          <w:trHeight w:val="1456"/>
          <w:jc w:val="center"/>
        </w:trPr>
        <w:tc>
          <w:tcPr>
            <w:tcW w:w="1700" w:type="dxa"/>
            <w:tcBorders>
              <w:tl2br w:val="nil"/>
              <w:tr2bl w:val="nil"/>
            </w:tcBorders>
            <w:vAlign w:val="center"/>
          </w:tcPr>
          <w:p w:rsidR="00DB27A3" w:rsidRDefault="00DF75F1">
            <w:pPr>
              <w:ind w:firstLine="420"/>
              <w:jc w:val="center"/>
              <w:rPr>
                <w:rStyle w:val="fonttext1"/>
                <w:rFonts w:ascii="宋体"/>
                <w:bCs/>
                <w:kern w:val="0"/>
                <w:szCs w:val="21"/>
              </w:rPr>
            </w:pPr>
            <w:r>
              <w:rPr>
                <w:rStyle w:val="fonttext1"/>
                <w:rFonts w:ascii="宋体"/>
                <w:bCs/>
                <w:kern w:val="0"/>
                <w:szCs w:val="21"/>
              </w:rPr>
              <w:t>合计</w:t>
            </w:r>
            <w:r>
              <w:rPr>
                <w:rFonts w:hint="eastAsia"/>
                <w:szCs w:val="24"/>
              </w:rPr>
              <w:t>（含税）</w:t>
            </w:r>
          </w:p>
        </w:tc>
        <w:tc>
          <w:tcPr>
            <w:tcW w:w="5387" w:type="dxa"/>
            <w:gridSpan w:val="4"/>
            <w:tcBorders>
              <w:tl2br w:val="nil"/>
              <w:tr2bl w:val="nil"/>
            </w:tcBorders>
            <w:vAlign w:val="center"/>
          </w:tcPr>
          <w:p w:rsidR="00DB27A3" w:rsidRDefault="00DF75F1">
            <w:pPr>
              <w:ind w:firstLine="420"/>
              <w:jc w:val="center"/>
              <w:rPr>
                <w:rFonts w:ascii="宋体"/>
                <w:szCs w:val="24"/>
              </w:rPr>
            </w:pPr>
            <w:r>
              <w:rPr>
                <w:rFonts w:hint="eastAsia"/>
                <w:szCs w:val="24"/>
              </w:rPr>
              <w:t>大写（人民币）：元整</w:t>
            </w:r>
          </w:p>
        </w:tc>
      </w:tr>
    </w:tbl>
    <w:p w:rsidR="00DB27A3" w:rsidRDefault="00DB27A3">
      <w:pPr>
        <w:ind w:firstLine="420"/>
        <w:jc w:val="left"/>
        <w:rPr>
          <w:rStyle w:val="fonttext1"/>
          <w:rFonts w:ascii="宋体"/>
          <w:kern w:val="0"/>
        </w:rPr>
      </w:pPr>
    </w:p>
    <w:p w:rsidR="00DB27A3" w:rsidRDefault="00DF75F1">
      <w:pPr>
        <w:ind w:firstLine="420"/>
        <w:rPr>
          <w:rFonts w:ascii="宋体"/>
        </w:rPr>
      </w:pPr>
      <w:r>
        <w:rPr>
          <w:rFonts w:ascii="宋体" w:hint="eastAsia"/>
        </w:rPr>
        <w:t>13.2</w:t>
      </w:r>
      <w:r>
        <w:rPr>
          <w:rFonts w:ascii="宋体" w:hint="eastAsia"/>
        </w:rPr>
        <w:t>支付方式：</w:t>
      </w:r>
    </w:p>
    <w:p w:rsidR="00DB27A3" w:rsidRDefault="00DF75F1">
      <w:pPr>
        <w:ind w:firstLine="420"/>
        <w:rPr>
          <w:rFonts w:ascii="宋体"/>
        </w:rPr>
      </w:pPr>
      <w:r>
        <w:rPr>
          <w:rFonts w:ascii="宋体" w:hint="eastAsia"/>
        </w:rPr>
        <w:t>本合同款项采用分期付款：</w:t>
      </w:r>
    </w:p>
    <w:p w:rsidR="00DB27A3" w:rsidRDefault="00DF75F1">
      <w:pPr>
        <w:ind w:firstLine="420"/>
        <w:rPr>
          <w:rFonts w:ascii="宋体"/>
        </w:rPr>
      </w:pPr>
      <w:r>
        <w:rPr>
          <w:rFonts w:ascii="宋体" w:hint="eastAsia"/>
        </w:rPr>
        <w:t>13.2.1</w:t>
      </w:r>
      <w:r>
        <w:rPr>
          <w:rFonts w:ascii="宋体" w:hint="eastAsia"/>
        </w:rPr>
        <w:t>项目安装、调试并投入试运行后</w:t>
      </w:r>
      <w:r>
        <w:rPr>
          <w:rFonts w:ascii="宋体" w:hint="eastAsia"/>
        </w:rPr>
        <w:t>30</w:t>
      </w:r>
      <w:r>
        <w:rPr>
          <w:rFonts w:ascii="宋体" w:hint="eastAsia"/>
        </w:rPr>
        <w:t>个工作日内</w:t>
      </w:r>
      <w:r>
        <w:rPr>
          <w:rFonts w:ascii="宋体" w:hint="eastAsia"/>
        </w:rPr>
        <w:t>,</w:t>
      </w:r>
      <w:r>
        <w:rPr>
          <w:rFonts w:ascii="宋体" w:hint="eastAsia"/>
        </w:rPr>
        <w:t>乙方向甲方提供合法足额的增值税专用发票，甲方向乙方支付合同总额的</w:t>
      </w:r>
      <w:r>
        <w:rPr>
          <w:rFonts w:ascii="宋体" w:hint="eastAsia"/>
        </w:rPr>
        <w:t>60</w:t>
      </w:r>
      <w:r>
        <w:rPr>
          <w:rFonts w:ascii="宋体" w:hint="eastAsia"/>
        </w:rPr>
        <w:t>％，即元（大写：</w:t>
      </w:r>
      <w:r>
        <w:rPr>
          <w:rFonts w:ascii="宋体" w:hint="eastAsia"/>
          <w:u w:val="single"/>
        </w:rPr>
        <w:t>元整</w:t>
      </w:r>
      <w:r>
        <w:rPr>
          <w:rFonts w:ascii="宋体" w:hint="eastAsia"/>
          <w:u w:val="single"/>
        </w:rPr>
        <w:t xml:space="preserve"> </w:t>
      </w:r>
      <w:r>
        <w:rPr>
          <w:rFonts w:ascii="宋体" w:hint="eastAsia"/>
        </w:rPr>
        <w:t>）。</w:t>
      </w:r>
    </w:p>
    <w:p w:rsidR="00DB27A3" w:rsidRDefault="00DF75F1">
      <w:pPr>
        <w:ind w:firstLine="420"/>
        <w:rPr>
          <w:rFonts w:ascii="宋体"/>
        </w:rPr>
      </w:pPr>
      <w:r>
        <w:rPr>
          <w:rFonts w:ascii="宋体" w:hint="eastAsia"/>
        </w:rPr>
        <w:t>13.2.2</w:t>
      </w:r>
      <w:r>
        <w:rPr>
          <w:rFonts w:ascii="宋体" w:hint="eastAsia"/>
        </w:rPr>
        <w:t>项目正式验收合格后</w:t>
      </w:r>
      <w:r>
        <w:rPr>
          <w:rFonts w:ascii="宋体" w:hint="eastAsia"/>
        </w:rPr>
        <w:t>30</w:t>
      </w:r>
      <w:r>
        <w:rPr>
          <w:rFonts w:ascii="宋体" w:hint="eastAsia"/>
        </w:rPr>
        <w:t>个工作日内</w:t>
      </w:r>
      <w:r>
        <w:rPr>
          <w:rFonts w:ascii="宋体" w:hint="eastAsia"/>
        </w:rPr>
        <w:t xml:space="preserve">, </w:t>
      </w:r>
      <w:r>
        <w:rPr>
          <w:rFonts w:ascii="宋体" w:hint="eastAsia"/>
        </w:rPr>
        <w:t>甲方依据附件五《服务水平协议（</w:t>
      </w:r>
      <w:r>
        <w:rPr>
          <w:rFonts w:ascii="宋体" w:hint="eastAsia"/>
        </w:rPr>
        <w:t>SLA</w:t>
      </w:r>
      <w:r>
        <w:rPr>
          <w:rFonts w:ascii="宋体" w:hint="eastAsia"/>
        </w:rPr>
        <w:t>）》对乙方服务质量作出评价，评价合格后，乙方向甲方提供合法足额的增值税专用发票，甲方向乙方支付合同总价的</w:t>
      </w:r>
      <w:r>
        <w:rPr>
          <w:rFonts w:ascii="宋体" w:hint="eastAsia"/>
        </w:rPr>
        <w:t>30</w:t>
      </w:r>
      <w:r>
        <w:rPr>
          <w:rFonts w:ascii="宋体" w:hint="eastAsia"/>
        </w:rPr>
        <w:t>％</w:t>
      </w:r>
      <w:r>
        <w:rPr>
          <w:rFonts w:ascii="宋体" w:hAnsi="宋体" w:hint="eastAsia"/>
          <w:kern w:val="0"/>
        </w:rPr>
        <w:t>，</w:t>
      </w:r>
      <w:r>
        <w:rPr>
          <w:rFonts w:ascii="宋体" w:hint="eastAsia"/>
        </w:rPr>
        <w:t>即元（大写：</w:t>
      </w:r>
      <w:r>
        <w:rPr>
          <w:rFonts w:ascii="宋体" w:hint="eastAsia"/>
          <w:u w:val="single"/>
        </w:rPr>
        <w:t xml:space="preserve">          </w:t>
      </w:r>
      <w:r>
        <w:rPr>
          <w:rFonts w:ascii="宋体" w:hint="eastAsia"/>
          <w:u w:val="single"/>
        </w:rPr>
        <w:t>元整</w:t>
      </w:r>
      <w:r>
        <w:rPr>
          <w:rFonts w:ascii="宋体" w:hint="eastAsia"/>
          <w:u w:val="single"/>
        </w:rPr>
        <w:t xml:space="preserve"> </w:t>
      </w:r>
      <w:r>
        <w:rPr>
          <w:rFonts w:ascii="宋体" w:hint="eastAsia"/>
        </w:rPr>
        <w:t>），否则按《服务水平协议（</w:t>
      </w:r>
      <w:r>
        <w:rPr>
          <w:rFonts w:ascii="宋体" w:hint="eastAsia"/>
        </w:rPr>
        <w:t>SLA</w:t>
      </w:r>
      <w:r>
        <w:rPr>
          <w:rFonts w:ascii="宋体" w:hint="eastAsia"/>
        </w:rPr>
        <w:t>）》进行相应金额扣除。</w:t>
      </w:r>
    </w:p>
    <w:p w:rsidR="00DB27A3" w:rsidRDefault="00DF75F1">
      <w:pPr>
        <w:ind w:firstLine="420"/>
        <w:rPr>
          <w:rFonts w:ascii="宋体"/>
        </w:rPr>
      </w:pPr>
      <w:r>
        <w:rPr>
          <w:rFonts w:ascii="宋体" w:hint="eastAsia"/>
        </w:rPr>
        <w:t>13.2.3</w:t>
      </w:r>
      <w:r>
        <w:rPr>
          <w:rFonts w:ascii="宋体" w:hint="eastAsia"/>
        </w:rPr>
        <w:t>本合同</w:t>
      </w:r>
      <w:r>
        <w:rPr>
          <w:rFonts w:ascii="宋体"/>
        </w:rPr>
        <w:t>第</w:t>
      </w:r>
      <w:r>
        <w:rPr>
          <w:rFonts w:ascii="宋体" w:hint="eastAsia"/>
        </w:rPr>
        <w:t>6.1</w:t>
      </w:r>
      <w:r>
        <w:rPr>
          <w:rFonts w:ascii="宋体" w:hint="eastAsia"/>
        </w:rPr>
        <w:t>条</w:t>
      </w:r>
      <w:r>
        <w:rPr>
          <w:rFonts w:ascii="宋体"/>
        </w:rPr>
        <w:t>约定的</w:t>
      </w:r>
      <w:r>
        <w:rPr>
          <w:rFonts w:ascii="宋体" w:hint="eastAsia"/>
        </w:rPr>
        <w:t>维护到期后</w:t>
      </w:r>
      <w:r>
        <w:rPr>
          <w:rFonts w:ascii="宋体" w:hint="eastAsia"/>
        </w:rPr>
        <w:t>30</w:t>
      </w:r>
      <w:r>
        <w:rPr>
          <w:rFonts w:ascii="宋体" w:hint="eastAsia"/>
        </w:rPr>
        <w:t>个工作日内，甲方依据附</w:t>
      </w:r>
      <w:r>
        <w:rPr>
          <w:rFonts w:ascii="宋体" w:hint="eastAsia"/>
        </w:rPr>
        <w:t>件五《服务水平协议（</w:t>
      </w:r>
      <w:r>
        <w:rPr>
          <w:rFonts w:ascii="宋体" w:hint="eastAsia"/>
        </w:rPr>
        <w:t>SLA</w:t>
      </w:r>
      <w:r>
        <w:rPr>
          <w:rFonts w:ascii="宋体" w:hint="eastAsia"/>
        </w:rPr>
        <w:t>）》对乙方服务质量作出评价，评价合格后，乙方向甲方提供合法足额的增值税专用发票，甲方向乙方支付合同总额的全部余款，即元（大写：</w:t>
      </w:r>
      <w:r>
        <w:rPr>
          <w:rFonts w:ascii="宋体" w:hint="eastAsia"/>
          <w:u w:val="single"/>
        </w:rPr>
        <w:t xml:space="preserve">      </w:t>
      </w:r>
      <w:r>
        <w:rPr>
          <w:rFonts w:ascii="宋体" w:hint="eastAsia"/>
          <w:u w:val="single"/>
        </w:rPr>
        <w:t>元整</w:t>
      </w:r>
      <w:r>
        <w:rPr>
          <w:rFonts w:ascii="宋体" w:hint="eastAsia"/>
          <w:u w:val="single"/>
        </w:rPr>
        <w:t xml:space="preserve"> </w:t>
      </w:r>
      <w:r>
        <w:rPr>
          <w:rFonts w:ascii="宋体" w:hint="eastAsia"/>
        </w:rPr>
        <w:t>），否则按《服务水平协议（</w:t>
      </w:r>
      <w:r>
        <w:rPr>
          <w:rFonts w:ascii="宋体" w:hint="eastAsia"/>
        </w:rPr>
        <w:t>SLA</w:t>
      </w:r>
      <w:r>
        <w:rPr>
          <w:rFonts w:ascii="宋体" w:hint="eastAsia"/>
        </w:rPr>
        <w:t>）》进行相应金额扣除（</w:t>
      </w:r>
      <w:r>
        <w:rPr>
          <w:rFonts w:ascii="宋体" w:hint="eastAsia"/>
        </w:rPr>
        <w:t>13.2.2</w:t>
      </w:r>
      <w:r>
        <w:rPr>
          <w:rFonts w:ascii="宋体" w:hint="eastAsia"/>
        </w:rPr>
        <w:t>中已扣除部分，本条不重复扣减）。</w:t>
      </w:r>
    </w:p>
    <w:p w:rsidR="00DB27A3" w:rsidRDefault="00DF75F1">
      <w:pPr>
        <w:ind w:firstLine="420"/>
        <w:rPr>
          <w:rFonts w:ascii="宋体"/>
        </w:rPr>
      </w:pPr>
      <w:r>
        <w:rPr>
          <w:rFonts w:ascii="宋体" w:hint="eastAsia"/>
        </w:rPr>
        <w:t>13.3</w:t>
      </w:r>
      <w:r>
        <w:rPr>
          <w:rFonts w:ascii="宋体" w:hint="eastAsia"/>
        </w:rPr>
        <w:t>发票要求：</w:t>
      </w:r>
    </w:p>
    <w:p w:rsidR="00DB27A3" w:rsidRDefault="00DF75F1">
      <w:pPr>
        <w:ind w:firstLine="420"/>
        <w:rPr>
          <w:rFonts w:ascii="宋体"/>
        </w:rPr>
      </w:pPr>
      <w:r>
        <w:rPr>
          <w:rFonts w:ascii="宋体" w:hint="eastAsia"/>
        </w:rPr>
        <w:t>乙方须严格按照合同内容开具税率为</w:t>
      </w:r>
      <w:r>
        <w:rPr>
          <w:rFonts w:ascii="宋体" w:hint="eastAsia"/>
        </w:rPr>
        <w:t>产品税率</w:t>
      </w:r>
      <w:r>
        <w:rPr>
          <w:rFonts w:ascii="宋体" w:hint="eastAsia"/>
          <w:u w:val="single"/>
        </w:rPr>
        <w:t xml:space="preserve">     </w:t>
      </w:r>
      <w:r>
        <w:rPr>
          <w:rFonts w:ascii="宋体" w:hint="eastAsia"/>
        </w:rPr>
        <w:t>%</w:t>
      </w:r>
      <w:r>
        <w:rPr>
          <w:rFonts w:ascii="宋体" w:hint="eastAsia"/>
        </w:rPr>
        <w:t>，实施服务税率</w:t>
      </w:r>
      <w:r>
        <w:rPr>
          <w:rFonts w:ascii="宋体" w:hint="eastAsia"/>
          <w:u w:val="single"/>
        </w:rPr>
        <w:t xml:space="preserve">     </w:t>
      </w:r>
      <w:r>
        <w:rPr>
          <w:rFonts w:ascii="宋体" w:hint="eastAsia"/>
        </w:rPr>
        <w:t>%</w:t>
      </w:r>
      <w:r>
        <w:rPr>
          <w:rFonts w:ascii="宋体" w:hint="eastAsia"/>
        </w:rPr>
        <w:t>的增值税专用发票（若遇国家税率调整另议），乙方在甲方每次付款前</w:t>
      </w:r>
      <w:r>
        <w:rPr>
          <w:rFonts w:ascii="宋体"/>
        </w:rPr>
        <w:t>30</w:t>
      </w:r>
      <w:r>
        <w:rPr>
          <w:rFonts w:ascii="宋体" w:hint="eastAsia"/>
        </w:rPr>
        <w:t>个工作日需向甲方交付合法足额发票，否则甲方有权拒绝支付任何费用且不承担逾期付款</w:t>
      </w:r>
      <w:r>
        <w:rPr>
          <w:rFonts w:ascii="宋体" w:hint="eastAsia"/>
        </w:rPr>
        <w:t>违约责任。</w:t>
      </w:r>
    </w:p>
    <w:p w:rsidR="00DB27A3" w:rsidRDefault="00DB27A3">
      <w:pPr>
        <w:ind w:firstLine="420"/>
        <w:rPr>
          <w:rFonts w:ascii="宋体"/>
        </w:rPr>
      </w:pPr>
    </w:p>
    <w:p w:rsidR="00DB27A3" w:rsidRDefault="00DF75F1">
      <w:pPr>
        <w:ind w:firstLineChars="196" w:firstLine="413"/>
        <w:rPr>
          <w:rFonts w:ascii="宋体"/>
          <w:b/>
        </w:rPr>
      </w:pPr>
      <w:bookmarkStart w:id="348" w:name="_Toc84948038"/>
      <w:r>
        <w:rPr>
          <w:rFonts w:ascii="宋体" w:hint="eastAsia"/>
          <w:b/>
        </w:rPr>
        <w:t>第十四条</w:t>
      </w:r>
      <w:r>
        <w:rPr>
          <w:rFonts w:ascii="宋体" w:hint="eastAsia"/>
          <w:b/>
        </w:rPr>
        <w:t xml:space="preserve"> </w:t>
      </w:r>
      <w:r>
        <w:rPr>
          <w:rFonts w:ascii="宋体" w:hint="eastAsia"/>
          <w:b/>
        </w:rPr>
        <w:t>风险责任的承担</w:t>
      </w:r>
      <w:bookmarkEnd w:id="348"/>
    </w:p>
    <w:p w:rsidR="00DB27A3" w:rsidRDefault="00DF75F1">
      <w:pPr>
        <w:tabs>
          <w:tab w:val="left" w:pos="6020"/>
        </w:tabs>
        <w:ind w:firstLine="420"/>
        <w:rPr>
          <w:rFonts w:ascii="宋体"/>
        </w:rPr>
      </w:pPr>
      <w:r>
        <w:rPr>
          <w:rFonts w:ascii="宋体" w:hint="eastAsia"/>
        </w:rPr>
        <w:t>14.1</w:t>
      </w:r>
      <w:r>
        <w:rPr>
          <w:rFonts w:ascii="宋体" w:hint="eastAsia"/>
        </w:rPr>
        <w:t>在履行本合同的过程中，确因在现有技术水平和条件下无法克服的技术困难，乙方应及时与甲方共同协商解决方案，若乙方没有及时通知甲方并采取措施导致研究开发部分或全部失败所造成的损失，风险责任由乙方承担。</w:t>
      </w:r>
    </w:p>
    <w:p w:rsidR="00DB27A3" w:rsidRDefault="00DF75F1">
      <w:pPr>
        <w:tabs>
          <w:tab w:val="left" w:pos="6020"/>
        </w:tabs>
        <w:ind w:firstLine="420"/>
        <w:rPr>
          <w:rStyle w:val="fonttext1"/>
          <w:rFonts w:ascii="宋体"/>
          <w:kern w:val="0"/>
        </w:rPr>
      </w:pPr>
      <w:r>
        <w:rPr>
          <w:rStyle w:val="fonttext1"/>
          <w:rFonts w:ascii="宋体" w:hint="eastAsia"/>
          <w:kern w:val="0"/>
        </w:rPr>
        <w:lastRenderedPageBreak/>
        <w:t>14.2</w:t>
      </w:r>
      <w:r>
        <w:rPr>
          <w:rStyle w:val="fonttext1"/>
          <w:rFonts w:ascii="宋体" w:hint="eastAsia"/>
          <w:kern w:val="0"/>
        </w:rPr>
        <w:t>乙方发现可能导致实施项目失败或者部分失败的情况时，应当及时通知甲方并采取适当措施减少损失；乙方没有及时通知甲方并采取适当措施致使损失扩大的，应当就扩大的损失承担责任。</w:t>
      </w:r>
    </w:p>
    <w:p w:rsidR="00DB27A3" w:rsidRDefault="00DF75F1">
      <w:pPr>
        <w:tabs>
          <w:tab w:val="left" w:pos="6020"/>
        </w:tabs>
        <w:ind w:firstLine="420"/>
        <w:rPr>
          <w:rStyle w:val="fonttext1"/>
          <w:rFonts w:ascii="宋体"/>
          <w:kern w:val="0"/>
        </w:rPr>
      </w:pPr>
      <w:r>
        <w:rPr>
          <w:rStyle w:val="fonttext1"/>
          <w:rFonts w:ascii="宋体" w:hint="eastAsia"/>
          <w:kern w:val="0"/>
        </w:rPr>
        <w:t>14.3</w:t>
      </w:r>
      <w:r>
        <w:rPr>
          <w:rStyle w:val="fonttext1"/>
          <w:rFonts w:ascii="宋体" w:hint="eastAsia"/>
          <w:kern w:val="0"/>
        </w:rPr>
        <w:t>若乙方由于公司经营决策重大变故、重要资源调整或是其他原因导致无法完成合同约定的开发内容，或乙方开发成果中的软件在安装、使用过程中发现由乙方原因造成的缺陷或瑕疵的，乙方应在接到甲方通知后予以解决或修复；若乙方无法解决，或者拒绝解决或修复，可由甲方委托第三方进行处理，但由此发生的费用由乙方负担；如因此给甲方造成损失的，乙方还应当赔偿甲方因此遭受的损失。</w:t>
      </w:r>
    </w:p>
    <w:p w:rsidR="00DB27A3" w:rsidRDefault="00DB27A3">
      <w:pPr>
        <w:tabs>
          <w:tab w:val="left" w:pos="6020"/>
        </w:tabs>
        <w:ind w:firstLine="420"/>
        <w:rPr>
          <w:rFonts w:ascii="宋体"/>
        </w:rPr>
      </w:pPr>
    </w:p>
    <w:p w:rsidR="00DB27A3" w:rsidRDefault="00DF75F1">
      <w:pPr>
        <w:ind w:firstLineChars="196" w:firstLine="413"/>
        <w:rPr>
          <w:rFonts w:ascii="宋体"/>
          <w:b/>
        </w:rPr>
      </w:pPr>
      <w:bookmarkStart w:id="349" w:name="_Toc84948039"/>
      <w:r>
        <w:rPr>
          <w:rFonts w:ascii="宋体" w:hint="eastAsia"/>
          <w:b/>
        </w:rPr>
        <w:t>第十五条</w:t>
      </w:r>
      <w:bookmarkStart w:id="350" w:name="_Toc58337511"/>
      <w:r>
        <w:rPr>
          <w:rFonts w:ascii="宋体" w:hint="eastAsia"/>
          <w:b/>
        </w:rPr>
        <w:t xml:space="preserve"> </w:t>
      </w:r>
      <w:r>
        <w:rPr>
          <w:rFonts w:ascii="宋体" w:hint="eastAsia"/>
          <w:b/>
        </w:rPr>
        <w:t>违约与赔偿</w:t>
      </w:r>
      <w:bookmarkEnd w:id="349"/>
      <w:bookmarkEnd w:id="350"/>
    </w:p>
    <w:p w:rsidR="00DB27A3" w:rsidRDefault="00DF75F1">
      <w:pPr>
        <w:ind w:firstLine="420"/>
        <w:rPr>
          <w:rFonts w:ascii="宋体"/>
        </w:rPr>
      </w:pPr>
      <w:r>
        <w:rPr>
          <w:rFonts w:ascii="宋体" w:hint="eastAsia"/>
        </w:rPr>
        <w:t>15.1</w:t>
      </w:r>
      <w:r>
        <w:rPr>
          <w:rFonts w:ascii="宋体" w:hint="eastAsia"/>
        </w:rPr>
        <w:t>因甲方原因未按本合同规定支付第一期款项</w:t>
      </w:r>
      <w:r>
        <w:rPr>
          <w:rFonts w:ascii="宋体"/>
        </w:rPr>
        <w:t>，且经乙方合理催告后，仍无正当理由并逾期支付达【</w:t>
      </w:r>
      <w:r>
        <w:rPr>
          <w:rFonts w:ascii="宋体" w:hint="eastAsia"/>
        </w:rPr>
        <w:t>30</w:t>
      </w:r>
      <w:r>
        <w:rPr>
          <w:rFonts w:ascii="宋体"/>
        </w:rPr>
        <w:t>】</w:t>
      </w:r>
      <w:r>
        <w:rPr>
          <w:rFonts w:ascii="宋体" w:hint="eastAsia"/>
        </w:rPr>
        <w:t>个工作</w:t>
      </w:r>
      <w:r>
        <w:rPr>
          <w:rFonts w:ascii="宋体"/>
        </w:rPr>
        <w:t>日以上的</w:t>
      </w:r>
      <w:r>
        <w:rPr>
          <w:rFonts w:ascii="宋体" w:hint="eastAsia"/>
        </w:rPr>
        <w:t>，乙方有权解除</w:t>
      </w:r>
      <w:r>
        <w:rPr>
          <w:rFonts w:ascii="宋体" w:hint="eastAsia"/>
        </w:rPr>
        <w:t>合同。</w:t>
      </w:r>
    </w:p>
    <w:p w:rsidR="00DB27A3" w:rsidRDefault="00DF75F1">
      <w:pPr>
        <w:ind w:firstLine="420"/>
        <w:rPr>
          <w:rFonts w:ascii="宋体"/>
        </w:rPr>
      </w:pPr>
      <w:r>
        <w:rPr>
          <w:rFonts w:ascii="宋体" w:hint="eastAsia"/>
        </w:rPr>
        <w:t>15.2</w:t>
      </w:r>
      <w:r>
        <w:rPr>
          <w:rFonts w:ascii="宋体" w:hint="eastAsia"/>
        </w:rPr>
        <w:t>因甲方原因逾期支付第二期或第三期款项的，自逾期一个月后的第二天起，每逾期一天支付应付逾期付款金额的万分之五的违约金，违约金总额不超过应付款额的</w:t>
      </w:r>
      <w:r>
        <w:rPr>
          <w:rFonts w:ascii="宋体" w:hint="eastAsia"/>
        </w:rPr>
        <w:t>20%</w:t>
      </w:r>
      <w:r>
        <w:rPr>
          <w:rFonts w:ascii="宋体" w:hint="eastAsia"/>
        </w:rPr>
        <w:t>。</w:t>
      </w:r>
    </w:p>
    <w:p w:rsidR="00DB27A3" w:rsidRDefault="00DF75F1">
      <w:pPr>
        <w:ind w:firstLine="420"/>
        <w:rPr>
          <w:rFonts w:ascii="宋体"/>
        </w:rPr>
      </w:pPr>
      <w:r>
        <w:rPr>
          <w:rFonts w:ascii="宋体" w:hint="eastAsia"/>
        </w:rPr>
        <w:t>15.3</w:t>
      </w:r>
      <w:r>
        <w:rPr>
          <w:rFonts w:ascii="宋体" w:hint="eastAsia"/>
        </w:rPr>
        <w:t>乙方未按计划或不实施研究开发工作，甲方有权要求乙方实施研究开发计划并采取补救措施。如乙方逾期一个月仍未按计划或不实施研究开发工作，甲方有权解除本合同，并且乙方应在</w:t>
      </w:r>
      <w:r>
        <w:rPr>
          <w:rFonts w:ascii="宋体" w:hint="eastAsia"/>
        </w:rPr>
        <w:t>10</w:t>
      </w:r>
      <w:r>
        <w:rPr>
          <w:rFonts w:ascii="宋体" w:hint="eastAsia"/>
        </w:rPr>
        <w:t>个工作日内返还所有甲方提供的报酬，返还或销毁甲方提供的有关技术资料和文件，并承担本合同总额</w:t>
      </w:r>
      <w:r>
        <w:rPr>
          <w:rFonts w:ascii="宋体" w:hint="eastAsia"/>
        </w:rPr>
        <w:t>20%</w:t>
      </w:r>
      <w:r>
        <w:rPr>
          <w:rFonts w:ascii="宋体" w:hint="eastAsia"/>
        </w:rPr>
        <w:t>的违约金。</w:t>
      </w:r>
    </w:p>
    <w:p w:rsidR="00DB27A3" w:rsidRDefault="00DF75F1">
      <w:pPr>
        <w:ind w:firstLine="420"/>
        <w:rPr>
          <w:rFonts w:ascii="宋体"/>
        </w:rPr>
      </w:pPr>
      <w:r>
        <w:rPr>
          <w:rFonts w:ascii="宋体" w:hint="eastAsia"/>
        </w:rPr>
        <w:t>15.4</w:t>
      </w:r>
      <w:r>
        <w:rPr>
          <w:rFonts w:ascii="宋体" w:hint="eastAsia"/>
        </w:rPr>
        <w:t>乙方应按本合同规定的研究开发进程完成开发项目。若因乙方</w:t>
      </w:r>
      <w:r>
        <w:rPr>
          <w:rFonts w:ascii="宋体" w:hint="eastAsia"/>
        </w:rPr>
        <w:t>自身原因未按时完成开发项目，则按照附件五《服务水平协议（</w:t>
      </w:r>
      <w:r>
        <w:rPr>
          <w:rFonts w:ascii="宋体" w:hint="eastAsia"/>
        </w:rPr>
        <w:t>SLA</w:t>
      </w:r>
      <w:r>
        <w:rPr>
          <w:rFonts w:ascii="宋体" w:hint="eastAsia"/>
        </w:rPr>
        <w:t>）》扣除延期违约金。</w:t>
      </w:r>
    </w:p>
    <w:p w:rsidR="00DB27A3" w:rsidRDefault="00DF75F1">
      <w:pPr>
        <w:ind w:firstLine="420"/>
        <w:rPr>
          <w:rFonts w:ascii="宋体"/>
        </w:rPr>
      </w:pPr>
      <w:r>
        <w:rPr>
          <w:rFonts w:ascii="宋体" w:hint="eastAsia"/>
        </w:rPr>
        <w:t>15.5</w:t>
      </w:r>
      <w:r>
        <w:rPr>
          <w:rFonts w:ascii="宋体" w:hint="eastAsia"/>
        </w:rPr>
        <w:t>乙方未能完成甲方委托的开发项目或开发成果不符合本合同约定的要求，乙方承担本合同总额</w:t>
      </w:r>
      <w:r>
        <w:rPr>
          <w:rFonts w:ascii="宋体" w:hint="eastAsia"/>
        </w:rPr>
        <w:t>20%</w:t>
      </w:r>
      <w:r>
        <w:rPr>
          <w:rFonts w:ascii="宋体" w:hint="eastAsia"/>
        </w:rPr>
        <w:t>的违约金，并返还甲方已支付的费用。</w:t>
      </w:r>
    </w:p>
    <w:p w:rsidR="00DB27A3" w:rsidRDefault="00DF75F1">
      <w:pPr>
        <w:ind w:firstLine="420"/>
        <w:rPr>
          <w:rFonts w:ascii="宋体"/>
        </w:rPr>
      </w:pPr>
      <w:r>
        <w:rPr>
          <w:rFonts w:ascii="宋体" w:hint="eastAsia"/>
        </w:rPr>
        <w:t>15.6</w:t>
      </w:r>
      <w:r>
        <w:rPr>
          <w:rFonts w:ascii="宋体" w:hint="eastAsia"/>
        </w:rPr>
        <w:t>乙方将甲方支付的费用于履行合同以外的目的，甲方有权制止并要求其纠正。如因此造成本合同项目停滞、延误或失败的，乙方应当承担给甲方造成的损失赔偿责任。</w:t>
      </w:r>
    </w:p>
    <w:p w:rsidR="00DB27A3" w:rsidRDefault="00DF75F1">
      <w:pPr>
        <w:ind w:firstLine="420"/>
        <w:rPr>
          <w:rFonts w:ascii="宋体"/>
        </w:rPr>
      </w:pPr>
      <w:r>
        <w:rPr>
          <w:rFonts w:ascii="宋体" w:hint="eastAsia"/>
        </w:rPr>
        <w:t>15.7</w:t>
      </w:r>
      <w:r>
        <w:rPr>
          <w:rFonts w:ascii="宋体" w:hint="eastAsia"/>
        </w:rPr>
        <w:t>除本条、附件五《服务水平协议（</w:t>
      </w:r>
      <w:r>
        <w:rPr>
          <w:rFonts w:ascii="宋体" w:hint="eastAsia"/>
        </w:rPr>
        <w:t>SLA</w:t>
      </w:r>
      <w:r>
        <w:rPr>
          <w:rFonts w:ascii="宋体" w:hint="eastAsia"/>
        </w:rPr>
        <w:t>）》及</w:t>
      </w:r>
      <w:r>
        <w:rPr>
          <w:rFonts w:ascii="宋体"/>
        </w:rPr>
        <w:t>其他条款</w:t>
      </w:r>
      <w:r>
        <w:rPr>
          <w:rFonts w:ascii="宋体" w:hint="eastAsia"/>
        </w:rPr>
        <w:t>另有约定外，乙方违反本合同任一条款的，应向甲方支付合同总额</w:t>
      </w:r>
      <w:r>
        <w:rPr>
          <w:rFonts w:ascii="宋体"/>
        </w:rPr>
        <w:t>5</w:t>
      </w:r>
      <w:r>
        <w:rPr>
          <w:rFonts w:ascii="宋体" w:hint="eastAsia"/>
        </w:rPr>
        <w:t>%</w:t>
      </w:r>
      <w:r>
        <w:rPr>
          <w:rFonts w:ascii="宋体" w:hint="eastAsia"/>
        </w:rPr>
        <w:t>的违约金并赔偿甲方产</w:t>
      </w:r>
      <w:r>
        <w:rPr>
          <w:rFonts w:ascii="宋体" w:hint="eastAsia"/>
        </w:rPr>
        <w:t>生的损失。</w:t>
      </w:r>
    </w:p>
    <w:p w:rsidR="00DB27A3" w:rsidRDefault="00DF75F1">
      <w:pPr>
        <w:ind w:firstLine="420"/>
        <w:rPr>
          <w:rFonts w:ascii="宋体"/>
        </w:rPr>
      </w:pPr>
      <w:r>
        <w:rPr>
          <w:rFonts w:ascii="宋体" w:hint="eastAsia"/>
        </w:rPr>
        <w:t>15.8</w:t>
      </w:r>
      <w:r>
        <w:rPr>
          <w:rFonts w:ascii="宋体" w:hint="eastAsia"/>
        </w:rPr>
        <w:t>本合同项下乙方应支付的违约金、赔偿金等，甲方均有权从应支付给乙方的款项中优先扣除，若有不足，乙方应另行筹措资金补足。</w:t>
      </w:r>
    </w:p>
    <w:p w:rsidR="00DB27A3" w:rsidRDefault="00DB27A3">
      <w:pPr>
        <w:ind w:firstLine="420"/>
        <w:rPr>
          <w:rFonts w:ascii="宋体"/>
        </w:rPr>
      </w:pPr>
    </w:p>
    <w:p w:rsidR="00DB27A3" w:rsidRDefault="00DF75F1">
      <w:pPr>
        <w:ind w:firstLineChars="196" w:firstLine="413"/>
        <w:rPr>
          <w:rFonts w:ascii="宋体"/>
          <w:b/>
        </w:rPr>
      </w:pPr>
      <w:bookmarkStart w:id="351" w:name="_Toc84948040"/>
      <w:r>
        <w:rPr>
          <w:rFonts w:ascii="宋体" w:hint="eastAsia"/>
          <w:b/>
        </w:rPr>
        <w:t>第十六条</w:t>
      </w:r>
      <w:r>
        <w:rPr>
          <w:rFonts w:ascii="宋体" w:hint="eastAsia"/>
          <w:b/>
        </w:rPr>
        <w:t xml:space="preserve"> </w:t>
      </w:r>
      <w:r>
        <w:rPr>
          <w:rFonts w:ascii="宋体" w:hint="eastAsia"/>
          <w:b/>
        </w:rPr>
        <w:t>合同的解除</w:t>
      </w:r>
      <w:bookmarkEnd w:id="351"/>
    </w:p>
    <w:p w:rsidR="00DB27A3" w:rsidRDefault="00DF75F1">
      <w:pPr>
        <w:ind w:firstLine="420"/>
        <w:rPr>
          <w:rFonts w:ascii="宋体"/>
        </w:rPr>
      </w:pPr>
      <w:r>
        <w:rPr>
          <w:rFonts w:ascii="宋体" w:hint="eastAsia"/>
        </w:rPr>
        <w:t>16.1</w:t>
      </w:r>
      <w:r>
        <w:rPr>
          <w:rFonts w:ascii="宋体" w:hint="eastAsia"/>
        </w:rPr>
        <w:t>如果满足以下条件，任一方在通知对方后，都可以解除本合同。</w:t>
      </w:r>
    </w:p>
    <w:p w:rsidR="00DB27A3" w:rsidRDefault="00DF75F1">
      <w:pPr>
        <w:ind w:firstLine="420"/>
        <w:rPr>
          <w:rFonts w:ascii="宋体"/>
        </w:rPr>
      </w:pPr>
      <w:r>
        <w:rPr>
          <w:rFonts w:ascii="宋体" w:hint="eastAsia"/>
        </w:rPr>
        <w:t>（</w:t>
      </w:r>
      <w:r>
        <w:rPr>
          <w:rFonts w:ascii="宋体" w:hint="eastAsia"/>
        </w:rPr>
        <w:t>1</w:t>
      </w:r>
      <w:r>
        <w:rPr>
          <w:rFonts w:ascii="宋体" w:hint="eastAsia"/>
        </w:rPr>
        <w:t>）一方严重违反本合同项下的义务，并且违约方在对方通知后三十天仍未纠正，非违约方向违约方发出解除合同的书面通知时。如果该违约无法在三十天内纠正，而违约方在此期限内已经开始着手，并将以努力诚恳继续纠正此违约行为，则守约方应为违约方合理地延长该时间的期限。</w:t>
      </w:r>
    </w:p>
    <w:p w:rsidR="00DB27A3" w:rsidRDefault="00DF75F1">
      <w:pPr>
        <w:ind w:firstLine="420"/>
        <w:rPr>
          <w:rFonts w:ascii="宋体"/>
        </w:rPr>
      </w:pPr>
      <w:r>
        <w:rPr>
          <w:rFonts w:ascii="宋体" w:hint="eastAsia"/>
        </w:rPr>
        <w:t>（</w:t>
      </w:r>
      <w:r>
        <w:rPr>
          <w:rFonts w:ascii="宋体" w:hint="eastAsia"/>
        </w:rPr>
        <w:t>2</w:t>
      </w:r>
      <w:r>
        <w:rPr>
          <w:rFonts w:ascii="宋体" w:hint="eastAsia"/>
        </w:rPr>
        <w:t>）当一方按正常程序停止经营业务、破产、处于付款拖欠、延期偿付、公司重组或倒闭状况，或全部转让利润与债权人、书面承认无力偿还到期债务、委派清算人清算其业务或财产。</w:t>
      </w:r>
    </w:p>
    <w:p w:rsidR="00DB27A3" w:rsidRDefault="00DF75F1">
      <w:pPr>
        <w:ind w:firstLine="420"/>
        <w:rPr>
          <w:rFonts w:ascii="宋体"/>
        </w:rPr>
      </w:pPr>
      <w:r>
        <w:rPr>
          <w:rFonts w:ascii="宋体" w:hint="eastAsia"/>
        </w:rPr>
        <w:t>16.2</w:t>
      </w:r>
      <w:r>
        <w:rPr>
          <w:rFonts w:ascii="宋体" w:hint="eastAsia"/>
        </w:rPr>
        <w:t>除本合同约定的情形外，甲方若认为乙方无法胜任本合同项下工作的，有权随时通知乙方后解除本合同。甲方除据实与乙方结算费用外，不承担其他违约责任。</w:t>
      </w:r>
    </w:p>
    <w:p w:rsidR="00DB27A3" w:rsidRDefault="00DF75F1">
      <w:pPr>
        <w:ind w:firstLine="420"/>
        <w:rPr>
          <w:rFonts w:ascii="宋体"/>
        </w:rPr>
      </w:pPr>
      <w:r>
        <w:rPr>
          <w:rFonts w:ascii="宋体" w:hint="eastAsia"/>
        </w:rPr>
        <w:t>16.3</w:t>
      </w:r>
      <w:r>
        <w:rPr>
          <w:rFonts w:ascii="宋体" w:hint="eastAsia"/>
        </w:rPr>
        <w:t>当本合同以任何原因解除</w:t>
      </w:r>
      <w:r>
        <w:rPr>
          <w:rFonts w:ascii="宋体"/>
        </w:rPr>
        <w:t>或</w:t>
      </w:r>
      <w:r>
        <w:rPr>
          <w:rFonts w:ascii="宋体" w:hint="eastAsia"/>
        </w:rPr>
        <w:t>终止时，乙方应将本合同项下的过程文档、资料等全部交付给甲方，配合甲方完成知识转移，保证甲方能够继续开展工作；乙方应立即停止使用并删除</w:t>
      </w:r>
      <w:r>
        <w:rPr>
          <w:rFonts w:ascii="宋体"/>
        </w:rPr>
        <w:t>或</w:t>
      </w:r>
      <w:r>
        <w:rPr>
          <w:rFonts w:ascii="宋体" w:hint="eastAsia"/>
        </w:rPr>
        <w:t>销毁包含甲方机密信息的所有物件</w:t>
      </w:r>
      <w:r>
        <w:rPr>
          <w:rFonts w:ascii="宋体" w:hint="eastAsia"/>
        </w:rPr>
        <w:t>，并证明该销毁情况；或者将这些物件归还给甲方。</w:t>
      </w:r>
    </w:p>
    <w:p w:rsidR="00DB27A3" w:rsidRDefault="00DB27A3">
      <w:pPr>
        <w:ind w:firstLine="422"/>
        <w:rPr>
          <w:rFonts w:ascii="宋体"/>
          <w:b/>
        </w:rPr>
      </w:pPr>
    </w:p>
    <w:p w:rsidR="00DB27A3" w:rsidRDefault="00DF75F1">
      <w:pPr>
        <w:ind w:firstLineChars="196" w:firstLine="413"/>
        <w:rPr>
          <w:rFonts w:ascii="宋体"/>
          <w:b/>
        </w:rPr>
      </w:pPr>
      <w:bookmarkStart w:id="352" w:name="_Toc84948041"/>
      <w:r>
        <w:rPr>
          <w:rFonts w:ascii="宋体" w:hint="eastAsia"/>
          <w:b/>
        </w:rPr>
        <w:t>第十七条</w:t>
      </w:r>
      <w:r>
        <w:rPr>
          <w:rFonts w:ascii="宋体" w:hint="eastAsia"/>
          <w:b/>
        </w:rPr>
        <w:t xml:space="preserve"> </w:t>
      </w:r>
      <w:r>
        <w:rPr>
          <w:rFonts w:ascii="宋体" w:hint="eastAsia"/>
          <w:b/>
        </w:rPr>
        <w:t>合同变更及转让</w:t>
      </w:r>
      <w:bookmarkEnd w:id="352"/>
    </w:p>
    <w:p w:rsidR="00DB27A3" w:rsidRDefault="00DF75F1">
      <w:pPr>
        <w:ind w:firstLine="420"/>
        <w:rPr>
          <w:rFonts w:ascii="宋体"/>
        </w:rPr>
      </w:pPr>
      <w:r>
        <w:rPr>
          <w:rFonts w:ascii="宋体" w:hint="eastAsia"/>
        </w:rPr>
        <w:t>17.1</w:t>
      </w:r>
      <w:r>
        <w:rPr>
          <w:rFonts w:ascii="宋体" w:hint="eastAsia"/>
        </w:rPr>
        <w:t>对本合同及其附件的内容进行变更，必须经双方协商一致并签订补充协议，方能生效，本合同另有约定的除外。</w:t>
      </w:r>
    </w:p>
    <w:p w:rsidR="00DB27A3" w:rsidRDefault="00DF75F1">
      <w:pPr>
        <w:ind w:firstLine="420"/>
        <w:rPr>
          <w:rFonts w:ascii="宋体"/>
        </w:rPr>
      </w:pPr>
      <w:r>
        <w:rPr>
          <w:rFonts w:ascii="宋体" w:hint="eastAsia"/>
        </w:rPr>
        <w:t>17.2</w:t>
      </w:r>
      <w:r>
        <w:rPr>
          <w:rFonts w:ascii="宋体" w:hint="eastAsia"/>
        </w:rPr>
        <w:t>本合同双方在未取得对方事先书面同意的前提下，均不得将各自本合同项下的任何权利或义务转让给第三方。</w:t>
      </w:r>
    </w:p>
    <w:p w:rsidR="00DB27A3" w:rsidRDefault="00DB27A3">
      <w:pPr>
        <w:ind w:firstLine="422"/>
        <w:rPr>
          <w:rFonts w:ascii="宋体"/>
          <w:b/>
        </w:rPr>
      </w:pPr>
    </w:p>
    <w:p w:rsidR="00DB27A3" w:rsidRDefault="00DF75F1">
      <w:pPr>
        <w:ind w:firstLineChars="196" w:firstLine="413"/>
        <w:rPr>
          <w:rFonts w:ascii="宋体"/>
          <w:b/>
        </w:rPr>
      </w:pPr>
      <w:bookmarkStart w:id="353" w:name="_Toc84948042"/>
      <w:r>
        <w:rPr>
          <w:rFonts w:ascii="宋体" w:hint="eastAsia"/>
          <w:b/>
        </w:rPr>
        <w:t>第十八条</w:t>
      </w:r>
      <w:r>
        <w:rPr>
          <w:rFonts w:ascii="宋体" w:hint="eastAsia"/>
          <w:b/>
        </w:rPr>
        <w:t xml:space="preserve"> </w:t>
      </w:r>
      <w:r>
        <w:rPr>
          <w:rFonts w:ascii="宋体" w:hint="eastAsia"/>
          <w:b/>
        </w:rPr>
        <w:t>争议解决</w:t>
      </w:r>
      <w:bookmarkEnd w:id="353"/>
    </w:p>
    <w:p w:rsidR="00DB27A3" w:rsidRDefault="00DF75F1">
      <w:pPr>
        <w:pStyle w:val="a6"/>
        <w:snapToGrid w:val="0"/>
        <w:ind w:firstLine="420"/>
        <w:rPr>
          <w:sz w:val="24"/>
        </w:rPr>
      </w:pPr>
      <w:r>
        <w:rPr>
          <w:rFonts w:hint="eastAsia"/>
        </w:rPr>
        <w:t>本合同的解释、效力、履行及其他事项，均适用中华人民共和国法律、法规，如无法律、法规规定，适用有关行政管理部门规章。本合同履行中双方发生任何争议，应协商解决，协商不成的，</w:t>
      </w:r>
      <w:r>
        <w:rPr>
          <w:rFonts w:hint="eastAsia"/>
          <w:sz w:val="24"/>
        </w:rPr>
        <w:t>任何一方</w:t>
      </w:r>
      <w:r>
        <w:rPr>
          <w:sz w:val="24"/>
        </w:rPr>
        <w:t>应按照下列第</w:t>
      </w:r>
      <w:r>
        <w:rPr>
          <w:sz w:val="24"/>
          <w:u w:val="single"/>
        </w:rPr>
        <w:t xml:space="preserve">     </w:t>
      </w:r>
      <w:r>
        <w:rPr>
          <w:sz w:val="24"/>
        </w:rPr>
        <w:t>种</w:t>
      </w:r>
      <w:r>
        <w:rPr>
          <w:sz w:val="24"/>
        </w:rPr>
        <w:t>方式解决：</w:t>
      </w:r>
    </w:p>
    <w:p w:rsidR="00DB27A3" w:rsidRDefault="00DF75F1">
      <w:pPr>
        <w:pStyle w:val="a6"/>
        <w:snapToGrid w:val="0"/>
        <w:ind w:firstLine="420"/>
      </w:pPr>
      <w:r>
        <w:rPr>
          <w:rFonts w:hint="eastAsia"/>
        </w:rPr>
        <w:t>（</w:t>
      </w:r>
      <w:r>
        <w:rPr>
          <w:rFonts w:hint="eastAsia"/>
        </w:rPr>
        <w:t>1</w:t>
      </w:r>
      <w:r>
        <w:rPr>
          <w:rFonts w:hint="eastAsia"/>
        </w:rPr>
        <w:t>）</w:t>
      </w:r>
      <w:r>
        <w:rPr>
          <w:rFonts w:hint="eastAsia"/>
        </w:rPr>
        <w:t>向重庆仲裁委员会按照该会届时有效的仲裁规则申请仲裁。</w:t>
      </w:r>
    </w:p>
    <w:p w:rsidR="00DB27A3" w:rsidRDefault="00DF75F1">
      <w:pPr>
        <w:pStyle w:val="a6"/>
        <w:snapToGrid w:val="0"/>
        <w:ind w:firstLine="420"/>
      </w:pPr>
      <w:r>
        <w:rPr>
          <w:rFonts w:hint="eastAsia"/>
        </w:rPr>
        <w:t>（</w:t>
      </w:r>
      <w:r>
        <w:rPr>
          <w:rFonts w:hint="eastAsia"/>
        </w:rPr>
        <w:t>2</w:t>
      </w:r>
      <w:r>
        <w:rPr>
          <w:rFonts w:hint="eastAsia"/>
        </w:rPr>
        <w:t>）</w:t>
      </w:r>
      <w:r>
        <w:rPr>
          <w:rFonts w:hint="eastAsia"/>
        </w:rPr>
        <w:t>向本合同首部载明的甲方地址所在地有管辖权的人民法院起诉。</w:t>
      </w:r>
    </w:p>
    <w:p w:rsidR="00DB27A3" w:rsidRDefault="00DB27A3">
      <w:pPr>
        <w:ind w:firstLine="420"/>
        <w:rPr>
          <w:rFonts w:ascii="宋体"/>
        </w:rPr>
      </w:pPr>
    </w:p>
    <w:p w:rsidR="00DB27A3" w:rsidRDefault="00DF75F1">
      <w:pPr>
        <w:ind w:firstLineChars="196" w:firstLine="413"/>
        <w:rPr>
          <w:rFonts w:ascii="宋体"/>
          <w:b/>
        </w:rPr>
      </w:pPr>
      <w:bookmarkStart w:id="354" w:name="_Toc84948043"/>
      <w:r>
        <w:rPr>
          <w:rFonts w:ascii="宋体" w:hint="eastAsia"/>
          <w:b/>
        </w:rPr>
        <w:lastRenderedPageBreak/>
        <w:t>第十九条</w:t>
      </w:r>
      <w:r>
        <w:rPr>
          <w:rFonts w:ascii="宋体" w:hint="eastAsia"/>
          <w:b/>
        </w:rPr>
        <w:t xml:space="preserve"> </w:t>
      </w:r>
      <w:r>
        <w:rPr>
          <w:rFonts w:ascii="宋体" w:hint="eastAsia"/>
          <w:b/>
        </w:rPr>
        <w:t>通知与送达</w:t>
      </w:r>
      <w:bookmarkEnd w:id="354"/>
    </w:p>
    <w:p w:rsidR="00DB27A3" w:rsidRDefault="00DF75F1">
      <w:pPr>
        <w:ind w:firstLine="420"/>
        <w:rPr>
          <w:rFonts w:ascii="宋体"/>
        </w:rPr>
      </w:pPr>
      <w:r>
        <w:rPr>
          <w:rFonts w:ascii="宋体" w:hint="eastAsia"/>
        </w:rPr>
        <w:t>除双方另有约定，本合同项下的所有书面通知，按本合同首部载明的地址及联系方式进行，乙方地址、联系方式如有变动，应于</w:t>
      </w:r>
      <w:r>
        <w:rPr>
          <w:rFonts w:ascii="宋体" w:hint="eastAsia"/>
        </w:rPr>
        <w:t>10</w:t>
      </w:r>
      <w:r>
        <w:rPr>
          <w:rFonts w:ascii="宋体" w:hint="eastAsia"/>
        </w:rPr>
        <w:t>日内以书面形式通知甲方，甲方地址、联系方式如有变动，应采用公告、网上银行、电话银行等方式通知乙方。否则，向本合同首部载明的地址和联系方式发送有关文件，均视为送达。</w:t>
      </w:r>
    </w:p>
    <w:p w:rsidR="00DB27A3" w:rsidRDefault="00DF75F1">
      <w:pPr>
        <w:adjustRightInd w:val="0"/>
        <w:spacing w:line="336" w:lineRule="auto"/>
        <w:ind w:firstLineChars="224" w:firstLine="470"/>
        <w:jc w:val="left"/>
        <w:rPr>
          <w:rFonts w:ascii="宋体"/>
        </w:rPr>
      </w:pPr>
      <w:r>
        <w:rPr>
          <w:rFonts w:ascii="宋体" w:hint="eastAsia"/>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rsidR="00DB27A3" w:rsidRDefault="00DB27A3">
      <w:pPr>
        <w:adjustRightInd w:val="0"/>
        <w:spacing w:line="336" w:lineRule="auto"/>
        <w:ind w:firstLineChars="224" w:firstLine="470"/>
        <w:jc w:val="left"/>
        <w:rPr>
          <w:rFonts w:ascii="宋体"/>
        </w:rPr>
      </w:pPr>
    </w:p>
    <w:p w:rsidR="00DB27A3" w:rsidRDefault="00DF75F1">
      <w:pPr>
        <w:ind w:firstLineChars="196" w:firstLine="413"/>
        <w:rPr>
          <w:rFonts w:ascii="宋体"/>
          <w:b/>
        </w:rPr>
      </w:pPr>
      <w:bookmarkStart w:id="355" w:name="_Toc84948044"/>
      <w:r>
        <w:rPr>
          <w:rFonts w:ascii="宋体" w:hint="eastAsia"/>
          <w:b/>
        </w:rPr>
        <w:t>第二十条</w:t>
      </w:r>
      <w:r>
        <w:rPr>
          <w:rFonts w:ascii="宋体" w:hint="eastAsia"/>
          <w:b/>
        </w:rPr>
        <w:t xml:space="preserve"> </w:t>
      </w:r>
      <w:r>
        <w:rPr>
          <w:rFonts w:ascii="宋体" w:hint="eastAsia"/>
          <w:b/>
        </w:rPr>
        <w:t>合同生效</w:t>
      </w:r>
      <w:bookmarkEnd w:id="355"/>
    </w:p>
    <w:p w:rsidR="00DB27A3" w:rsidRDefault="00DF75F1">
      <w:pPr>
        <w:ind w:firstLine="420"/>
        <w:rPr>
          <w:rFonts w:ascii="宋体"/>
        </w:rPr>
      </w:pPr>
      <w:r>
        <w:rPr>
          <w:rFonts w:ascii="宋体" w:hint="eastAsia"/>
        </w:rPr>
        <w:t>本合同自下列条件全部满足之日起生效：</w:t>
      </w:r>
    </w:p>
    <w:p w:rsidR="00DB27A3" w:rsidRDefault="00DF75F1">
      <w:pPr>
        <w:ind w:firstLine="420"/>
        <w:rPr>
          <w:rFonts w:ascii="宋体"/>
        </w:rPr>
      </w:pPr>
      <w:r>
        <w:rPr>
          <w:rFonts w:ascii="宋体" w:hint="eastAsia"/>
        </w:rPr>
        <w:t>双方对本合同及其全部附件内容达成一致并加盖公章。</w:t>
      </w:r>
    </w:p>
    <w:p w:rsidR="00DB27A3" w:rsidRDefault="00DB27A3">
      <w:pPr>
        <w:ind w:firstLine="422"/>
        <w:rPr>
          <w:rFonts w:ascii="宋体"/>
          <w:b/>
        </w:rPr>
      </w:pPr>
    </w:p>
    <w:p w:rsidR="00DB27A3" w:rsidRDefault="00DF75F1">
      <w:pPr>
        <w:ind w:firstLineChars="196" w:firstLine="413"/>
        <w:rPr>
          <w:rFonts w:ascii="宋体"/>
          <w:b/>
        </w:rPr>
      </w:pPr>
      <w:bookmarkStart w:id="356" w:name="_Toc84948045"/>
      <w:r>
        <w:rPr>
          <w:rFonts w:ascii="宋体" w:hint="eastAsia"/>
          <w:b/>
        </w:rPr>
        <w:t>第二十一条</w:t>
      </w:r>
      <w:r>
        <w:rPr>
          <w:rFonts w:ascii="宋体" w:hint="eastAsia"/>
          <w:b/>
        </w:rPr>
        <w:t xml:space="preserve"> </w:t>
      </w:r>
      <w:r>
        <w:rPr>
          <w:rFonts w:ascii="宋体" w:hint="eastAsia"/>
          <w:b/>
        </w:rPr>
        <w:t>不可抗力</w:t>
      </w:r>
      <w:bookmarkEnd w:id="356"/>
    </w:p>
    <w:p w:rsidR="00DB27A3" w:rsidRDefault="00DF75F1">
      <w:pPr>
        <w:ind w:firstLine="420"/>
        <w:rPr>
          <w:rFonts w:ascii="宋体"/>
          <w:kern w:val="0"/>
        </w:rPr>
      </w:pPr>
      <w:r>
        <w:rPr>
          <w:rFonts w:ascii="宋体" w:hint="eastAsia"/>
          <w:kern w:val="0"/>
        </w:rPr>
        <w:t>21.1</w:t>
      </w:r>
      <w:r>
        <w:rPr>
          <w:rFonts w:ascii="宋体" w:hint="eastAsia"/>
          <w:kern w:val="0"/>
        </w:rPr>
        <w:t>不可抗力是指本合同生效后，发生不能预见并且对其发生和后果不能防止或避免的事件，如地震、台风、水灾、火灾、战争、传染病等，致使直接影响本合同的履行或不能按约定的条件</w:t>
      </w:r>
      <w:r>
        <w:rPr>
          <w:rFonts w:ascii="宋体" w:hint="eastAsia"/>
          <w:kern w:val="0"/>
        </w:rPr>
        <w:t>履行。</w:t>
      </w:r>
    </w:p>
    <w:p w:rsidR="00DB27A3" w:rsidRDefault="00DF75F1">
      <w:pPr>
        <w:ind w:firstLine="420"/>
        <w:rPr>
          <w:rFonts w:ascii="宋体"/>
          <w:kern w:val="0"/>
        </w:rPr>
      </w:pPr>
      <w:r>
        <w:rPr>
          <w:rFonts w:ascii="宋体" w:hint="eastAsia"/>
          <w:kern w:val="0"/>
        </w:rPr>
        <w:t>21.2</w:t>
      </w:r>
      <w:r>
        <w:rPr>
          <w:rFonts w:ascii="宋体" w:hint="eastAsia"/>
          <w:kern w:val="0"/>
        </w:rPr>
        <w:t>发生不可抗力的一方应立即通知对方，并在十五天内提供不可抗力的详情及将有关证明文件送交对方。</w:t>
      </w:r>
    </w:p>
    <w:p w:rsidR="00DB27A3" w:rsidRDefault="00DF75F1">
      <w:pPr>
        <w:ind w:firstLine="420"/>
        <w:rPr>
          <w:rFonts w:ascii="宋体"/>
          <w:kern w:val="0"/>
        </w:rPr>
      </w:pPr>
      <w:r>
        <w:rPr>
          <w:rFonts w:ascii="宋体" w:hint="eastAsia"/>
          <w:kern w:val="0"/>
        </w:rPr>
        <w:t>21.3</w:t>
      </w:r>
      <w:r>
        <w:rPr>
          <w:rFonts w:ascii="宋体" w:hint="eastAsia"/>
          <w:kern w:val="0"/>
        </w:rPr>
        <w:t>发生不可抗力事件时，甲乙双方应协商以寻找一个合理的解决方法，并尽一切努力减轻不可抗力产生的后果。</w:t>
      </w:r>
    </w:p>
    <w:p w:rsidR="00DB27A3" w:rsidRDefault="00DF75F1">
      <w:pPr>
        <w:ind w:firstLine="420"/>
        <w:rPr>
          <w:rFonts w:ascii="宋体"/>
          <w:kern w:val="0"/>
        </w:rPr>
      </w:pPr>
      <w:r>
        <w:rPr>
          <w:rFonts w:ascii="宋体" w:hint="eastAsia"/>
          <w:kern w:val="0"/>
        </w:rPr>
        <w:t>21.4</w:t>
      </w:r>
      <w:r>
        <w:rPr>
          <w:rFonts w:ascii="宋体" w:hint="eastAsia"/>
          <w:kern w:val="0"/>
        </w:rPr>
        <w:t>如不可抗力事件持续三十天时，甲乙双方应友好协商解决本合同是否继续履行或终止的问题。</w:t>
      </w:r>
    </w:p>
    <w:p w:rsidR="00DB27A3" w:rsidRDefault="00DB27A3">
      <w:pPr>
        <w:ind w:firstLine="422"/>
        <w:rPr>
          <w:rFonts w:ascii="宋体"/>
          <w:b/>
        </w:rPr>
      </w:pPr>
    </w:p>
    <w:p w:rsidR="00DB27A3" w:rsidRDefault="00DF75F1">
      <w:pPr>
        <w:ind w:firstLineChars="196" w:firstLine="413"/>
        <w:rPr>
          <w:rFonts w:ascii="宋体"/>
          <w:b/>
        </w:rPr>
      </w:pPr>
      <w:bookmarkStart w:id="357" w:name="_Toc84948046"/>
      <w:r>
        <w:rPr>
          <w:rFonts w:ascii="宋体" w:hint="eastAsia"/>
          <w:b/>
        </w:rPr>
        <w:t>第二十二条</w:t>
      </w:r>
      <w:r>
        <w:rPr>
          <w:rFonts w:ascii="宋体" w:hint="eastAsia"/>
          <w:b/>
        </w:rPr>
        <w:t xml:space="preserve"> </w:t>
      </w:r>
      <w:r>
        <w:rPr>
          <w:rFonts w:ascii="宋体" w:hint="eastAsia"/>
          <w:b/>
        </w:rPr>
        <w:t>反商业贿赂</w:t>
      </w:r>
      <w:bookmarkEnd w:id="357"/>
    </w:p>
    <w:p w:rsidR="00DB27A3" w:rsidRDefault="00DF75F1">
      <w:pPr>
        <w:ind w:firstLine="420"/>
        <w:rPr>
          <w:rFonts w:ascii="宋体"/>
        </w:rPr>
      </w:pPr>
      <w:r>
        <w:rPr>
          <w:rFonts w:ascii="宋体" w:hint="eastAsia"/>
        </w:rPr>
        <w:t>乙方不得对甲方或甲方任何员工有任何商业贿赂的行为，否则经查证属实后，乙方应对甲方赔付相当于合同总额</w:t>
      </w:r>
      <w:r>
        <w:rPr>
          <w:rFonts w:ascii="宋体" w:hint="eastAsia"/>
        </w:rPr>
        <w:t>50%</w:t>
      </w:r>
      <w:r>
        <w:rPr>
          <w:rFonts w:ascii="宋体" w:hint="eastAsia"/>
        </w:rPr>
        <w:t>的赔偿金。该条在法律允许的范围内，不受任何免责或限制责任的条款制约。</w:t>
      </w:r>
    </w:p>
    <w:p w:rsidR="00DB27A3" w:rsidRDefault="00DB27A3">
      <w:pPr>
        <w:ind w:firstLine="422"/>
        <w:rPr>
          <w:rFonts w:ascii="宋体"/>
          <w:b/>
        </w:rPr>
      </w:pPr>
    </w:p>
    <w:p w:rsidR="00DB27A3" w:rsidRDefault="00DF75F1">
      <w:pPr>
        <w:ind w:firstLineChars="196" w:firstLine="413"/>
        <w:rPr>
          <w:rFonts w:ascii="宋体"/>
          <w:b/>
        </w:rPr>
      </w:pPr>
      <w:bookmarkStart w:id="358" w:name="_Toc84948047"/>
      <w:r>
        <w:rPr>
          <w:rFonts w:ascii="宋体" w:hint="eastAsia"/>
          <w:b/>
        </w:rPr>
        <w:lastRenderedPageBreak/>
        <w:t>第二十三条</w:t>
      </w:r>
      <w:r>
        <w:rPr>
          <w:rFonts w:ascii="宋体" w:hint="eastAsia"/>
          <w:b/>
        </w:rPr>
        <w:t xml:space="preserve"> </w:t>
      </w:r>
      <w:r>
        <w:rPr>
          <w:rFonts w:ascii="宋体" w:hint="eastAsia"/>
          <w:b/>
        </w:rPr>
        <w:t>附件</w:t>
      </w:r>
      <w:bookmarkEnd w:id="358"/>
    </w:p>
    <w:p w:rsidR="00DB27A3" w:rsidRDefault="00DF75F1">
      <w:pPr>
        <w:ind w:firstLineChars="233" w:firstLine="489"/>
        <w:rPr>
          <w:rFonts w:ascii="宋体"/>
        </w:rPr>
      </w:pPr>
      <w:r>
        <w:rPr>
          <w:rFonts w:ascii="宋体" w:hint="eastAsia"/>
        </w:rPr>
        <w:t>本合同的附件与合同正本具有同等法律效力，主合同与附件如有冲突，以主合同为准。本合同附件如下：</w:t>
      </w:r>
    </w:p>
    <w:p w:rsidR="00DB27A3" w:rsidRDefault="00DF75F1">
      <w:pPr>
        <w:ind w:left="560" w:firstLine="420"/>
        <w:rPr>
          <w:rFonts w:ascii="宋体"/>
        </w:rPr>
      </w:pPr>
      <w:r>
        <w:rPr>
          <w:rFonts w:ascii="宋体" w:hint="eastAsia"/>
        </w:rPr>
        <w:t>附件一：工作（需求）说明书</w:t>
      </w:r>
    </w:p>
    <w:p w:rsidR="00DB27A3" w:rsidRDefault="00DF75F1">
      <w:pPr>
        <w:ind w:left="560" w:firstLine="420"/>
        <w:rPr>
          <w:rFonts w:ascii="宋体"/>
        </w:rPr>
      </w:pPr>
      <w:r>
        <w:rPr>
          <w:rFonts w:ascii="宋体" w:hint="eastAsia"/>
        </w:rPr>
        <w:t>附件二：项目人员名单及人员应急退出机制</w:t>
      </w:r>
    </w:p>
    <w:p w:rsidR="00DB27A3" w:rsidRDefault="00DF75F1">
      <w:pPr>
        <w:ind w:left="560" w:firstLine="420"/>
        <w:rPr>
          <w:rFonts w:ascii="宋体"/>
        </w:rPr>
      </w:pPr>
      <w:r>
        <w:rPr>
          <w:rFonts w:ascii="宋体" w:hint="eastAsia"/>
        </w:rPr>
        <w:t>附件三：验收标准及流程</w:t>
      </w:r>
    </w:p>
    <w:p w:rsidR="00DB27A3" w:rsidRDefault="00DF75F1">
      <w:pPr>
        <w:ind w:left="560" w:firstLine="420"/>
        <w:rPr>
          <w:rFonts w:ascii="宋体"/>
        </w:rPr>
      </w:pPr>
      <w:r>
        <w:rPr>
          <w:rFonts w:ascii="宋体" w:hint="eastAsia"/>
        </w:rPr>
        <w:t>附件四：维护服务条款</w:t>
      </w:r>
    </w:p>
    <w:p w:rsidR="00DB27A3" w:rsidRDefault="00DF75F1">
      <w:pPr>
        <w:ind w:left="560" w:firstLine="420"/>
        <w:rPr>
          <w:rFonts w:ascii="宋体"/>
        </w:rPr>
      </w:pPr>
      <w:r>
        <w:rPr>
          <w:rFonts w:ascii="宋体" w:hint="eastAsia"/>
        </w:rPr>
        <w:t>附件五：服务水平协议（</w:t>
      </w:r>
      <w:r>
        <w:rPr>
          <w:rFonts w:ascii="宋体" w:hint="eastAsia"/>
        </w:rPr>
        <w:t>SLA</w:t>
      </w:r>
      <w:r>
        <w:rPr>
          <w:rFonts w:ascii="宋体" w:hint="eastAsia"/>
        </w:rPr>
        <w:t>）</w:t>
      </w:r>
    </w:p>
    <w:p w:rsidR="00DB27A3" w:rsidRDefault="00DF75F1">
      <w:pPr>
        <w:ind w:left="560" w:firstLine="420"/>
        <w:rPr>
          <w:rFonts w:ascii="宋体"/>
        </w:rPr>
      </w:pPr>
      <w:r>
        <w:rPr>
          <w:rFonts w:ascii="宋体" w:hint="eastAsia"/>
        </w:rPr>
        <w:t>附件六：服务连续性预案</w:t>
      </w:r>
    </w:p>
    <w:p w:rsidR="00DB27A3" w:rsidRDefault="00DB27A3">
      <w:pPr>
        <w:ind w:left="560" w:firstLine="420"/>
        <w:rPr>
          <w:rFonts w:ascii="宋体"/>
        </w:rPr>
      </w:pPr>
    </w:p>
    <w:p w:rsidR="00DB27A3" w:rsidRDefault="00DF75F1">
      <w:pPr>
        <w:ind w:firstLineChars="196" w:firstLine="413"/>
        <w:rPr>
          <w:rFonts w:ascii="宋体"/>
          <w:b/>
        </w:rPr>
      </w:pPr>
      <w:bookmarkStart w:id="359" w:name="_Toc84948048"/>
      <w:r>
        <w:rPr>
          <w:rFonts w:ascii="宋体" w:hint="eastAsia"/>
          <w:b/>
        </w:rPr>
        <w:t>第二十四条</w:t>
      </w:r>
      <w:r>
        <w:rPr>
          <w:rFonts w:ascii="宋体" w:hint="eastAsia"/>
          <w:b/>
        </w:rPr>
        <w:t xml:space="preserve"> </w:t>
      </w:r>
      <w:r>
        <w:rPr>
          <w:rFonts w:ascii="宋体" w:hint="eastAsia"/>
          <w:b/>
        </w:rPr>
        <w:t>其他</w:t>
      </w:r>
      <w:bookmarkEnd w:id="359"/>
    </w:p>
    <w:p w:rsidR="00DB27A3" w:rsidRDefault="00DF75F1">
      <w:pPr>
        <w:pStyle w:val="20"/>
        <w:spacing w:beforeLines="0" w:before="0" w:line="360" w:lineRule="auto"/>
        <w:ind w:firstLine="420"/>
        <w:rPr>
          <w:rFonts w:ascii="宋体"/>
        </w:rPr>
      </w:pPr>
      <w:r>
        <w:rPr>
          <w:rStyle w:val="fonttext1"/>
          <w:rFonts w:ascii="宋体" w:hint="eastAsia"/>
          <w:kern w:val="0"/>
        </w:rPr>
        <w:t>24.1</w:t>
      </w:r>
      <w:r>
        <w:rPr>
          <w:rStyle w:val="fonttext1"/>
          <w:rFonts w:ascii="宋体" w:hint="eastAsia"/>
          <w:kern w:val="0"/>
        </w:rPr>
        <w:t>除本</w:t>
      </w:r>
      <w:r>
        <w:rPr>
          <w:rFonts w:ascii="宋体" w:hint="eastAsia"/>
        </w:rPr>
        <w:t>合同另有约定之外，本合同约定的权利、补救和特权具有累积性，并不排除中国法令规定的任何权利、补救和特权。任何一方没有行使其权利或没有就违约方的违约行为采取任何行动，不应被视为是对其权利的放弃或对追究另</w:t>
      </w:r>
      <w:r>
        <w:rPr>
          <w:rFonts w:ascii="宋体" w:hint="eastAsia"/>
        </w:rPr>
        <w:t>一方违约责任权利的放弃。任何一方放弃针对违约方的某种权利，或放弃追究违约方的某种责任，不应视为对其他权利或追究其他责任的放弃。</w:t>
      </w:r>
    </w:p>
    <w:p w:rsidR="00DB27A3" w:rsidRDefault="00DF75F1">
      <w:pPr>
        <w:pStyle w:val="20"/>
        <w:spacing w:beforeLines="0" w:before="0" w:line="360" w:lineRule="auto"/>
        <w:ind w:firstLine="420"/>
        <w:rPr>
          <w:rFonts w:ascii="宋体"/>
        </w:rPr>
      </w:pPr>
      <w:r>
        <w:rPr>
          <w:rFonts w:ascii="宋体" w:hint="eastAsia"/>
        </w:rPr>
        <w:t>24.</w:t>
      </w:r>
      <w:r>
        <w:rPr>
          <w:rStyle w:val="fonttext1"/>
          <w:rFonts w:ascii="宋体" w:hint="eastAsia"/>
          <w:kern w:val="0"/>
        </w:rPr>
        <w:t>2</w:t>
      </w:r>
      <w:r>
        <w:rPr>
          <w:rStyle w:val="fonttext1"/>
          <w:rFonts w:ascii="宋体" w:hint="eastAsia"/>
          <w:kern w:val="0"/>
        </w:rPr>
        <w:t>双方确认，已详细阅读过本合同及附件，并同意本合同及附件为甲乙双方所有约定的全部记载，替代双方在此之前或执行本合同过程中所做的任何书面或口头的交流、声明或协议。如果由于任何原因使本合同下的任何条款或内容成为无效或被依法撤销，本合</w:t>
      </w:r>
      <w:r>
        <w:rPr>
          <w:rFonts w:ascii="宋体" w:hint="eastAsia"/>
        </w:rPr>
        <w:t>同其他条款或内容的合法性、有效性和可执行性不受影响。</w:t>
      </w:r>
    </w:p>
    <w:p w:rsidR="00DB27A3" w:rsidRDefault="00DF75F1">
      <w:pPr>
        <w:ind w:firstLine="420"/>
        <w:rPr>
          <w:rFonts w:ascii="宋体"/>
        </w:rPr>
      </w:pPr>
      <w:r>
        <w:rPr>
          <w:rStyle w:val="fonttext1"/>
          <w:rFonts w:ascii="宋体" w:hint="eastAsia"/>
          <w:kern w:val="0"/>
        </w:rPr>
        <w:t>24.3</w:t>
      </w:r>
      <w:r>
        <w:rPr>
          <w:rStyle w:val="fonttext1"/>
          <w:rFonts w:ascii="宋体" w:hint="eastAsia"/>
          <w:kern w:val="0"/>
        </w:rPr>
        <w:t>本</w:t>
      </w:r>
      <w:r>
        <w:rPr>
          <w:rFonts w:ascii="宋体" w:hint="eastAsia"/>
        </w:rPr>
        <w:t>合同签订后，如需要就与合同执行有关的事项签订补充合同，应由双方加盖公章后，补充合同即生</w:t>
      </w:r>
      <w:r>
        <w:rPr>
          <w:rFonts w:ascii="宋体" w:hint="eastAsia"/>
        </w:rPr>
        <w:t>效。</w:t>
      </w:r>
      <w:r>
        <w:rPr>
          <w:rFonts w:ascii="宋体"/>
        </w:rPr>
        <w:t>本合同附件为本合同的组成部分，本</w:t>
      </w:r>
      <w:r>
        <w:rPr>
          <w:rFonts w:ascii="宋体" w:hint="eastAsia"/>
        </w:rPr>
        <w:t>合同与附件如有冲突，以</w:t>
      </w:r>
      <w:r>
        <w:rPr>
          <w:rFonts w:ascii="宋体"/>
        </w:rPr>
        <w:t>本</w:t>
      </w:r>
      <w:r>
        <w:rPr>
          <w:rFonts w:ascii="宋体" w:hint="eastAsia"/>
        </w:rPr>
        <w:t>合同为准。</w:t>
      </w:r>
    </w:p>
    <w:p w:rsidR="00DB27A3" w:rsidRDefault="00DF75F1">
      <w:pPr>
        <w:ind w:firstLine="420"/>
        <w:rPr>
          <w:rStyle w:val="fonttext1"/>
          <w:rFonts w:ascii="宋体"/>
          <w:kern w:val="0"/>
        </w:rPr>
      </w:pPr>
      <w:r>
        <w:rPr>
          <w:rStyle w:val="fonttext1"/>
          <w:rFonts w:ascii="宋体" w:hint="eastAsia"/>
          <w:kern w:val="0"/>
        </w:rPr>
        <w:t>24.4</w:t>
      </w:r>
      <w:r>
        <w:rPr>
          <w:rStyle w:val="fonttext1"/>
          <w:rFonts w:ascii="宋体" w:hint="eastAsia"/>
          <w:kern w:val="0"/>
        </w:rPr>
        <w:t>本合同以中文版本为准，除非本合同明确规定或双方另有约定，为履行本合同的所有文件及信函均以中文书写。</w:t>
      </w:r>
    </w:p>
    <w:p w:rsidR="00DB27A3" w:rsidRDefault="00DF75F1">
      <w:pPr>
        <w:ind w:firstLine="420"/>
        <w:rPr>
          <w:rFonts w:ascii="宋体"/>
          <w:b/>
          <w:i/>
        </w:rPr>
      </w:pPr>
      <w:r>
        <w:rPr>
          <w:rStyle w:val="fonttext1"/>
          <w:rFonts w:ascii="宋体" w:hint="eastAsia"/>
          <w:kern w:val="0"/>
        </w:rPr>
        <w:t>24.5</w:t>
      </w:r>
      <w:r>
        <w:rPr>
          <w:rStyle w:val="fonttext1"/>
          <w:rFonts w:ascii="宋体" w:hint="eastAsia"/>
          <w:kern w:val="0"/>
        </w:rPr>
        <w:t>本合同一式肆份，甲方执贰份，乙方执贰份，每份具有同等法律</w:t>
      </w:r>
      <w:r>
        <w:rPr>
          <w:rFonts w:ascii="宋体" w:hint="eastAsia"/>
        </w:rPr>
        <w:t>效力。</w:t>
      </w:r>
    </w:p>
    <w:p w:rsidR="00DB27A3" w:rsidRDefault="00DF75F1">
      <w:pPr>
        <w:ind w:firstLine="422"/>
        <w:rPr>
          <w:rFonts w:ascii="宋体"/>
          <w:b/>
          <w:iCs/>
        </w:rPr>
      </w:pPr>
      <w:r>
        <w:rPr>
          <w:rFonts w:ascii="宋体" w:hint="eastAsia"/>
          <w:b/>
          <w:iCs/>
        </w:rPr>
        <w:t>（以下无正文）</w:t>
      </w:r>
    </w:p>
    <w:p w:rsidR="00DB27A3" w:rsidRDefault="00DB27A3">
      <w:pPr>
        <w:ind w:firstLine="422"/>
        <w:rPr>
          <w:rFonts w:ascii="宋体"/>
          <w:b/>
          <w:iCs/>
        </w:rPr>
      </w:pPr>
    </w:p>
    <w:p w:rsidR="00DB27A3" w:rsidRDefault="00DB27A3">
      <w:pPr>
        <w:ind w:firstLine="422"/>
        <w:rPr>
          <w:rFonts w:ascii="宋体"/>
          <w:b/>
          <w:i/>
        </w:rPr>
      </w:pPr>
    </w:p>
    <w:p w:rsidR="00DB27A3" w:rsidRDefault="00DB27A3">
      <w:pPr>
        <w:ind w:firstLine="422"/>
        <w:rPr>
          <w:rFonts w:ascii="宋体"/>
          <w:b/>
          <w:i/>
        </w:rPr>
      </w:pPr>
    </w:p>
    <w:p w:rsidR="00DB27A3" w:rsidRDefault="00DF75F1">
      <w:pPr>
        <w:tabs>
          <w:tab w:val="left" w:pos="851"/>
        </w:tabs>
        <w:adjustRightInd w:val="0"/>
        <w:ind w:firstLine="420"/>
        <w:textAlignment w:val="baseline"/>
        <w:rPr>
          <w:rFonts w:ascii="宋体"/>
          <w:kern w:val="0"/>
        </w:rPr>
      </w:pPr>
      <w:r>
        <w:rPr>
          <w:rFonts w:ascii="宋体" w:hint="eastAsia"/>
          <w:kern w:val="0"/>
        </w:rPr>
        <w:t>甲方：</w:t>
      </w:r>
      <w:r>
        <w:rPr>
          <w:rFonts w:ascii="宋体" w:hint="eastAsia"/>
          <w:b/>
        </w:rPr>
        <w:t>重庆三峡银行股份有限公司</w:t>
      </w:r>
      <w:r>
        <w:rPr>
          <w:rFonts w:ascii="宋体" w:hint="eastAsia"/>
          <w:kern w:val="0"/>
        </w:rPr>
        <w:t>（公章）</w:t>
      </w:r>
    </w:p>
    <w:p w:rsidR="00DB27A3" w:rsidRDefault="00DB27A3">
      <w:pPr>
        <w:ind w:firstLine="420"/>
        <w:rPr>
          <w:rFonts w:ascii="宋体"/>
        </w:rPr>
      </w:pPr>
    </w:p>
    <w:p w:rsidR="00DB27A3" w:rsidRDefault="00DB27A3">
      <w:pPr>
        <w:tabs>
          <w:tab w:val="left" w:pos="851"/>
        </w:tabs>
        <w:adjustRightInd w:val="0"/>
        <w:ind w:firstLineChars="300" w:firstLine="630"/>
        <w:textAlignment w:val="baseline"/>
        <w:rPr>
          <w:rFonts w:ascii="宋体"/>
          <w:kern w:val="0"/>
        </w:rPr>
      </w:pPr>
    </w:p>
    <w:p w:rsidR="00DB27A3" w:rsidRDefault="00DB27A3">
      <w:pPr>
        <w:ind w:firstLine="420"/>
        <w:rPr>
          <w:rFonts w:ascii="宋体"/>
        </w:rPr>
      </w:pPr>
    </w:p>
    <w:p w:rsidR="00DB27A3" w:rsidRDefault="00DF75F1">
      <w:pPr>
        <w:ind w:firstLine="420"/>
        <w:rPr>
          <w:rFonts w:ascii="宋体"/>
        </w:rPr>
      </w:pPr>
      <w:r>
        <w:rPr>
          <w:rFonts w:ascii="宋体" w:hint="eastAsia"/>
        </w:rPr>
        <w:t>乙方：</w:t>
      </w:r>
      <w:r>
        <w:rPr>
          <w:rFonts w:ascii="宋体" w:hint="eastAsia"/>
          <w:b/>
        </w:rPr>
        <w:t>X</w:t>
      </w:r>
      <w:r>
        <w:rPr>
          <w:rFonts w:ascii="宋体"/>
          <w:b/>
        </w:rPr>
        <w:t>XXXXXXXXXXXXXXX</w:t>
      </w:r>
      <w:r>
        <w:rPr>
          <w:rFonts w:ascii="宋体" w:hint="eastAsia"/>
          <w:b/>
        </w:rPr>
        <w:t>公司</w:t>
      </w:r>
      <w:r>
        <w:rPr>
          <w:rFonts w:ascii="宋体" w:hint="eastAsia"/>
        </w:rPr>
        <w:t>（公章）</w:t>
      </w:r>
    </w:p>
    <w:p w:rsidR="00DB27A3" w:rsidRDefault="00DB27A3">
      <w:pPr>
        <w:ind w:firstLine="420"/>
        <w:rPr>
          <w:rFonts w:ascii="宋体"/>
        </w:rPr>
      </w:pPr>
    </w:p>
    <w:p w:rsidR="00DB27A3" w:rsidRDefault="00DF75F1">
      <w:pPr>
        <w:ind w:firstLineChars="2200" w:firstLine="4620"/>
        <w:rPr>
          <w:rFonts w:ascii="宋体"/>
        </w:rPr>
      </w:pPr>
      <w:r>
        <w:rPr>
          <w:rFonts w:ascii="宋体" w:hint="eastAsia"/>
        </w:rPr>
        <w:t>日期：</w:t>
      </w:r>
      <w:r>
        <w:rPr>
          <w:rFonts w:ascii="宋体" w:hint="eastAsia"/>
        </w:rPr>
        <w:t xml:space="preserve">  </w:t>
      </w:r>
      <w:r>
        <w:rPr>
          <w:rFonts w:ascii="宋体" w:hint="eastAsia"/>
        </w:rPr>
        <w:t>年</w:t>
      </w:r>
      <w:r>
        <w:rPr>
          <w:rFonts w:ascii="宋体" w:hint="eastAsia"/>
        </w:rPr>
        <w:t xml:space="preserve">  </w:t>
      </w:r>
      <w:r>
        <w:rPr>
          <w:rFonts w:ascii="宋体" w:hint="eastAsia"/>
        </w:rPr>
        <w:t>月</w:t>
      </w:r>
      <w:r>
        <w:rPr>
          <w:rFonts w:ascii="宋体" w:hint="eastAsia"/>
        </w:rPr>
        <w:t xml:space="preserve">  </w:t>
      </w:r>
      <w:r>
        <w:rPr>
          <w:rFonts w:ascii="宋体" w:hint="eastAsia"/>
        </w:rPr>
        <w:t>日</w:t>
      </w:r>
    </w:p>
    <w:p w:rsidR="00DB27A3" w:rsidRDefault="00DF75F1">
      <w:pPr>
        <w:tabs>
          <w:tab w:val="left" w:pos="3360"/>
        </w:tabs>
        <w:ind w:firstLine="420"/>
        <w:rPr>
          <w:rStyle w:val="fonttext1"/>
          <w:rFonts w:ascii="宋体"/>
          <w:kern w:val="0"/>
          <w:sz w:val="30"/>
        </w:rPr>
      </w:pPr>
      <w:r>
        <w:br w:type="page"/>
      </w:r>
      <w:bookmarkStart w:id="360" w:name="_Toc63757481"/>
      <w:bookmarkStart w:id="361" w:name="_Toc84948049"/>
      <w:r>
        <w:rPr>
          <w:rStyle w:val="fonttext1"/>
          <w:rFonts w:ascii="宋体" w:hint="eastAsia"/>
          <w:kern w:val="0"/>
          <w:sz w:val="30"/>
        </w:rPr>
        <w:lastRenderedPageBreak/>
        <w:t>附件一：工作（需求）说明书</w:t>
      </w:r>
      <w:bookmarkEnd w:id="360"/>
      <w:bookmarkEnd w:id="361"/>
    </w:p>
    <w:p w:rsidR="00DB27A3" w:rsidRDefault="00DB27A3">
      <w:pPr>
        <w:ind w:firstLine="600"/>
        <w:rPr>
          <w:rStyle w:val="fonttext1"/>
          <w:rFonts w:ascii="宋体"/>
          <w:kern w:val="0"/>
          <w:sz w:val="30"/>
        </w:rPr>
      </w:pPr>
      <w:bookmarkStart w:id="362" w:name="_Toc63757482"/>
      <w:bookmarkStart w:id="363" w:name="_Toc84948050"/>
    </w:p>
    <w:p w:rsidR="00DB27A3" w:rsidRDefault="00DF75F1">
      <w:pPr>
        <w:tabs>
          <w:tab w:val="left" w:pos="3360"/>
        </w:tabs>
        <w:ind w:firstLine="600"/>
        <w:rPr>
          <w:rStyle w:val="fonttext1"/>
          <w:rFonts w:ascii="宋体"/>
          <w:kern w:val="0"/>
          <w:sz w:val="30"/>
        </w:rPr>
      </w:pPr>
      <w:r>
        <w:rPr>
          <w:rStyle w:val="fonttext1"/>
          <w:rFonts w:ascii="宋体"/>
          <w:kern w:val="0"/>
          <w:sz w:val="30"/>
        </w:rPr>
        <w:br w:type="page"/>
      </w:r>
      <w:r>
        <w:rPr>
          <w:rStyle w:val="fonttext1"/>
          <w:rFonts w:ascii="宋体" w:hint="eastAsia"/>
          <w:kern w:val="0"/>
          <w:sz w:val="30"/>
        </w:rPr>
        <w:lastRenderedPageBreak/>
        <w:t>附件二：项目人员名单及人员应急退出机制</w:t>
      </w:r>
      <w:bookmarkEnd w:id="362"/>
      <w:bookmarkEnd w:id="363"/>
    </w:p>
    <w:p w:rsidR="00DB27A3" w:rsidRDefault="00DB27A3">
      <w:pPr>
        <w:ind w:firstLine="420"/>
        <w:rPr>
          <w:rStyle w:val="fonttext1"/>
          <w:rFonts w:ascii="宋体"/>
          <w:kern w:val="0"/>
        </w:rPr>
      </w:pPr>
    </w:p>
    <w:p w:rsidR="00DB27A3" w:rsidRDefault="00DF75F1">
      <w:pPr>
        <w:ind w:firstLine="422"/>
        <w:rPr>
          <w:rStyle w:val="fonttext1"/>
          <w:rFonts w:ascii="宋体"/>
          <w:b/>
          <w:kern w:val="0"/>
        </w:rPr>
      </w:pPr>
      <w:r>
        <w:rPr>
          <w:rStyle w:val="fonttext1"/>
          <w:rFonts w:ascii="宋体" w:hint="eastAsia"/>
          <w:b/>
          <w:kern w:val="0"/>
        </w:rPr>
        <w:t>一、项目人员名单</w:t>
      </w:r>
    </w:p>
    <w:p w:rsidR="00DB27A3" w:rsidRDefault="00DF75F1">
      <w:pPr>
        <w:ind w:firstLine="420"/>
        <w:rPr>
          <w:rStyle w:val="fonttext1"/>
          <w:rFonts w:ascii="宋体"/>
          <w:kern w:val="0"/>
        </w:rPr>
      </w:pPr>
      <w:r>
        <w:rPr>
          <w:rStyle w:val="fonttext1"/>
          <w:rFonts w:ascii="宋体" w:hint="eastAsia"/>
          <w:kern w:val="0"/>
        </w:rPr>
        <w:t>项目经理：</w:t>
      </w:r>
      <w:r>
        <w:rPr>
          <w:rStyle w:val="fonttext1"/>
          <w:rFonts w:ascii="宋体" w:hint="eastAsia"/>
          <w:kern w:val="0"/>
        </w:rPr>
        <w:t xml:space="preserve"> </w:t>
      </w:r>
    </w:p>
    <w:p w:rsidR="00DB27A3" w:rsidRDefault="00DF75F1">
      <w:pPr>
        <w:ind w:firstLine="420"/>
        <w:rPr>
          <w:rStyle w:val="fonttext1"/>
          <w:rFonts w:ascii="宋体"/>
          <w:kern w:val="0"/>
        </w:rPr>
      </w:pPr>
      <w:r>
        <w:rPr>
          <w:rStyle w:val="fonttext1"/>
          <w:rFonts w:ascii="宋体" w:hint="eastAsia"/>
          <w:kern w:val="0"/>
        </w:rPr>
        <w:t>技术骨干：</w:t>
      </w:r>
    </w:p>
    <w:p w:rsidR="00DB27A3" w:rsidRDefault="00DF75F1">
      <w:pPr>
        <w:ind w:firstLine="420"/>
        <w:rPr>
          <w:rStyle w:val="fonttext1"/>
          <w:rFonts w:ascii="宋体"/>
          <w:kern w:val="0"/>
        </w:rPr>
      </w:pPr>
      <w:r>
        <w:rPr>
          <w:rStyle w:val="fonttext1"/>
          <w:rFonts w:ascii="宋体" w:hint="eastAsia"/>
          <w:kern w:val="0"/>
        </w:rPr>
        <w:t>项目组成员：</w:t>
      </w:r>
      <w:r>
        <w:rPr>
          <w:rStyle w:val="fonttext1"/>
          <w:rFonts w:ascii="宋体" w:hint="eastAsia"/>
          <w:kern w:val="0"/>
        </w:rPr>
        <w:t xml:space="preserve"> </w:t>
      </w:r>
    </w:p>
    <w:p w:rsidR="00DB27A3" w:rsidRDefault="00DB27A3">
      <w:pPr>
        <w:ind w:firstLine="420"/>
        <w:rPr>
          <w:rStyle w:val="fonttext1"/>
          <w:rFonts w:ascii="宋体"/>
          <w:kern w:val="0"/>
        </w:rPr>
      </w:pPr>
    </w:p>
    <w:p w:rsidR="00DB27A3" w:rsidRDefault="00DF75F1">
      <w:pPr>
        <w:ind w:firstLine="422"/>
        <w:rPr>
          <w:rStyle w:val="fonttext1"/>
          <w:rFonts w:ascii="宋体"/>
          <w:b/>
          <w:kern w:val="0"/>
        </w:rPr>
      </w:pPr>
      <w:r>
        <w:rPr>
          <w:rStyle w:val="fonttext1"/>
          <w:rFonts w:ascii="宋体" w:hint="eastAsia"/>
          <w:b/>
          <w:kern w:val="0"/>
        </w:rPr>
        <w:t>二、人员应急退出机制</w:t>
      </w:r>
    </w:p>
    <w:p w:rsidR="00DB27A3" w:rsidRDefault="00DF75F1">
      <w:pPr>
        <w:ind w:firstLine="420"/>
        <w:rPr>
          <w:rStyle w:val="fonttext1"/>
          <w:rFonts w:ascii="宋体"/>
          <w:kern w:val="0"/>
        </w:rPr>
      </w:pPr>
      <w:r>
        <w:rPr>
          <w:rStyle w:val="fonttext1"/>
          <w:rFonts w:ascii="宋体" w:hint="eastAsia"/>
          <w:kern w:val="0"/>
        </w:rPr>
        <w:t>在项目实施过程中，若项目经理、技术骨干、项目组成员因工作调动、辞职等原因要离开项目组，乙方应提前一个月向甲方提出申请，经甲方同意可以更换，乙方应委派本附件约定的备用项目经理、备用技术骨干替代，涉及人员变动引起的风险、责任由乙方承担，且乙方不能因此而中断对甲方的服务，并及时启用备用人员，确保项目实施的连续性，离开人员需与备用人员办理好工作交接手续。</w:t>
      </w:r>
    </w:p>
    <w:p w:rsidR="00DB27A3" w:rsidRDefault="00DF75F1">
      <w:pPr>
        <w:ind w:firstLine="420"/>
        <w:rPr>
          <w:rStyle w:val="fonttext1"/>
          <w:rFonts w:ascii="宋体"/>
          <w:kern w:val="0"/>
        </w:rPr>
      </w:pPr>
      <w:r>
        <w:rPr>
          <w:rStyle w:val="fonttext1"/>
          <w:rFonts w:ascii="宋体" w:hint="eastAsia"/>
          <w:kern w:val="0"/>
        </w:rPr>
        <w:t>备用项目经理：</w:t>
      </w:r>
    </w:p>
    <w:p w:rsidR="00DB27A3" w:rsidRDefault="00DF75F1">
      <w:pPr>
        <w:ind w:firstLine="420"/>
        <w:rPr>
          <w:rStyle w:val="fonttext1"/>
          <w:rFonts w:ascii="宋体"/>
          <w:kern w:val="0"/>
        </w:rPr>
      </w:pPr>
      <w:r>
        <w:rPr>
          <w:rStyle w:val="fonttext1"/>
          <w:rFonts w:ascii="宋体" w:hint="eastAsia"/>
          <w:kern w:val="0"/>
        </w:rPr>
        <w:t>备用技术骨干：</w:t>
      </w:r>
    </w:p>
    <w:p w:rsidR="00DB27A3" w:rsidRDefault="00DF75F1">
      <w:pPr>
        <w:tabs>
          <w:tab w:val="left" w:pos="3360"/>
        </w:tabs>
        <w:ind w:firstLine="600"/>
        <w:rPr>
          <w:rStyle w:val="fonttext1"/>
          <w:rFonts w:ascii="宋体"/>
          <w:kern w:val="0"/>
          <w:sz w:val="30"/>
        </w:rPr>
      </w:pPr>
      <w:r>
        <w:rPr>
          <w:rStyle w:val="fonttext1"/>
          <w:rFonts w:ascii="宋体" w:hint="eastAsia"/>
          <w:kern w:val="0"/>
          <w:sz w:val="30"/>
        </w:rPr>
        <w:br w:type="page"/>
      </w:r>
      <w:bookmarkStart w:id="364" w:name="_Toc63757483"/>
      <w:bookmarkStart w:id="365" w:name="_Toc84948051"/>
      <w:r>
        <w:rPr>
          <w:rStyle w:val="fonttext1"/>
          <w:rFonts w:ascii="宋体" w:hint="eastAsia"/>
          <w:kern w:val="0"/>
          <w:sz w:val="30"/>
        </w:rPr>
        <w:lastRenderedPageBreak/>
        <w:t>附件三：验收标准及流程</w:t>
      </w:r>
      <w:bookmarkEnd w:id="364"/>
      <w:bookmarkEnd w:id="365"/>
    </w:p>
    <w:p w:rsidR="00DB27A3" w:rsidRDefault="00DF75F1">
      <w:pPr>
        <w:ind w:firstLine="422"/>
        <w:rPr>
          <w:rStyle w:val="fonttext1"/>
          <w:rFonts w:ascii="宋体"/>
          <w:kern w:val="0"/>
        </w:rPr>
      </w:pPr>
      <w:r>
        <w:rPr>
          <w:rStyle w:val="fonttext1"/>
          <w:rFonts w:ascii="宋体" w:hint="eastAsia"/>
          <w:b/>
          <w:kern w:val="0"/>
        </w:rPr>
        <w:t>一、验收标准</w:t>
      </w:r>
    </w:p>
    <w:p w:rsidR="00DB27A3" w:rsidRDefault="00DF75F1">
      <w:pPr>
        <w:ind w:firstLine="420"/>
        <w:rPr>
          <w:rStyle w:val="fonttext1"/>
          <w:rFonts w:ascii="宋体" w:cs="Times New Roman"/>
          <w:iCs/>
          <w:kern w:val="0"/>
        </w:rPr>
      </w:pPr>
      <w:r>
        <w:rPr>
          <w:rStyle w:val="fonttext1"/>
          <w:rFonts w:ascii="宋体" w:cs="Times New Roman" w:hint="eastAsia"/>
          <w:iCs/>
          <w:kern w:val="0"/>
        </w:rPr>
        <w:t>1</w:t>
      </w:r>
      <w:r>
        <w:rPr>
          <w:rStyle w:val="fonttext1"/>
          <w:rFonts w:ascii="宋体" w:cs="Times New Roman" w:hint="eastAsia"/>
          <w:iCs/>
          <w:kern w:val="0"/>
        </w:rPr>
        <w:t>、</w:t>
      </w:r>
      <w:r>
        <w:rPr>
          <w:rStyle w:val="fonttext1"/>
          <w:rFonts w:ascii="宋体" w:cs="Times New Roman"/>
          <w:iCs/>
          <w:kern w:val="0"/>
        </w:rPr>
        <w:t>系统验收标准为：试运行期间，项目产品运行稳定，业务指标和系统性能符合本合同附件《技术规格书》</w:t>
      </w:r>
      <w:r>
        <w:rPr>
          <w:rStyle w:val="fonttext1"/>
          <w:rFonts w:ascii="宋体" w:cs="Times New Roman"/>
          <w:iCs/>
          <w:kern w:val="0"/>
        </w:rPr>
        <w:t>/</w:t>
      </w:r>
      <w:r>
        <w:rPr>
          <w:rStyle w:val="fonttext1"/>
          <w:rFonts w:ascii="宋体" w:cs="Times New Roman"/>
          <w:iCs/>
          <w:kern w:val="0"/>
        </w:rPr>
        <w:t>《</w:t>
      </w:r>
      <w:r>
        <w:rPr>
          <w:rStyle w:val="fonttext1"/>
          <w:rFonts w:ascii="宋体" w:cs="Times New Roman" w:hint="eastAsia"/>
          <w:iCs/>
          <w:kern w:val="0"/>
        </w:rPr>
        <w:t>性能测试报告</w:t>
      </w:r>
      <w:r>
        <w:rPr>
          <w:rStyle w:val="fonttext1"/>
          <w:rFonts w:ascii="宋体" w:cs="Times New Roman"/>
          <w:iCs/>
          <w:kern w:val="0"/>
        </w:rPr>
        <w:t>》的规定，且无任何遗留的重大或中危缺陷。</w:t>
      </w:r>
    </w:p>
    <w:p w:rsidR="00DB27A3" w:rsidRDefault="00DF75F1">
      <w:pPr>
        <w:ind w:firstLine="420"/>
        <w:rPr>
          <w:rStyle w:val="fonttext1"/>
          <w:rFonts w:ascii="宋体" w:cs="Times New Roman"/>
          <w:iCs/>
          <w:kern w:val="0"/>
        </w:rPr>
      </w:pPr>
      <w:r>
        <w:rPr>
          <w:rStyle w:val="fonttext1"/>
          <w:rFonts w:ascii="宋体" w:cs="Times New Roman" w:hint="eastAsia"/>
          <w:iCs/>
          <w:kern w:val="0"/>
        </w:rPr>
        <w:t>2</w:t>
      </w:r>
      <w:r>
        <w:rPr>
          <w:rStyle w:val="fonttext1"/>
          <w:rFonts w:ascii="宋体" w:cs="Times New Roman" w:hint="eastAsia"/>
          <w:iCs/>
          <w:kern w:val="0"/>
        </w:rPr>
        <w:t>、</w:t>
      </w:r>
      <w:r>
        <w:rPr>
          <w:rStyle w:val="fonttext1"/>
          <w:rFonts w:ascii="宋体" w:cs="Times New Roman" w:hint="eastAsia"/>
          <w:iCs/>
          <w:kern w:val="0"/>
        </w:rPr>
        <w:t>项目知识及文档已全部完成转移。</w:t>
      </w:r>
    </w:p>
    <w:p w:rsidR="00DB27A3" w:rsidRDefault="00DF75F1">
      <w:pPr>
        <w:ind w:firstLine="420"/>
        <w:rPr>
          <w:rStyle w:val="fonttext1"/>
          <w:rFonts w:ascii="宋体" w:cs="Times New Roman"/>
          <w:iCs/>
          <w:kern w:val="0"/>
        </w:rPr>
      </w:pPr>
      <w:r>
        <w:rPr>
          <w:rStyle w:val="fonttext1"/>
          <w:rFonts w:ascii="宋体" w:cs="Times New Roman" w:hint="eastAsia"/>
          <w:iCs/>
          <w:kern w:val="0"/>
        </w:rPr>
        <w:t>3</w:t>
      </w:r>
      <w:r>
        <w:rPr>
          <w:rStyle w:val="fonttext1"/>
          <w:rFonts w:ascii="宋体" w:cs="Times New Roman" w:hint="eastAsia"/>
          <w:iCs/>
          <w:kern w:val="0"/>
        </w:rPr>
        <w:t>、验收交付物包括：</w:t>
      </w:r>
    </w:p>
    <w:p w:rsidR="00DB27A3" w:rsidRDefault="00DF75F1">
      <w:pPr>
        <w:ind w:firstLine="420"/>
        <w:rPr>
          <w:rStyle w:val="fonttext1"/>
          <w:rFonts w:ascii="宋体"/>
          <w:iCs/>
          <w:kern w:val="0"/>
        </w:rPr>
      </w:pPr>
      <w:r>
        <w:rPr>
          <w:rStyle w:val="fonttext1"/>
          <w:rFonts w:ascii="宋体" w:hint="eastAsia"/>
          <w:iCs/>
          <w:kern w:val="0"/>
        </w:rPr>
        <w:t>《项目需求分析说明书》、《概要设计说明书》、《详细设计说明书》、《数据库设计说明书》、《系统安装部署手册》、《系统运行维护手册》、《用户操作手册》、《试运行报告》、《验收报告》</w:t>
      </w:r>
      <w:r>
        <w:rPr>
          <w:rStyle w:val="fonttext1"/>
          <w:rFonts w:ascii="宋体" w:hint="eastAsia"/>
          <w:iCs/>
          <w:kern w:val="0"/>
        </w:rPr>
        <w:t>、《</w:t>
      </w:r>
      <w:r>
        <w:rPr>
          <w:rStyle w:val="fonttext1"/>
          <w:rFonts w:ascii="宋体" w:hint="eastAsia"/>
          <w:iCs/>
          <w:kern w:val="0"/>
        </w:rPr>
        <w:t>性能测试报告</w:t>
      </w:r>
      <w:r>
        <w:rPr>
          <w:rStyle w:val="fonttext1"/>
          <w:rFonts w:ascii="宋体" w:hint="eastAsia"/>
          <w:iCs/>
          <w:kern w:val="0"/>
        </w:rPr>
        <w:t>》、</w:t>
      </w:r>
      <w:r>
        <w:rPr>
          <w:rStyle w:val="fonttext1"/>
          <w:rFonts w:ascii="宋体" w:hint="eastAsia"/>
          <w:iCs/>
          <w:kern w:val="0"/>
        </w:rPr>
        <w:t>《系统测试计划》、《系统测试报告》、《安全测试报告》</w:t>
      </w:r>
      <w:r>
        <w:rPr>
          <w:rStyle w:val="fonttext1"/>
          <w:rFonts w:ascii="宋体" w:hint="eastAsia"/>
          <w:iCs/>
          <w:kern w:val="0"/>
        </w:rPr>
        <w:t>、《</w:t>
      </w:r>
      <w:r>
        <w:rPr>
          <w:rStyle w:val="fonttext1"/>
          <w:rFonts w:ascii="宋体" w:hint="eastAsia"/>
          <w:iCs/>
          <w:kern w:val="0"/>
        </w:rPr>
        <w:t>业务指标测试报告</w:t>
      </w:r>
      <w:r>
        <w:rPr>
          <w:rStyle w:val="fonttext1"/>
          <w:rFonts w:ascii="宋体" w:hint="eastAsia"/>
          <w:iCs/>
          <w:kern w:val="0"/>
        </w:rPr>
        <w:t>》、</w:t>
      </w:r>
      <w:r>
        <w:rPr>
          <w:rStyle w:val="fonttext1"/>
          <w:rFonts w:ascii="宋体" w:hint="eastAsia"/>
          <w:iCs/>
          <w:kern w:val="0"/>
        </w:rPr>
        <w:t>客户化源代码和其他授权范围内源代码。</w:t>
      </w:r>
    </w:p>
    <w:p w:rsidR="00DB27A3" w:rsidRDefault="00DF75F1">
      <w:pPr>
        <w:ind w:firstLine="422"/>
        <w:rPr>
          <w:rStyle w:val="fonttext1"/>
          <w:rFonts w:ascii="宋体"/>
          <w:b/>
          <w:kern w:val="0"/>
        </w:rPr>
      </w:pPr>
      <w:r>
        <w:rPr>
          <w:rStyle w:val="fonttext1"/>
          <w:rFonts w:ascii="宋体" w:hint="eastAsia"/>
          <w:b/>
          <w:kern w:val="0"/>
        </w:rPr>
        <w:t>二、验收流程</w:t>
      </w:r>
    </w:p>
    <w:p w:rsidR="00DB27A3" w:rsidRDefault="00DF75F1">
      <w:pPr>
        <w:ind w:leftChars="1" w:left="2" w:firstLineChars="150" w:firstLine="315"/>
        <w:rPr>
          <w:rStyle w:val="fonttext1"/>
          <w:rFonts w:ascii="宋体"/>
          <w:kern w:val="0"/>
        </w:rPr>
      </w:pPr>
      <w:r>
        <w:rPr>
          <w:rStyle w:val="fonttext1"/>
          <w:rFonts w:ascii="宋体" w:hint="eastAsia"/>
          <w:kern w:val="0"/>
        </w:rPr>
        <w:t>乙方负责的部分上线三个月后，由甲方按照合同进行验收，验收通过，在验收表上签字或盖章；若验收过程中发现与合同有偏差或系统问题，则由甲方提交验收问题报告给乙方，乙方按验收问题报告进行相应改进。改进完成后，重新验收。</w:t>
      </w:r>
    </w:p>
    <w:p w:rsidR="00DB27A3" w:rsidRDefault="00DB27A3">
      <w:pPr>
        <w:ind w:left="-358" w:firstLine="420"/>
        <w:rPr>
          <w:rStyle w:val="fonttext1"/>
          <w:rFonts w:ascii="宋体"/>
          <w:kern w:val="0"/>
        </w:rPr>
      </w:pPr>
    </w:p>
    <w:p w:rsidR="00DB27A3" w:rsidRDefault="00DF75F1">
      <w:pPr>
        <w:tabs>
          <w:tab w:val="left" w:pos="3360"/>
        </w:tabs>
        <w:ind w:firstLine="600"/>
        <w:rPr>
          <w:rStyle w:val="fonttext1"/>
          <w:rFonts w:ascii="宋体"/>
          <w:kern w:val="0"/>
          <w:sz w:val="30"/>
        </w:rPr>
      </w:pPr>
      <w:r>
        <w:rPr>
          <w:rStyle w:val="fonttext1"/>
          <w:rFonts w:ascii="宋体" w:hint="eastAsia"/>
          <w:kern w:val="0"/>
          <w:sz w:val="30"/>
        </w:rPr>
        <w:br w:type="page"/>
      </w:r>
      <w:bookmarkStart w:id="366" w:name="_Toc63757484"/>
      <w:bookmarkStart w:id="367" w:name="_Toc84948052"/>
      <w:r>
        <w:rPr>
          <w:rStyle w:val="fonttext1"/>
          <w:rFonts w:ascii="宋体" w:hint="eastAsia"/>
          <w:kern w:val="0"/>
          <w:sz w:val="30"/>
        </w:rPr>
        <w:lastRenderedPageBreak/>
        <w:t>附件四：维护服务条款</w:t>
      </w:r>
      <w:bookmarkEnd w:id="366"/>
      <w:bookmarkEnd w:id="367"/>
    </w:p>
    <w:p w:rsidR="00DB27A3" w:rsidRDefault="00DF75F1">
      <w:pPr>
        <w:ind w:firstLine="420"/>
        <w:rPr>
          <w:rStyle w:val="fonttext1"/>
          <w:rFonts w:ascii="宋体"/>
          <w:kern w:val="0"/>
        </w:rPr>
      </w:pPr>
      <w:r>
        <w:rPr>
          <w:rStyle w:val="fonttext1"/>
          <w:rFonts w:ascii="宋体" w:hint="eastAsia"/>
          <w:kern w:val="0"/>
        </w:rPr>
        <w:t>乙方业务代表作为技术服务的第一联系人，项目经理作为该项目的技术服务第二联系人，随时接受客户的电话服务支持，并申请调配相关资源为客户提供及时服务。</w:t>
      </w:r>
    </w:p>
    <w:p w:rsidR="00DB27A3" w:rsidRDefault="00DF75F1">
      <w:pPr>
        <w:numPr>
          <w:ilvl w:val="0"/>
          <w:numId w:val="2"/>
        </w:numPr>
        <w:tabs>
          <w:tab w:val="clear" w:pos="0"/>
          <w:tab w:val="left" w:pos="420"/>
        </w:tabs>
        <w:ind w:firstLine="420"/>
        <w:rPr>
          <w:rStyle w:val="fonttext1"/>
          <w:rFonts w:ascii="宋体"/>
        </w:rPr>
      </w:pPr>
      <w:r>
        <w:rPr>
          <w:rStyle w:val="fonttext1"/>
          <w:rFonts w:ascii="宋体" w:hint="eastAsia"/>
        </w:rPr>
        <w:t>上线后提供三个月免费人员现场驻场维护，</w:t>
      </w:r>
      <w:r>
        <w:rPr>
          <w:rFonts w:ascii="宋体" w:hint="eastAsia"/>
          <w:kern w:val="0"/>
        </w:rPr>
        <w:t>正式</w:t>
      </w:r>
      <w:r>
        <w:rPr>
          <w:rFonts w:ascii="宋体" w:hint="eastAsia"/>
        </w:rPr>
        <w:t>验收合格次日</w:t>
      </w:r>
      <w:r>
        <w:rPr>
          <w:rStyle w:val="fonttext1"/>
          <w:rFonts w:ascii="宋体" w:hint="eastAsia"/>
        </w:rPr>
        <w:t>至次年</w:t>
      </w:r>
      <w:r>
        <w:rPr>
          <w:rFonts w:ascii="宋体" w:hint="eastAsia"/>
        </w:rPr>
        <w:t>并延期至</w:t>
      </w:r>
      <w:r>
        <w:rPr>
          <w:rFonts w:ascii="宋体" w:hint="eastAsia"/>
        </w:rPr>
        <w:t>6</w:t>
      </w:r>
      <w:r>
        <w:rPr>
          <w:rFonts w:ascii="宋体" w:hint="eastAsia"/>
        </w:rPr>
        <w:t>月</w:t>
      </w:r>
      <w:r>
        <w:rPr>
          <w:rFonts w:ascii="宋体" w:hint="eastAsia"/>
        </w:rPr>
        <w:t>30</w:t>
      </w:r>
      <w:r>
        <w:rPr>
          <w:rFonts w:ascii="宋体" w:hint="eastAsia"/>
        </w:rPr>
        <w:t>日或</w:t>
      </w:r>
      <w:r>
        <w:rPr>
          <w:rFonts w:ascii="宋体" w:hint="eastAsia"/>
        </w:rPr>
        <w:t>12</w:t>
      </w:r>
      <w:r>
        <w:rPr>
          <w:rFonts w:ascii="宋体" w:hint="eastAsia"/>
        </w:rPr>
        <w:t>月</w:t>
      </w:r>
      <w:r>
        <w:rPr>
          <w:rFonts w:ascii="宋体" w:hint="eastAsia"/>
        </w:rPr>
        <w:t>31</w:t>
      </w:r>
      <w:r>
        <w:rPr>
          <w:rFonts w:ascii="宋体" w:hint="eastAsia"/>
        </w:rPr>
        <w:t>日中较近日期（即维保延期最长不超过半年）</w:t>
      </w:r>
      <w:r>
        <w:rPr>
          <w:rStyle w:val="fonttext1"/>
          <w:rFonts w:ascii="宋体" w:hint="eastAsia"/>
        </w:rPr>
        <w:t>提供支持和服务。</w:t>
      </w:r>
    </w:p>
    <w:p w:rsidR="00DB27A3" w:rsidRDefault="00DF75F1">
      <w:pPr>
        <w:numPr>
          <w:ilvl w:val="0"/>
          <w:numId w:val="2"/>
        </w:numPr>
        <w:tabs>
          <w:tab w:val="clear" w:pos="0"/>
          <w:tab w:val="left" w:pos="420"/>
        </w:tabs>
        <w:ind w:firstLine="420"/>
        <w:rPr>
          <w:rStyle w:val="fonttext1"/>
          <w:rFonts w:ascii="宋体"/>
        </w:rPr>
      </w:pPr>
      <w:r>
        <w:rPr>
          <w:rStyle w:val="fonttext1"/>
          <w:rFonts w:ascii="宋体" w:hint="eastAsia"/>
        </w:rPr>
        <w:t>维护期内，提供平台升级及优化服务。</w:t>
      </w:r>
    </w:p>
    <w:p w:rsidR="00DB27A3" w:rsidRDefault="00DF75F1">
      <w:pPr>
        <w:numPr>
          <w:ilvl w:val="0"/>
          <w:numId w:val="2"/>
        </w:numPr>
        <w:tabs>
          <w:tab w:val="clear" w:pos="0"/>
          <w:tab w:val="left" w:pos="420"/>
        </w:tabs>
        <w:ind w:firstLine="420"/>
        <w:rPr>
          <w:rStyle w:val="fonttext1"/>
          <w:rFonts w:ascii="宋体"/>
        </w:rPr>
      </w:pPr>
      <w:r>
        <w:rPr>
          <w:rStyle w:val="fonttext1"/>
          <w:rFonts w:ascii="宋体" w:hint="eastAsia"/>
        </w:rPr>
        <w:t>系统上线后，提供二次系统和产品的培训，时间为每次</w:t>
      </w:r>
      <w:r>
        <w:rPr>
          <w:rStyle w:val="fonttext1"/>
          <w:rFonts w:ascii="宋体" w:hint="eastAsia"/>
        </w:rPr>
        <w:t>1</w:t>
      </w:r>
      <w:r>
        <w:rPr>
          <w:rStyle w:val="fonttext1"/>
          <w:rFonts w:ascii="宋体" w:hint="eastAsia"/>
        </w:rPr>
        <w:t>天。在维护期内，也可以根据用户需求，随时到客户现场进行系统和产品的培训。</w:t>
      </w:r>
    </w:p>
    <w:p w:rsidR="00DB27A3" w:rsidRDefault="00DF75F1">
      <w:pPr>
        <w:numPr>
          <w:ilvl w:val="0"/>
          <w:numId w:val="2"/>
        </w:numPr>
        <w:tabs>
          <w:tab w:val="clear" w:pos="0"/>
          <w:tab w:val="left" w:pos="420"/>
        </w:tabs>
        <w:ind w:firstLine="420"/>
        <w:rPr>
          <w:rFonts w:ascii="宋体"/>
        </w:rPr>
      </w:pPr>
      <w:r>
        <w:rPr>
          <w:rStyle w:val="fonttext1"/>
          <w:rFonts w:ascii="宋体" w:hint="eastAsia"/>
        </w:rPr>
        <w:t>维护期内，每季度派工程师现场巡检一次，并在巡检后提交巡检报告，针对巡检中发现的问题立即组织整改。</w:t>
      </w:r>
    </w:p>
    <w:p w:rsidR="00DB27A3" w:rsidRDefault="00DF75F1">
      <w:pPr>
        <w:ind w:firstLine="420"/>
        <w:rPr>
          <w:rFonts w:ascii="宋体"/>
        </w:rPr>
      </w:pPr>
      <w:r>
        <w:rPr>
          <w:rFonts w:ascii="宋体" w:hint="eastAsia"/>
        </w:rPr>
        <w:t>支持方式和手段</w:t>
      </w:r>
    </w:p>
    <w:p w:rsidR="00DB27A3" w:rsidRDefault="00DF75F1">
      <w:pPr>
        <w:numPr>
          <w:ilvl w:val="0"/>
          <w:numId w:val="3"/>
        </w:numPr>
        <w:tabs>
          <w:tab w:val="clear" w:pos="0"/>
          <w:tab w:val="left" w:pos="420"/>
        </w:tabs>
        <w:ind w:firstLine="420"/>
        <w:rPr>
          <w:rFonts w:ascii="宋体"/>
        </w:rPr>
      </w:pPr>
      <w:r>
        <w:rPr>
          <w:rFonts w:ascii="宋体" w:hint="eastAsia"/>
        </w:rPr>
        <w:t>热线电话</w:t>
      </w:r>
      <w:r>
        <w:rPr>
          <w:rFonts w:ascii="宋体" w:hint="eastAsia"/>
        </w:rPr>
        <w:br/>
      </w:r>
      <w:r>
        <w:rPr>
          <w:rFonts w:ascii="宋体" w:hint="eastAsia"/>
        </w:rPr>
        <w:t>针对具体业务过程中产生的各种技术咨询，开设专线，提供</w:t>
      </w:r>
      <w:r>
        <w:rPr>
          <w:rFonts w:ascii="宋体" w:hint="eastAsia"/>
        </w:rPr>
        <w:t>7*24</w:t>
      </w:r>
      <w:r>
        <w:rPr>
          <w:rFonts w:ascii="宋体" w:hint="eastAsia"/>
        </w:rPr>
        <w:t>小时的技术服务支持。</w:t>
      </w:r>
    </w:p>
    <w:p w:rsidR="00DB27A3" w:rsidRDefault="00DF75F1">
      <w:pPr>
        <w:numPr>
          <w:ilvl w:val="0"/>
          <w:numId w:val="3"/>
        </w:numPr>
        <w:tabs>
          <w:tab w:val="clear" w:pos="0"/>
          <w:tab w:val="left" w:pos="420"/>
        </w:tabs>
        <w:ind w:firstLine="420"/>
        <w:rPr>
          <w:rFonts w:ascii="宋体"/>
        </w:rPr>
      </w:pPr>
      <w:r>
        <w:rPr>
          <w:rFonts w:ascii="宋体" w:hint="eastAsia"/>
        </w:rPr>
        <w:t>E-mail</w:t>
      </w:r>
      <w:r>
        <w:rPr>
          <w:rFonts w:ascii="宋体" w:hint="eastAsia"/>
        </w:rPr>
        <w:br/>
      </w:r>
      <w:r>
        <w:rPr>
          <w:rFonts w:ascii="宋体" w:hint="eastAsia"/>
        </w:rPr>
        <w:t>客户建议、意见及技术支持同样可以通过</w:t>
      </w:r>
      <w:r>
        <w:rPr>
          <w:rFonts w:ascii="宋体" w:hint="eastAsia"/>
          <w:u w:val="single"/>
        </w:rPr>
        <w:t xml:space="preserve">    XXXXX</w:t>
      </w:r>
      <w:r>
        <w:rPr>
          <w:rFonts w:ascii="宋体" w:hint="eastAsia"/>
          <w:u w:val="single"/>
        </w:rPr>
        <w:t>公司（乙方）</w:t>
      </w:r>
      <w:r>
        <w:rPr>
          <w:rFonts w:ascii="宋体" w:hint="eastAsia"/>
          <w:u w:val="single"/>
        </w:rPr>
        <w:t xml:space="preserve">  </w:t>
      </w:r>
      <w:r>
        <w:rPr>
          <w:rFonts w:ascii="宋体" w:hint="eastAsia"/>
        </w:rPr>
        <w:t>提供的服务支持电子信箱获得响应，我们将做出详细、全面的服务解答，在半天内给予</w:t>
      </w:r>
      <w:r>
        <w:rPr>
          <w:rFonts w:ascii="宋体" w:hint="eastAsia"/>
        </w:rPr>
        <w:t>E-mail</w:t>
      </w:r>
      <w:r>
        <w:rPr>
          <w:rFonts w:ascii="宋体" w:hint="eastAsia"/>
        </w:rPr>
        <w:t>回复。</w:t>
      </w:r>
    </w:p>
    <w:p w:rsidR="00DB27A3" w:rsidRDefault="00DF75F1">
      <w:pPr>
        <w:numPr>
          <w:ilvl w:val="0"/>
          <w:numId w:val="3"/>
        </w:numPr>
        <w:tabs>
          <w:tab w:val="clear" w:pos="0"/>
          <w:tab w:val="left" w:pos="420"/>
        </w:tabs>
        <w:ind w:firstLine="420"/>
        <w:rPr>
          <w:rFonts w:ascii="宋体"/>
        </w:rPr>
      </w:pPr>
      <w:r>
        <w:rPr>
          <w:rFonts w:ascii="宋体" w:hint="eastAsia"/>
        </w:rPr>
        <w:t>远程登录</w:t>
      </w:r>
      <w:r>
        <w:rPr>
          <w:rFonts w:ascii="宋体" w:hint="eastAsia"/>
        </w:rPr>
        <w:br/>
      </w:r>
      <w:r>
        <w:rPr>
          <w:rFonts w:ascii="宋体" w:hint="eastAsia"/>
        </w:rPr>
        <w:t>对客户所遇到技术问题可以在客户条件许可的情况下进行远程访问排除故障，以方便客户能够及时解决疑难杂症。</w:t>
      </w:r>
    </w:p>
    <w:p w:rsidR="00DB27A3" w:rsidRDefault="00DF75F1">
      <w:pPr>
        <w:numPr>
          <w:ilvl w:val="0"/>
          <w:numId w:val="3"/>
        </w:numPr>
        <w:tabs>
          <w:tab w:val="clear" w:pos="0"/>
          <w:tab w:val="left" w:pos="420"/>
        </w:tabs>
        <w:ind w:firstLine="420"/>
        <w:rPr>
          <w:rFonts w:ascii="宋体"/>
        </w:rPr>
      </w:pPr>
      <w:r>
        <w:rPr>
          <w:rFonts w:ascii="宋体" w:hint="eastAsia"/>
        </w:rPr>
        <w:t>现场支持</w:t>
      </w:r>
      <w:r>
        <w:rPr>
          <w:rFonts w:ascii="宋体" w:hint="eastAsia"/>
        </w:rPr>
        <w:br/>
      </w:r>
      <w:r>
        <w:rPr>
          <w:rFonts w:ascii="宋体" w:hint="eastAsia"/>
        </w:rPr>
        <w:t>对于重大故障或者无法通过远程登录排除的故障，将安排工程师前往现场进行处理，使客户在最短的时间内解决故障，减少故障历时，从而最大限度地减少客户损失，保证在</w:t>
      </w:r>
      <w:r>
        <w:rPr>
          <w:rFonts w:ascii="宋体" w:hint="eastAsia"/>
        </w:rPr>
        <w:t>4</w:t>
      </w:r>
      <w:r>
        <w:rPr>
          <w:rFonts w:ascii="宋体" w:hint="eastAsia"/>
        </w:rPr>
        <w:t>小时内到现场。</w:t>
      </w:r>
    </w:p>
    <w:p w:rsidR="00DB27A3" w:rsidRDefault="00DF75F1">
      <w:pPr>
        <w:numPr>
          <w:ilvl w:val="0"/>
          <w:numId w:val="3"/>
        </w:numPr>
        <w:tabs>
          <w:tab w:val="clear" w:pos="0"/>
          <w:tab w:val="left" w:pos="420"/>
        </w:tabs>
        <w:ind w:firstLine="420"/>
        <w:rPr>
          <w:rFonts w:ascii="宋体"/>
        </w:rPr>
      </w:pPr>
      <w:r>
        <w:rPr>
          <w:rFonts w:ascii="宋体" w:hint="eastAsia"/>
        </w:rPr>
        <w:t>运行日志定期检查</w:t>
      </w:r>
      <w:r>
        <w:rPr>
          <w:rFonts w:ascii="宋体" w:hint="eastAsia"/>
        </w:rPr>
        <w:br/>
      </w:r>
      <w:r>
        <w:rPr>
          <w:rFonts w:ascii="宋体" w:hint="eastAsia"/>
        </w:rPr>
        <w:t>最好的服务方式是提前发现问题，将问题解决于发生前，在</w:t>
      </w:r>
      <w:r>
        <w:rPr>
          <w:rStyle w:val="fonttext1"/>
          <w:rFonts w:ascii="宋体" w:hint="eastAsia"/>
          <w:kern w:val="0"/>
        </w:rPr>
        <w:t>乙方</w:t>
      </w:r>
      <w:r>
        <w:rPr>
          <w:rFonts w:ascii="宋体" w:hint="eastAsia"/>
        </w:rPr>
        <w:t>实施的系统中，提</w:t>
      </w:r>
      <w:r>
        <w:rPr>
          <w:rFonts w:ascii="宋体" w:hint="eastAsia"/>
        </w:rPr>
        <w:t>供了相关的运行日志，通过和客户的协商，通过客户定期提供的运行日志，可实现定期的日志检查，可以提前发现系统的运行问题，以起到防患于未然的效果。</w:t>
      </w:r>
    </w:p>
    <w:p w:rsidR="00DB27A3" w:rsidRDefault="00DF75F1">
      <w:pPr>
        <w:numPr>
          <w:ilvl w:val="0"/>
          <w:numId w:val="3"/>
        </w:numPr>
        <w:tabs>
          <w:tab w:val="clear" w:pos="0"/>
          <w:tab w:val="left" w:pos="420"/>
        </w:tabs>
        <w:ind w:firstLine="420"/>
        <w:rPr>
          <w:rFonts w:ascii="宋体"/>
        </w:rPr>
      </w:pPr>
      <w:r>
        <w:rPr>
          <w:rFonts w:ascii="宋体" w:hint="eastAsia"/>
        </w:rPr>
        <w:t>故障处理流程</w:t>
      </w:r>
    </w:p>
    <w:p w:rsidR="00DB27A3" w:rsidRDefault="00DF75F1">
      <w:pPr>
        <w:ind w:left="420" w:firstLine="420"/>
        <w:rPr>
          <w:rFonts w:ascii="宋体"/>
        </w:rPr>
        <w:sectPr w:rsidR="00DB27A3">
          <w:headerReference w:type="default" r:id="rId11"/>
          <w:footerReference w:type="even" r:id="rId12"/>
          <w:footerReference w:type="default" r:id="rId13"/>
          <w:headerReference w:type="first" r:id="rId14"/>
          <w:footerReference w:type="first" r:id="rId15"/>
          <w:pgSz w:w="11906" w:h="16838"/>
          <w:pgMar w:top="1440" w:right="1797" w:bottom="1440" w:left="1797" w:header="851" w:footer="992" w:gutter="0"/>
          <w:pgNumType w:start="1"/>
          <w:cols w:space="720"/>
          <w:docGrid w:type="lines" w:linePitch="326" w:charSpace="-4913"/>
        </w:sectPr>
      </w:pPr>
      <w:r>
        <w:rPr>
          <w:rFonts w:ascii="宋体" w:hint="eastAsia"/>
        </w:rPr>
        <w:lastRenderedPageBreak/>
        <w:t>通过现象定位错误原因，编写处理说明书（包含处理完成时间）。</w:t>
      </w:r>
    </w:p>
    <w:p w:rsidR="00DB27A3" w:rsidRDefault="00DF75F1">
      <w:pPr>
        <w:tabs>
          <w:tab w:val="left" w:pos="3360"/>
        </w:tabs>
        <w:ind w:firstLine="600"/>
      </w:pPr>
      <w:bookmarkStart w:id="368" w:name="_Toc84948053"/>
      <w:bookmarkStart w:id="369" w:name="_Toc63757485"/>
      <w:r>
        <w:rPr>
          <w:rStyle w:val="fonttext1"/>
          <w:rFonts w:ascii="宋体" w:hint="eastAsia"/>
          <w:kern w:val="0"/>
          <w:sz w:val="30"/>
        </w:rPr>
        <w:lastRenderedPageBreak/>
        <w:t>附件五：服务水平协议（</w:t>
      </w:r>
      <w:r>
        <w:rPr>
          <w:rStyle w:val="fonttext1"/>
          <w:rFonts w:ascii="宋体" w:hint="eastAsia"/>
          <w:kern w:val="0"/>
          <w:sz w:val="30"/>
        </w:rPr>
        <w:t>SLA</w:t>
      </w:r>
      <w:r>
        <w:rPr>
          <w:rStyle w:val="fonttext1"/>
          <w:rFonts w:ascii="宋体" w:hint="eastAsia"/>
          <w:kern w:val="0"/>
          <w:sz w:val="30"/>
        </w:rPr>
        <w:t>）</w:t>
      </w:r>
      <w:bookmarkEnd w:id="368"/>
      <w:bookmarkEnd w:id="369"/>
    </w:p>
    <w:p w:rsidR="00DB27A3" w:rsidRDefault="00DF75F1">
      <w:pPr>
        <w:ind w:firstLine="422"/>
        <w:rPr>
          <w:rFonts w:ascii="宋体"/>
          <w:b/>
          <w:bCs/>
          <w:szCs w:val="24"/>
        </w:rPr>
      </w:pPr>
      <w:bookmarkStart w:id="370" w:name="_Toc254884639"/>
      <w:r>
        <w:rPr>
          <w:rFonts w:ascii="宋体" w:hint="eastAsia"/>
          <w:b/>
          <w:bCs/>
          <w:kern w:val="32"/>
          <w:szCs w:val="24"/>
        </w:rPr>
        <w:t xml:space="preserve">1. </w:t>
      </w:r>
      <w:r>
        <w:rPr>
          <w:rFonts w:ascii="宋体" w:hint="eastAsia"/>
          <w:b/>
          <w:bCs/>
          <w:kern w:val="32"/>
          <w:szCs w:val="24"/>
        </w:rPr>
        <w:t>目标</w:t>
      </w:r>
      <w:bookmarkEnd w:id="370"/>
    </w:p>
    <w:p w:rsidR="00DB27A3" w:rsidRDefault="00DF75F1">
      <w:pPr>
        <w:ind w:firstLine="420"/>
        <w:rPr>
          <w:rFonts w:ascii="宋体"/>
          <w:szCs w:val="24"/>
        </w:rPr>
      </w:pPr>
      <w:r>
        <w:rPr>
          <w:rFonts w:ascii="宋体" w:hint="eastAsia"/>
          <w:szCs w:val="24"/>
        </w:rPr>
        <w:t>本服务水平协议（</w:t>
      </w:r>
      <w:r>
        <w:rPr>
          <w:rFonts w:ascii="宋体" w:hint="eastAsia"/>
          <w:szCs w:val="24"/>
        </w:rPr>
        <w:t>SLA</w:t>
      </w:r>
      <w:r>
        <w:rPr>
          <w:rFonts w:ascii="宋体" w:hint="eastAsia"/>
          <w:szCs w:val="24"/>
        </w:rPr>
        <w:t>）的目标是为了清晰地定义由</w:t>
      </w:r>
      <w:r>
        <w:rPr>
          <w:rFonts w:ascii="宋体" w:hint="eastAsia"/>
          <w:szCs w:val="24"/>
        </w:rPr>
        <w:t>X</w:t>
      </w:r>
      <w:r>
        <w:rPr>
          <w:rFonts w:ascii="宋体"/>
          <w:szCs w:val="24"/>
        </w:rPr>
        <w:t>XXXXXXXXXXXXXXXXXX</w:t>
      </w:r>
      <w:r>
        <w:rPr>
          <w:rFonts w:ascii="宋体" w:hint="eastAsia"/>
          <w:szCs w:val="24"/>
        </w:rPr>
        <w:t>公司（乙方）在本项目中为重庆三峡银行（甲方）提供的服务水平，本</w:t>
      </w:r>
      <w:r>
        <w:rPr>
          <w:rFonts w:ascii="宋体" w:hint="eastAsia"/>
          <w:szCs w:val="24"/>
        </w:rPr>
        <w:t>SLA</w:t>
      </w:r>
      <w:r>
        <w:rPr>
          <w:rFonts w:ascii="宋体" w:hint="eastAsia"/>
          <w:szCs w:val="24"/>
        </w:rPr>
        <w:t>主要：</w:t>
      </w:r>
    </w:p>
    <w:p w:rsidR="00DB27A3" w:rsidRDefault="00DF75F1">
      <w:pPr>
        <w:widowControl/>
        <w:numPr>
          <w:ilvl w:val="0"/>
          <w:numId w:val="4"/>
        </w:numPr>
        <w:ind w:firstLine="420"/>
        <w:jc w:val="left"/>
        <w:rPr>
          <w:rFonts w:ascii="宋体"/>
          <w:szCs w:val="24"/>
        </w:rPr>
      </w:pPr>
      <w:r>
        <w:rPr>
          <w:rFonts w:ascii="宋体" w:hint="eastAsia"/>
          <w:szCs w:val="24"/>
        </w:rPr>
        <w:t>明确甲方对外包乙方所提供服务水平的期望</w:t>
      </w:r>
    </w:p>
    <w:p w:rsidR="00DB27A3" w:rsidRDefault="00DF75F1">
      <w:pPr>
        <w:widowControl/>
        <w:numPr>
          <w:ilvl w:val="0"/>
          <w:numId w:val="4"/>
        </w:numPr>
        <w:ind w:firstLine="420"/>
        <w:jc w:val="left"/>
        <w:rPr>
          <w:rFonts w:ascii="宋体"/>
          <w:szCs w:val="24"/>
        </w:rPr>
      </w:pPr>
      <w:r>
        <w:rPr>
          <w:rFonts w:ascii="宋体" w:hint="eastAsia"/>
          <w:szCs w:val="24"/>
        </w:rPr>
        <w:t>规范和加强甲方对乙方所提供服务水平的控制</w:t>
      </w:r>
    </w:p>
    <w:p w:rsidR="00DB27A3" w:rsidRDefault="00DF75F1">
      <w:pPr>
        <w:ind w:firstLine="420"/>
        <w:rPr>
          <w:rFonts w:ascii="宋体"/>
          <w:szCs w:val="24"/>
        </w:rPr>
      </w:pPr>
      <w:r>
        <w:rPr>
          <w:rFonts w:ascii="宋体" w:hint="eastAsia"/>
          <w:szCs w:val="24"/>
        </w:rPr>
        <w:t>双方将针对本项目制定明确的职责分工表用来确定计划和管理服务水平协议的角色和职责。</w:t>
      </w:r>
    </w:p>
    <w:p w:rsidR="00DB27A3" w:rsidRDefault="00DF75F1">
      <w:pPr>
        <w:ind w:firstLine="422"/>
        <w:rPr>
          <w:rFonts w:ascii="宋体"/>
          <w:b/>
          <w:bCs/>
          <w:kern w:val="32"/>
          <w:szCs w:val="24"/>
        </w:rPr>
      </w:pPr>
      <w:bookmarkStart w:id="371" w:name="_Toc254884640"/>
      <w:r>
        <w:rPr>
          <w:rFonts w:ascii="宋体" w:hint="eastAsia"/>
          <w:b/>
          <w:bCs/>
          <w:kern w:val="32"/>
          <w:szCs w:val="24"/>
        </w:rPr>
        <w:t xml:space="preserve">2. </w:t>
      </w:r>
      <w:r>
        <w:rPr>
          <w:rFonts w:ascii="宋体" w:hint="eastAsia"/>
          <w:b/>
          <w:bCs/>
          <w:kern w:val="32"/>
          <w:szCs w:val="24"/>
        </w:rPr>
        <w:t>协议期限</w:t>
      </w:r>
      <w:bookmarkEnd w:id="371"/>
    </w:p>
    <w:p w:rsidR="00DB27A3" w:rsidRDefault="00DF75F1">
      <w:pPr>
        <w:ind w:firstLineChars="177" w:firstLine="372"/>
        <w:rPr>
          <w:rFonts w:ascii="宋体"/>
          <w:szCs w:val="24"/>
        </w:rPr>
      </w:pPr>
      <w:r>
        <w:rPr>
          <w:rFonts w:ascii="宋体" w:hint="eastAsia"/>
          <w:szCs w:val="24"/>
        </w:rPr>
        <w:t>根据双方达成的一致要求，本协议的有效期从本项目实施之日起到合同正文</w:t>
      </w:r>
      <w:r>
        <w:rPr>
          <w:rFonts w:ascii="宋体" w:hint="eastAsia"/>
        </w:rPr>
        <w:t>6.1</w:t>
      </w:r>
      <w:r>
        <w:rPr>
          <w:rFonts w:ascii="宋体" w:hint="eastAsia"/>
        </w:rPr>
        <w:t>承诺的</w:t>
      </w:r>
      <w:r>
        <w:rPr>
          <w:rFonts w:ascii="宋体" w:hint="eastAsia"/>
          <w:szCs w:val="24"/>
        </w:rPr>
        <w:t>维护期结束。</w:t>
      </w:r>
    </w:p>
    <w:p w:rsidR="00DB27A3" w:rsidRDefault="00DF75F1">
      <w:pPr>
        <w:ind w:firstLine="422"/>
        <w:rPr>
          <w:rFonts w:ascii="宋体"/>
          <w:b/>
          <w:bCs/>
          <w:kern w:val="32"/>
          <w:szCs w:val="24"/>
        </w:rPr>
      </w:pPr>
      <w:bookmarkStart w:id="372" w:name="_Toc254884641"/>
      <w:r>
        <w:rPr>
          <w:rFonts w:ascii="宋体" w:hint="eastAsia"/>
          <w:b/>
          <w:bCs/>
          <w:kern w:val="32"/>
          <w:szCs w:val="24"/>
        </w:rPr>
        <w:t xml:space="preserve">3. </w:t>
      </w:r>
      <w:r>
        <w:rPr>
          <w:rFonts w:ascii="宋体" w:hint="eastAsia"/>
          <w:b/>
          <w:bCs/>
          <w:kern w:val="32"/>
          <w:szCs w:val="24"/>
        </w:rPr>
        <w:t>双方职责</w:t>
      </w:r>
      <w:bookmarkEnd w:id="372"/>
    </w:p>
    <w:p w:rsidR="00DB27A3" w:rsidRDefault="00DF75F1">
      <w:pPr>
        <w:ind w:firstLine="422"/>
        <w:rPr>
          <w:rFonts w:ascii="宋体"/>
          <w:b/>
          <w:bCs/>
          <w:kern w:val="32"/>
          <w:szCs w:val="24"/>
        </w:rPr>
      </w:pPr>
      <w:bookmarkStart w:id="373" w:name="_Toc254884642"/>
      <w:r>
        <w:rPr>
          <w:rFonts w:ascii="宋体" w:hint="eastAsia"/>
          <w:b/>
          <w:bCs/>
          <w:kern w:val="32"/>
          <w:szCs w:val="24"/>
        </w:rPr>
        <w:t>3.1</w:t>
      </w:r>
      <w:r>
        <w:rPr>
          <w:rFonts w:ascii="宋体" w:hint="eastAsia"/>
          <w:b/>
          <w:bCs/>
          <w:kern w:val="32"/>
          <w:szCs w:val="24"/>
        </w:rPr>
        <w:t>乙方</w:t>
      </w:r>
      <w:bookmarkEnd w:id="373"/>
    </w:p>
    <w:p w:rsidR="00DB27A3" w:rsidRDefault="00DF75F1">
      <w:pPr>
        <w:ind w:firstLine="420"/>
        <w:rPr>
          <w:rFonts w:ascii="宋体"/>
          <w:szCs w:val="24"/>
        </w:rPr>
      </w:pPr>
      <w:r>
        <w:rPr>
          <w:rFonts w:ascii="宋体" w:hint="eastAsia"/>
          <w:szCs w:val="24"/>
        </w:rPr>
        <w:t>除本协议描述的服务水平衡量和目标外，</w:t>
      </w:r>
      <w:r>
        <w:rPr>
          <w:rFonts w:ascii="宋体" w:hint="eastAsia"/>
          <w:szCs w:val="24"/>
        </w:rPr>
        <w:t>乙方还应：</w:t>
      </w:r>
    </w:p>
    <w:p w:rsidR="00DB27A3" w:rsidRDefault="00DF75F1">
      <w:pPr>
        <w:widowControl/>
        <w:numPr>
          <w:ilvl w:val="0"/>
          <w:numId w:val="4"/>
        </w:numPr>
        <w:ind w:firstLine="420"/>
        <w:jc w:val="left"/>
        <w:rPr>
          <w:rFonts w:ascii="宋体"/>
          <w:szCs w:val="24"/>
        </w:rPr>
      </w:pPr>
      <w:r>
        <w:rPr>
          <w:rFonts w:ascii="宋体" w:hint="eastAsia"/>
          <w:szCs w:val="24"/>
        </w:rPr>
        <w:t>尽快向甲方管理层汇报发现的问题；</w:t>
      </w:r>
    </w:p>
    <w:p w:rsidR="00DB27A3" w:rsidRDefault="00DF75F1">
      <w:pPr>
        <w:widowControl/>
        <w:numPr>
          <w:ilvl w:val="0"/>
          <w:numId w:val="4"/>
        </w:numPr>
        <w:ind w:firstLine="420"/>
        <w:jc w:val="left"/>
        <w:rPr>
          <w:rFonts w:ascii="宋体"/>
          <w:szCs w:val="24"/>
        </w:rPr>
      </w:pPr>
      <w:r>
        <w:rPr>
          <w:rFonts w:ascii="宋体" w:hint="eastAsia"/>
          <w:szCs w:val="24"/>
        </w:rPr>
        <w:t>任何可能影响</w:t>
      </w:r>
      <w:r>
        <w:rPr>
          <w:rFonts w:ascii="宋体" w:hint="eastAsia"/>
          <w:szCs w:val="24"/>
        </w:rPr>
        <w:t>SLA</w:t>
      </w:r>
      <w:r>
        <w:rPr>
          <w:rFonts w:ascii="宋体" w:hint="eastAsia"/>
          <w:szCs w:val="24"/>
        </w:rPr>
        <w:t>中规定服务的服务能力的事件，乙方应尽早向甲方提供预警信息，以及可能的影响和处置措施。事件包括：</w:t>
      </w:r>
    </w:p>
    <w:p w:rsidR="00DB27A3" w:rsidRDefault="00DF75F1">
      <w:pPr>
        <w:widowControl/>
        <w:numPr>
          <w:ilvl w:val="0"/>
          <w:numId w:val="5"/>
        </w:numPr>
        <w:ind w:firstLine="420"/>
        <w:jc w:val="left"/>
        <w:rPr>
          <w:rFonts w:ascii="宋体"/>
          <w:szCs w:val="24"/>
        </w:rPr>
      </w:pPr>
      <w:r>
        <w:rPr>
          <w:rFonts w:ascii="宋体" w:hint="eastAsia"/>
          <w:szCs w:val="24"/>
        </w:rPr>
        <w:t>组织架构变更</w:t>
      </w:r>
    </w:p>
    <w:p w:rsidR="00DB27A3" w:rsidRDefault="00DF75F1">
      <w:pPr>
        <w:widowControl/>
        <w:numPr>
          <w:ilvl w:val="0"/>
          <w:numId w:val="5"/>
        </w:numPr>
        <w:ind w:firstLine="420"/>
        <w:jc w:val="left"/>
        <w:rPr>
          <w:rFonts w:ascii="宋体"/>
          <w:szCs w:val="24"/>
        </w:rPr>
      </w:pPr>
      <w:r>
        <w:rPr>
          <w:rFonts w:ascii="宋体" w:hint="eastAsia"/>
          <w:szCs w:val="24"/>
        </w:rPr>
        <w:t>技术变更</w:t>
      </w:r>
    </w:p>
    <w:p w:rsidR="00DB27A3" w:rsidRDefault="00DF75F1">
      <w:pPr>
        <w:widowControl/>
        <w:numPr>
          <w:ilvl w:val="0"/>
          <w:numId w:val="5"/>
        </w:numPr>
        <w:ind w:firstLine="420"/>
        <w:jc w:val="left"/>
        <w:rPr>
          <w:rFonts w:ascii="宋体"/>
          <w:szCs w:val="24"/>
        </w:rPr>
      </w:pPr>
      <w:r>
        <w:rPr>
          <w:rFonts w:ascii="宋体" w:hint="eastAsia"/>
          <w:szCs w:val="24"/>
        </w:rPr>
        <w:t>职能变更</w:t>
      </w:r>
    </w:p>
    <w:p w:rsidR="00DB27A3" w:rsidRDefault="00DF75F1">
      <w:pPr>
        <w:widowControl/>
        <w:numPr>
          <w:ilvl w:val="0"/>
          <w:numId w:val="5"/>
        </w:numPr>
        <w:ind w:firstLine="420"/>
        <w:jc w:val="left"/>
        <w:rPr>
          <w:rFonts w:ascii="宋体"/>
          <w:szCs w:val="24"/>
        </w:rPr>
      </w:pPr>
      <w:r>
        <w:rPr>
          <w:rFonts w:ascii="宋体"/>
          <w:szCs w:val="24"/>
        </w:rPr>
        <w:t>其他可能影响对甲方服务的突发事件</w:t>
      </w:r>
    </w:p>
    <w:p w:rsidR="00DB27A3" w:rsidRDefault="00DF75F1">
      <w:pPr>
        <w:widowControl/>
        <w:numPr>
          <w:ilvl w:val="0"/>
          <w:numId w:val="4"/>
        </w:numPr>
        <w:ind w:left="709" w:firstLine="420"/>
        <w:jc w:val="left"/>
        <w:rPr>
          <w:rFonts w:ascii="宋体"/>
          <w:szCs w:val="24"/>
        </w:rPr>
      </w:pPr>
      <w:r>
        <w:rPr>
          <w:rFonts w:ascii="宋体" w:hint="eastAsia"/>
          <w:szCs w:val="24"/>
        </w:rPr>
        <w:t>协助甲方及时解决生产事件。当问题产生时，应尽快采取适当的措施识别并修复问题。</w:t>
      </w:r>
    </w:p>
    <w:p w:rsidR="00DB27A3" w:rsidRDefault="00DB27A3">
      <w:pPr>
        <w:ind w:firstLine="420"/>
        <w:rPr>
          <w:rFonts w:ascii="宋体"/>
          <w:szCs w:val="24"/>
        </w:rPr>
      </w:pPr>
    </w:p>
    <w:p w:rsidR="00DB27A3" w:rsidRDefault="00DF75F1">
      <w:pPr>
        <w:ind w:firstLine="422"/>
        <w:rPr>
          <w:rFonts w:ascii="宋体"/>
          <w:b/>
          <w:bCs/>
          <w:kern w:val="32"/>
          <w:szCs w:val="24"/>
        </w:rPr>
      </w:pPr>
      <w:r>
        <w:rPr>
          <w:rFonts w:ascii="宋体" w:hint="eastAsia"/>
          <w:b/>
          <w:bCs/>
          <w:kern w:val="32"/>
          <w:szCs w:val="24"/>
        </w:rPr>
        <w:t>3.2</w:t>
      </w:r>
      <w:r>
        <w:rPr>
          <w:rFonts w:ascii="宋体" w:hint="eastAsia"/>
          <w:b/>
          <w:bCs/>
          <w:kern w:val="32"/>
          <w:szCs w:val="24"/>
        </w:rPr>
        <w:t>甲方</w:t>
      </w:r>
    </w:p>
    <w:p w:rsidR="00DB27A3" w:rsidRDefault="00DF75F1">
      <w:pPr>
        <w:widowControl/>
        <w:numPr>
          <w:ilvl w:val="0"/>
          <w:numId w:val="4"/>
        </w:numPr>
        <w:ind w:left="709" w:firstLine="420"/>
        <w:jc w:val="left"/>
        <w:rPr>
          <w:rFonts w:ascii="宋体"/>
          <w:szCs w:val="24"/>
        </w:rPr>
      </w:pPr>
      <w:r>
        <w:rPr>
          <w:rFonts w:ascii="宋体" w:hint="eastAsia"/>
          <w:szCs w:val="24"/>
        </w:rPr>
        <w:t>甲方将尽快将问题汇报给乙方管理层；</w:t>
      </w:r>
    </w:p>
    <w:p w:rsidR="00DB27A3" w:rsidRDefault="00DF75F1">
      <w:pPr>
        <w:widowControl/>
        <w:numPr>
          <w:ilvl w:val="0"/>
          <w:numId w:val="4"/>
        </w:numPr>
        <w:ind w:left="709" w:firstLine="420"/>
        <w:jc w:val="left"/>
        <w:rPr>
          <w:rFonts w:ascii="宋体"/>
          <w:szCs w:val="24"/>
        </w:rPr>
      </w:pPr>
      <w:r>
        <w:rPr>
          <w:rFonts w:ascii="宋体" w:hint="eastAsia"/>
          <w:szCs w:val="24"/>
        </w:rPr>
        <w:t>提供任何可能影响乙方向甲方提供</w:t>
      </w:r>
      <w:r>
        <w:rPr>
          <w:rFonts w:ascii="宋体" w:hint="eastAsia"/>
          <w:szCs w:val="24"/>
        </w:rPr>
        <w:t>SLA</w:t>
      </w:r>
      <w:r>
        <w:rPr>
          <w:rFonts w:ascii="宋体" w:hint="eastAsia"/>
          <w:szCs w:val="24"/>
        </w:rPr>
        <w:t>中规定服务的服务能力的事件信息，包括：</w:t>
      </w:r>
    </w:p>
    <w:p w:rsidR="00DB27A3" w:rsidRDefault="00DF75F1">
      <w:pPr>
        <w:widowControl/>
        <w:numPr>
          <w:ilvl w:val="0"/>
          <w:numId w:val="5"/>
        </w:numPr>
        <w:ind w:firstLine="420"/>
        <w:jc w:val="left"/>
        <w:rPr>
          <w:rFonts w:ascii="宋体"/>
          <w:szCs w:val="24"/>
        </w:rPr>
      </w:pPr>
      <w:r>
        <w:rPr>
          <w:rFonts w:ascii="宋体" w:hint="eastAsia"/>
          <w:szCs w:val="24"/>
        </w:rPr>
        <w:lastRenderedPageBreak/>
        <w:t>组织架构变更</w:t>
      </w:r>
    </w:p>
    <w:p w:rsidR="00DB27A3" w:rsidRDefault="00DF75F1">
      <w:pPr>
        <w:widowControl/>
        <w:numPr>
          <w:ilvl w:val="0"/>
          <w:numId w:val="5"/>
        </w:numPr>
        <w:ind w:firstLine="420"/>
        <w:jc w:val="left"/>
        <w:rPr>
          <w:rFonts w:ascii="宋体"/>
          <w:szCs w:val="24"/>
        </w:rPr>
      </w:pPr>
      <w:r>
        <w:rPr>
          <w:rFonts w:ascii="宋体" w:hint="eastAsia"/>
          <w:szCs w:val="24"/>
        </w:rPr>
        <w:t>技术变更</w:t>
      </w:r>
    </w:p>
    <w:p w:rsidR="00DB27A3" w:rsidRDefault="00DF75F1">
      <w:pPr>
        <w:widowControl/>
        <w:numPr>
          <w:ilvl w:val="0"/>
          <w:numId w:val="5"/>
        </w:numPr>
        <w:ind w:firstLine="420"/>
        <w:jc w:val="left"/>
        <w:rPr>
          <w:rFonts w:ascii="宋体"/>
          <w:szCs w:val="24"/>
        </w:rPr>
      </w:pPr>
      <w:r>
        <w:rPr>
          <w:rFonts w:ascii="宋体" w:hint="eastAsia"/>
          <w:szCs w:val="24"/>
        </w:rPr>
        <w:t>职能变更</w:t>
      </w:r>
    </w:p>
    <w:p w:rsidR="00DB27A3" w:rsidRDefault="00DF75F1">
      <w:pPr>
        <w:ind w:firstLine="422"/>
        <w:rPr>
          <w:rFonts w:ascii="宋体"/>
          <w:b/>
          <w:bCs/>
          <w:kern w:val="32"/>
          <w:szCs w:val="24"/>
        </w:rPr>
      </w:pPr>
      <w:bookmarkStart w:id="374" w:name="_Toc254884644"/>
      <w:r>
        <w:rPr>
          <w:rFonts w:ascii="宋体" w:hint="eastAsia"/>
          <w:b/>
          <w:bCs/>
          <w:kern w:val="32"/>
          <w:szCs w:val="24"/>
        </w:rPr>
        <w:t xml:space="preserve">4. </w:t>
      </w:r>
      <w:r>
        <w:rPr>
          <w:rFonts w:ascii="宋体" w:hint="eastAsia"/>
          <w:b/>
          <w:bCs/>
          <w:kern w:val="32"/>
          <w:szCs w:val="24"/>
        </w:rPr>
        <w:t>服务内容</w:t>
      </w:r>
      <w:bookmarkEnd w:id="374"/>
    </w:p>
    <w:tbl>
      <w:tblPr>
        <w:tblW w:w="889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2022"/>
        <w:gridCol w:w="6059"/>
      </w:tblGrid>
      <w:tr w:rsidR="00DB27A3">
        <w:trPr>
          <w:trHeight w:hRule="exact" w:val="397"/>
        </w:trPr>
        <w:tc>
          <w:tcPr>
            <w:tcW w:w="8897" w:type="dxa"/>
            <w:gridSpan w:val="3"/>
            <w:tcBorders>
              <w:tl2br w:val="nil"/>
              <w:tr2bl w:val="nil"/>
            </w:tcBorders>
            <w:vAlign w:val="center"/>
          </w:tcPr>
          <w:p w:rsidR="00DB27A3" w:rsidRDefault="00DF75F1">
            <w:pPr>
              <w:ind w:firstLine="422"/>
              <w:rPr>
                <w:rFonts w:ascii="宋体"/>
                <w:szCs w:val="24"/>
              </w:rPr>
            </w:pPr>
            <w:r>
              <w:rPr>
                <w:rFonts w:ascii="宋体" w:hint="eastAsia"/>
                <w:b/>
                <w:bCs/>
                <w:kern w:val="32"/>
                <w:szCs w:val="24"/>
              </w:rPr>
              <w:t>4.1</w:t>
            </w:r>
            <w:r>
              <w:rPr>
                <w:rFonts w:ascii="宋体" w:hint="eastAsia"/>
                <w:b/>
                <w:bCs/>
                <w:kern w:val="32"/>
                <w:szCs w:val="24"/>
              </w:rPr>
              <w:t>技术管理</w:t>
            </w:r>
          </w:p>
        </w:tc>
      </w:tr>
      <w:tr w:rsidR="00DB27A3">
        <w:trPr>
          <w:trHeight w:hRule="exact" w:val="401"/>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4.1.1</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项目执行控制</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管理目标、沟通和范围</w:t>
            </w:r>
          </w:p>
        </w:tc>
      </w:tr>
      <w:tr w:rsidR="00DB27A3">
        <w:trPr>
          <w:trHeight w:hRule="exact" w:val="649"/>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4.1.2</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系统部署</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在甲方所提供的技术环境内配置和部署系统接入所需的资源</w:t>
            </w:r>
          </w:p>
        </w:tc>
      </w:tr>
      <w:tr w:rsidR="00DB27A3">
        <w:trPr>
          <w:trHeight w:hRule="exact" w:val="715"/>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4.1.3</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管理系统</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管理运行过程中的各个环节和环境（如测试、培训、维护等）</w:t>
            </w:r>
          </w:p>
        </w:tc>
      </w:tr>
      <w:tr w:rsidR="00DB27A3">
        <w:trPr>
          <w:trHeight w:hRule="exact" w:val="429"/>
        </w:trPr>
        <w:tc>
          <w:tcPr>
            <w:tcW w:w="8897" w:type="dxa"/>
            <w:gridSpan w:val="3"/>
            <w:tcBorders>
              <w:tl2br w:val="nil"/>
              <w:tr2bl w:val="nil"/>
            </w:tcBorders>
            <w:vAlign w:val="center"/>
          </w:tcPr>
          <w:p w:rsidR="00DB27A3" w:rsidRDefault="00DF75F1">
            <w:pPr>
              <w:ind w:firstLine="422"/>
              <w:rPr>
                <w:rFonts w:ascii="宋体"/>
                <w:b/>
                <w:szCs w:val="24"/>
              </w:rPr>
            </w:pPr>
            <w:r>
              <w:rPr>
                <w:rFonts w:ascii="宋体" w:hint="eastAsia"/>
                <w:b/>
                <w:szCs w:val="24"/>
              </w:rPr>
              <w:t>4.2</w:t>
            </w:r>
            <w:r>
              <w:rPr>
                <w:rFonts w:ascii="宋体" w:hint="eastAsia"/>
                <w:b/>
                <w:szCs w:val="24"/>
              </w:rPr>
              <w:t>系统处理</w:t>
            </w:r>
          </w:p>
        </w:tc>
      </w:tr>
      <w:tr w:rsidR="00DB27A3">
        <w:trPr>
          <w:trHeight w:val="669"/>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4.2.1</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备份</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提供数据容量规划咨询，设计系统的备份策略，完成其有效性验证</w:t>
            </w:r>
          </w:p>
        </w:tc>
      </w:tr>
      <w:tr w:rsidR="00DB27A3">
        <w:trPr>
          <w:trHeight w:val="465"/>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4.2.2</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恢复</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设计系统的恢复策略，完成其有效性验证</w:t>
            </w:r>
          </w:p>
        </w:tc>
      </w:tr>
      <w:tr w:rsidR="00DB27A3">
        <w:trPr>
          <w:trHeight w:hRule="exact" w:val="429"/>
        </w:trPr>
        <w:tc>
          <w:tcPr>
            <w:tcW w:w="8897" w:type="dxa"/>
            <w:gridSpan w:val="3"/>
            <w:tcBorders>
              <w:tl2br w:val="nil"/>
              <w:tr2bl w:val="nil"/>
            </w:tcBorders>
            <w:vAlign w:val="center"/>
          </w:tcPr>
          <w:p w:rsidR="00DB27A3" w:rsidRDefault="00DF75F1">
            <w:pPr>
              <w:ind w:firstLine="422"/>
              <w:rPr>
                <w:rFonts w:ascii="宋体"/>
                <w:b/>
                <w:szCs w:val="24"/>
              </w:rPr>
            </w:pPr>
            <w:r>
              <w:rPr>
                <w:rFonts w:ascii="宋体" w:hint="eastAsia"/>
                <w:b/>
                <w:szCs w:val="24"/>
              </w:rPr>
              <w:t>4.3</w:t>
            </w:r>
            <w:r>
              <w:rPr>
                <w:rFonts w:ascii="宋体" w:hint="eastAsia"/>
                <w:b/>
                <w:szCs w:val="24"/>
              </w:rPr>
              <w:t>软件开发及测试</w:t>
            </w:r>
          </w:p>
        </w:tc>
      </w:tr>
      <w:tr w:rsidR="00DB27A3">
        <w:trPr>
          <w:trHeight w:hRule="exact" w:val="527"/>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4.3.1</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软件管理</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负责管理和设计应用软件，配合进行软件过程开发管理</w:t>
            </w:r>
          </w:p>
        </w:tc>
      </w:tr>
      <w:tr w:rsidR="00DB27A3">
        <w:trPr>
          <w:trHeight w:hRule="exact" w:val="705"/>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4.3.2</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系统接口开发</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设计和开发系统内部各模块的接口以及与外部系统进行数据交互的接口</w:t>
            </w:r>
          </w:p>
        </w:tc>
      </w:tr>
      <w:tr w:rsidR="00DB27A3">
        <w:trPr>
          <w:trHeight w:hRule="exact" w:val="465"/>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4.3.3</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代码开发和测试</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编写代码并且完成开发自测与系统测试</w:t>
            </w:r>
          </w:p>
        </w:tc>
      </w:tr>
      <w:tr w:rsidR="00DB27A3">
        <w:trPr>
          <w:trHeight w:hRule="exact" w:val="521"/>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4.3.4</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知识转移</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负责现场培训</w:t>
            </w:r>
          </w:p>
        </w:tc>
      </w:tr>
      <w:tr w:rsidR="00DB27A3">
        <w:trPr>
          <w:trHeight w:hRule="exact" w:val="567"/>
        </w:trPr>
        <w:tc>
          <w:tcPr>
            <w:tcW w:w="8897" w:type="dxa"/>
            <w:gridSpan w:val="3"/>
            <w:tcBorders>
              <w:tl2br w:val="nil"/>
              <w:tr2bl w:val="nil"/>
            </w:tcBorders>
            <w:vAlign w:val="center"/>
          </w:tcPr>
          <w:p w:rsidR="00DB27A3" w:rsidRDefault="00DF75F1">
            <w:pPr>
              <w:ind w:firstLine="422"/>
              <w:rPr>
                <w:rFonts w:ascii="宋体"/>
                <w:b/>
                <w:szCs w:val="24"/>
              </w:rPr>
            </w:pPr>
            <w:r>
              <w:rPr>
                <w:rFonts w:ascii="宋体" w:hint="eastAsia"/>
                <w:b/>
                <w:szCs w:val="24"/>
              </w:rPr>
              <w:t xml:space="preserve">4.4 </w:t>
            </w:r>
            <w:r>
              <w:rPr>
                <w:rFonts w:ascii="宋体" w:hint="eastAsia"/>
                <w:b/>
                <w:szCs w:val="24"/>
              </w:rPr>
              <w:t>支持和维护</w:t>
            </w:r>
          </w:p>
        </w:tc>
      </w:tr>
      <w:tr w:rsidR="00DB27A3">
        <w:trPr>
          <w:trHeight w:hRule="exact" w:val="709"/>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4.4.1</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变更管理</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根据变更需求在甲方的技术环境内设计并且执行所有平台和应用软件变更程序</w:t>
            </w:r>
          </w:p>
        </w:tc>
      </w:tr>
      <w:tr w:rsidR="00DB27A3">
        <w:trPr>
          <w:trHeight w:hRule="exact" w:val="705"/>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4.4.2</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系统监控</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提供对系统监控的支持，包括专有硬件设备（如有）、应用系统进程、日志、连接等</w:t>
            </w:r>
          </w:p>
        </w:tc>
      </w:tr>
      <w:tr w:rsidR="00DB27A3">
        <w:trPr>
          <w:trHeight w:hRule="exact" w:val="700"/>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4.4.3</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发布管理</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制定测试环境发布方案，协助将具体的目标系统从测试环境移植到生产的上线方案</w:t>
            </w:r>
          </w:p>
        </w:tc>
      </w:tr>
      <w:tr w:rsidR="00DB27A3">
        <w:trPr>
          <w:trHeight w:hRule="exact" w:val="700"/>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4.4.4</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安全管理</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配合甲方完成上线前的漏洞扫描、渗透测试等安全评估工作，根据甲方要求完成发现漏洞的整改工作</w:t>
            </w:r>
          </w:p>
        </w:tc>
      </w:tr>
      <w:tr w:rsidR="00DB27A3">
        <w:trPr>
          <w:trHeight w:hRule="exact" w:val="406"/>
        </w:trPr>
        <w:tc>
          <w:tcPr>
            <w:tcW w:w="8897" w:type="dxa"/>
            <w:gridSpan w:val="3"/>
            <w:tcBorders>
              <w:tl2br w:val="nil"/>
              <w:tr2bl w:val="nil"/>
            </w:tcBorders>
            <w:vAlign w:val="center"/>
          </w:tcPr>
          <w:p w:rsidR="00DB27A3" w:rsidRDefault="00DF75F1">
            <w:pPr>
              <w:ind w:firstLine="422"/>
              <w:rPr>
                <w:rFonts w:ascii="宋体"/>
                <w:b/>
                <w:szCs w:val="24"/>
              </w:rPr>
            </w:pPr>
            <w:r>
              <w:rPr>
                <w:rFonts w:ascii="宋体" w:hint="eastAsia"/>
                <w:b/>
                <w:szCs w:val="24"/>
              </w:rPr>
              <w:t xml:space="preserve">4.5 </w:t>
            </w:r>
            <w:r>
              <w:rPr>
                <w:rFonts w:ascii="宋体" w:hint="eastAsia"/>
                <w:b/>
                <w:szCs w:val="24"/>
              </w:rPr>
              <w:t>后续支持</w:t>
            </w:r>
          </w:p>
        </w:tc>
      </w:tr>
      <w:tr w:rsidR="00DB27A3">
        <w:trPr>
          <w:trHeight w:hRule="exact" w:val="1014"/>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4.5.1</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版本安装、更新和升级</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提供系统版本安装和升级支持，包括响应甲方对生产、测试、开发、培训环境的安装和升级要求；提供硬件更换服务</w:t>
            </w:r>
          </w:p>
        </w:tc>
      </w:tr>
      <w:tr w:rsidR="00DB27A3">
        <w:trPr>
          <w:trHeight w:hRule="exact" w:val="1014"/>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lastRenderedPageBreak/>
              <w:t>4.5.2</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安全漏洞整改</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针对系统运行过程中发现的安全漏洞，根据甲方要求完成整改工作</w:t>
            </w:r>
          </w:p>
        </w:tc>
      </w:tr>
      <w:tr w:rsidR="00DB27A3">
        <w:trPr>
          <w:trHeight w:hRule="exact" w:val="439"/>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4.5.3</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服务台支持</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提供</w:t>
            </w:r>
            <w:r>
              <w:rPr>
                <w:rFonts w:ascii="宋体" w:hint="eastAsia"/>
                <w:szCs w:val="24"/>
              </w:rPr>
              <w:t>7</w:t>
            </w:r>
            <w:r>
              <w:rPr>
                <w:rFonts w:ascii="宋体" w:hint="eastAsia"/>
                <w:szCs w:val="24"/>
              </w:rPr>
              <w:t>×</w:t>
            </w:r>
            <w:r>
              <w:rPr>
                <w:rFonts w:ascii="宋体" w:hint="eastAsia"/>
                <w:szCs w:val="24"/>
              </w:rPr>
              <w:t>24</w:t>
            </w:r>
            <w:r>
              <w:rPr>
                <w:rFonts w:ascii="宋体" w:hint="eastAsia"/>
                <w:szCs w:val="24"/>
              </w:rPr>
              <w:t>小时的技术支持服务</w:t>
            </w:r>
          </w:p>
        </w:tc>
      </w:tr>
      <w:tr w:rsidR="00DB27A3">
        <w:trPr>
          <w:trHeight w:hRule="exact" w:val="436"/>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4.5.4</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巡检服务</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提供系统运行状况报告</w:t>
            </w:r>
          </w:p>
        </w:tc>
      </w:tr>
      <w:tr w:rsidR="00DB27A3">
        <w:trPr>
          <w:trHeight w:hRule="exact" w:val="719"/>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4.5.5</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现场问题解决</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提供重大问题现场解决，提供系统性能、容量、问题报告</w:t>
            </w:r>
          </w:p>
        </w:tc>
      </w:tr>
      <w:tr w:rsidR="00DB27A3">
        <w:trPr>
          <w:trHeight w:hRule="exact" w:val="4830"/>
        </w:trPr>
        <w:tc>
          <w:tcPr>
            <w:tcW w:w="816" w:type="dxa"/>
            <w:tcBorders>
              <w:tl2br w:val="nil"/>
              <w:tr2bl w:val="nil"/>
            </w:tcBorders>
            <w:vAlign w:val="center"/>
          </w:tcPr>
          <w:p w:rsidR="00DB27A3" w:rsidRDefault="00DF75F1">
            <w:pPr>
              <w:ind w:firstLine="420"/>
              <w:rPr>
                <w:rFonts w:ascii="宋体"/>
                <w:szCs w:val="24"/>
              </w:rPr>
            </w:pPr>
            <w:r>
              <w:rPr>
                <w:rFonts w:ascii="宋体" w:hint="eastAsia"/>
                <w:szCs w:val="24"/>
              </w:rPr>
              <w:t>4.5.6</w:t>
            </w:r>
          </w:p>
        </w:tc>
        <w:tc>
          <w:tcPr>
            <w:tcW w:w="2022" w:type="dxa"/>
            <w:tcBorders>
              <w:tl2br w:val="nil"/>
              <w:tr2bl w:val="nil"/>
            </w:tcBorders>
            <w:vAlign w:val="center"/>
          </w:tcPr>
          <w:p w:rsidR="00DB27A3" w:rsidRDefault="00DF75F1">
            <w:pPr>
              <w:ind w:firstLine="420"/>
              <w:rPr>
                <w:rFonts w:ascii="宋体"/>
                <w:szCs w:val="24"/>
              </w:rPr>
            </w:pPr>
            <w:r>
              <w:rPr>
                <w:rFonts w:ascii="宋体" w:hint="eastAsia"/>
                <w:szCs w:val="24"/>
              </w:rPr>
              <w:t>响应要求</w:t>
            </w:r>
          </w:p>
        </w:tc>
        <w:tc>
          <w:tcPr>
            <w:tcW w:w="6059" w:type="dxa"/>
            <w:tcBorders>
              <w:tl2br w:val="nil"/>
              <w:tr2bl w:val="nil"/>
            </w:tcBorders>
            <w:vAlign w:val="center"/>
          </w:tcPr>
          <w:p w:rsidR="00DB27A3" w:rsidRDefault="00DF75F1">
            <w:pPr>
              <w:ind w:firstLine="420"/>
              <w:rPr>
                <w:rFonts w:ascii="宋体"/>
                <w:szCs w:val="24"/>
              </w:rPr>
            </w:pPr>
            <w:r>
              <w:rPr>
                <w:rFonts w:ascii="宋体" w:hint="eastAsia"/>
                <w:szCs w:val="24"/>
              </w:rPr>
              <w:t>要求按服务水平和指标及时响应：</w:t>
            </w:r>
          </w:p>
          <w:p w:rsidR="00DB27A3" w:rsidRDefault="00DF75F1">
            <w:pPr>
              <w:ind w:firstLine="420"/>
              <w:rPr>
                <w:rFonts w:ascii="宋体"/>
                <w:szCs w:val="24"/>
              </w:rPr>
            </w:pPr>
            <w:r>
              <w:rPr>
                <w:rFonts w:ascii="宋体" w:hint="eastAsia"/>
                <w:szCs w:val="24"/>
              </w:rPr>
              <w:t>一级响应：系统崩溃</w:t>
            </w:r>
            <w:r>
              <w:rPr>
                <w:rFonts w:ascii="宋体" w:hint="eastAsia"/>
                <w:szCs w:val="24"/>
              </w:rPr>
              <w:t>,</w:t>
            </w:r>
            <w:r>
              <w:rPr>
                <w:rFonts w:ascii="宋体" w:hint="eastAsia"/>
                <w:szCs w:val="24"/>
              </w:rPr>
              <w:t>不能使用或效能严重削弱</w:t>
            </w:r>
            <w:r>
              <w:rPr>
                <w:rFonts w:ascii="宋体" w:hint="eastAsia"/>
                <w:szCs w:val="24"/>
              </w:rPr>
              <w:t xml:space="preserve">, </w:t>
            </w:r>
            <w:r>
              <w:rPr>
                <w:rFonts w:ascii="宋体" w:hint="eastAsia"/>
                <w:szCs w:val="24"/>
              </w:rPr>
              <w:t>系统的某个主要功能不能正常工作，对业务的正常运行造成重大影响。响应时间</w:t>
            </w:r>
            <w:r>
              <w:rPr>
                <w:rFonts w:ascii="宋体" w:hint="eastAsia"/>
                <w:szCs w:val="24"/>
              </w:rPr>
              <w:t>15</w:t>
            </w:r>
            <w:r>
              <w:rPr>
                <w:rFonts w:ascii="宋体" w:hint="eastAsia"/>
                <w:szCs w:val="24"/>
              </w:rPr>
              <w:t>分钟，</w:t>
            </w:r>
            <w:r>
              <w:rPr>
                <w:rFonts w:ascii="宋体" w:hint="eastAsia"/>
                <w:szCs w:val="24"/>
              </w:rPr>
              <w:t>4</w:t>
            </w:r>
            <w:r>
              <w:rPr>
                <w:rFonts w:ascii="宋体" w:hint="eastAsia"/>
                <w:szCs w:val="24"/>
              </w:rPr>
              <w:t>小时到达现场，</w:t>
            </w:r>
            <w:r>
              <w:rPr>
                <w:rFonts w:ascii="宋体" w:hint="eastAsia"/>
                <w:szCs w:val="24"/>
              </w:rPr>
              <w:t>6</w:t>
            </w:r>
            <w:r>
              <w:rPr>
                <w:rFonts w:ascii="宋体" w:hint="eastAsia"/>
                <w:szCs w:val="24"/>
              </w:rPr>
              <w:t>小时内排除问题或给出备份解决方案，故障排除后三天内提交分析报告；</w:t>
            </w:r>
          </w:p>
          <w:p w:rsidR="00DB27A3" w:rsidRDefault="00DF75F1">
            <w:pPr>
              <w:ind w:firstLine="420"/>
              <w:rPr>
                <w:rFonts w:ascii="宋体"/>
                <w:szCs w:val="24"/>
              </w:rPr>
            </w:pPr>
            <w:r>
              <w:rPr>
                <w:rFonts w:ascii="宋体" w:hint="eastAsia"/>
                <w:szCs w:val="24"/>
              </w:rPr>
              <w:t>二级响应：系统的运行性能严重下降，或性能明显下降，对业务运作产生明显影响。响应时间</w:t>
            </w:r>
            <w:r>
              <w:rPr>
                <w:rFonts w:ascii="宋体" w:hint="eastAsia"/>
                <w:szCs w:val="24"/>
              </w:rPr>
              <w:t>1</w:t>
            </w:r>
            <w:r>
              <w:rPr>
                <w:rFonts w:ascii="宋体" w:hint="eastAsia"/>
                <w:szCs w:val="24"/>
              </w:rPr>
              <w:t>小时内，必要时</w:t>
            </w:r>
            <w:r>
              <w:rPr>
                <w:rFonts w:ascii="宋体" w:hint="eastAsia"/>
                <w:szCs w:val="24"/>
              </w:rPr>
              <w:t>6</w:t>
            </w:r>
            <w:r>
              <w:rPr>
                <w:rFonts w:ascii="宋体" w:hint="eastAsia"/>
                <w:szCs w:val="24"/>
              </w:rPr>
              <w:t>小时到达，</w:t>
            </w:r>
            <w:r>
              <w:rPr>
                <w:rFonts w:ascii="宋体" w:hint="eastAsia"/>
                <w:szCs w:val="24"/>
              </w:rPr>
              <w:t>8</w:t>
            </w:r>
            <w:r>
              <w:rPr>
                <w:rFonts w:ascii="宋体" w:hint="eastAsia"/>
                <w:szCs w:val="24"/>
              </w:rPr>
              <w:t>小时内排除问题；</w:t>
            </w:r>
          </w:p>
          <w:p w:rsidR="00DB27A3" w:rsidRDefault="00DF75F1">
            <w:pPr>
              <w:ind w:firstLine="420"/>
              <w:rPr>
                <w:rFonts w:ascii="宋体"/>
                <w:szCs w:val="24"/>
              </w:rPr>
            </w:pPr>
            <w:r>
              <w:rPr>
                <w:rFonts w:ascii="宋体" w:hint="eastAsia"/>
                <w:szCs w:val="24"/>
              </w:rPr>
              <w:t>三级响应：系统的运作性能受损，但业务仍可正常运行，响应时间</w:t>
            </w:r>
            <w:r>
              <w:rPr>
                <w:rFonts w:ascii="宋体" w:hint="eastAsia"/>
                <w:szCs w:val="24"/>
              </w:rPr>
              <w:t>12</w:t>
            </w:r>
            <w:r>
              <w:rPr>
                <w:rFonts w:ascii="宋体" w:hint="eastAsia"/>
                <w:szCs w:val="24"/>
              </w:rPr>
              <w:t>小时内，必要时</w:t>
            </w:r>
            <w:r>
              <w:rPr>
                <w:rFonts w:ascii="宋体" w:hint="eastAsia"/>
                <w:szCs w:val="24"/>
              </w:rPr>
              <w:t>24</w:t>
            </w:r>
            <w:r>
              <w:rPr>
                <w:rFonts w:ascii="宋体" w:hint="eastAsia"/>
                <w:szCs w:val="24"/>
              </w:rPr>
              <w:t>小时到达，</w:t>
            </w:r>
            <w:r>
              <w:rPr>
                <w:rFonts w:ascii="宋体" w:hint="eastAsia"/>
                <w:szCs w:val="24"/>
              </w:rPr>
              <w:t>1</w:t>
            </w:r>
            <w:r>
              <w:rPr>
                <w:rFonts w:ascii="宋体" w:hint="eastAsia"/>
                <w:szCs w:val="24"/>
              </w:rPr>
              <w:t>周内排除问题；</w:t>
            </w:r>
          </w:p>
          <w:p w:rsidR="00DB27A3" w:rsidRDefault="00DF75F1">
            <w:pPr>
              <w:ind w:firstLine="420"/>
              <w:rPr>
                <w:rFonts w:ascii="宋体"/>
                <w:szCs w:val="24"/>
              </w:rPr>
            </w:pPr>
            <w:r>
              <w:rPr>
                <w:rFonts w:ascii="宋体" w:hint="eastAsia"/>
                <w:szCs w:val="24"/>
              </w:rPr>
              <w:t>四级响应：对系统安装或配置方面需要咨询或支援，很显然对业务运作几乎无影响，或根本没有影响。响应时间</w:t>
            </w:r>
            <w:r>
              <w:rPr>
                <w:rFonts w:ascii="宋体" w:hint="eastAsia"/>
                <w:szCs w:val="24"/>
              </w:rPr>
              <w:t>24</w:t>
            </w:r>
            <w:r>
              <w:rPr>
                <w:rFonts w:ascii="宋体" w:hint="eastAsia"/>
                <w:szCs w:val="24"/>
              </w:rPr>
              <w:t>小时内，必要时</w:t>
            </w:r>
            <w:r>
              <w:rPr>
                <w:rFonts w:ascii="宋体" w:hint="eastAsia"/>
                <w:szCs w:val="24"/>
              </w:rPr>
              <w:t>48</w:t>
            </w:r>
            <w:r>
              <w:rPr>
                <w:rFonts w:ascii="宋体" w:hint="eastAsia"/>
                <w:szCs w:val="24"/>
              </w:rPr>
              <w:t>小时到达，</w:t>
            </w:r>
            <w:r>
              <w:rPr>
                <w:rFonts w:ascii="宋体" w:hint="eastAsia"/>
                <w:szCs w:val="24"/>
              </w:rPr>
              <w:t>2</w:t>
            </w:r>
            <w:r>
              <w:rPr>
                <w:rFonts w:ascii="宋体" w:hint="eastAsia"/>
                <w:szCs w:val="24"/>
              </w:rPr>
              <w:t>周内排除问题。</w:t>
            </w:r>
          </w:p>
        </w:tc>
      </w:tr>
    </w:tbl>
    <w:p w:rsidR="00DB27A3" w:rsidRDefault="00DF75F1">
      <w:pPr>
        <w:ind w:firstLine="422"/>
        <w:rPr>
          <w:rFonts w:ascii="宋体"/>
          <w:b/>
          <w:bCs/>
          <w:kern w:val="32"/>
          <w:szCs w:val="24"/>
        </w:rPr>
      </w:pPr>
      <w:bookmarkStart w:id="375" w:name="_Toc254884645"/>
      <w:r>
        <w:rPr>
          <w:rFonts w:ascii="宋体" w:hint="eastAsia"/>
          <w:b/>
          <w:bCs/>
          <w:kern w:val="32"/>
          <w:szCs w:val="24"/>
        </w:rPr>
        <w:t xml:space="preserve">5. </w:t>
      </w:r>
      <w:r>
        <w:rPr>
          <w:rFonts w:ascii="宋体" w:hint="eastAsia"/>
          <w:b/>
          <w:bCs/>
          <w:kern w:val="32"/>
          <w:szCs w:val="24"/>
        </w:rPr>
        <w:t>问题管理流程</w:t>
      </w:r>
      <w:bookmarkEnd w:id="375"/>
    </w:p>
    <w:p w:rsidR="00DB27A3" w:rsidRDefault="00DF75F1">
      <w:pPr>
        <w:ind w:firstLine="422"/>
        <w:rPr>
          <w:rFonts w:ascii="宋体"/>
          <w:b/>
          <w:bCs/>
          <w:kern w:val="32"/>
          <w:szCs w:val="24"/>
        </w:rPr>
      </w:pPr>
      <w:bookmarkStart w:id="376" w:name="_Toc254884646"/>
      <w:r>
        <w:rPr>
          <w:rFonts w:ascii="宋体" w:hint="eastAsia"/>
          <w:b/>
          <w:bCs/>
          <w:kern w:val="32"/>
          <w:szCs w:val="24"/>
        </w:rPr>
        <w:t>5.1</w:t>
      </w:r>
      <w:r>
        <w:rPr>
          <w:rFonts w:ascii="宋体" w:hint="eastAsia"/>
          <w:b/>
          <w:bCs/>
          <w:kern w:val="32"/>
          <w:szCs w:val="24"/>
        </w:rPr>
        <w:t>问题处理流程</w:t>
      </w:r>
      <w:bookmarkEnd w:id="376"/>
    </w:p>
    <w:p w:rsidR="00DB27A3" w:rsidRDefault="00DF75F1">
      <w:pPr>
        <w:widowControl/>
        <w:numPr>
          <w:ilvl w:val="0"/>
          <w:numId w:val="6"/>
        </w:numPr>
        <w:ind w:left="0" w:firstLineChars="270" w:firstLine="567"/>
        <w:rPr>
          <w:rFonts w:ascii="宋体"/>
          <w:szCs w:val="24"/>
        </w:rPr>
      </w:pPr>
      <w:r>
        <w:rPr>
          <w:rFonts w:ascii="宋体" w:hint="eastAsia"/>
          <w:szCs w:val="24"/>
        </w:rPr>
        <w:t>甲方或乙方均可以首先提出对问题解决方案有不同意见的看法；</w:t>
      </w:r>
    </w:p>
    <w:p w:rsidR="00DB27A3" w:rsidRDefault="00DF75F1">
      <w:pPr>
        <w:widowControl/>
        <w:numPr>
          <w:ilvl w:val="0"/>
          <w:numId w:val="6"/>
        </w:numPr>
        <w:ind w:left="0" w:firstLineChars="270" w:firstLine="567"/>
        <w:rPr>
          <w:rFonts w:ascii="宋体"/>
          <w:szCs w:val="24"/>
        </w:rPr>
      </w:pPr>
      <w:r>
        <w:rPr>
          <w:rFonts w:ascii="宋体" w:hint="eastAsia"/>
          <w:szCs w:val="24"/>
        </w:rPr>
        <w:t>甲方管理层和乙方管理层将决定问题是否需要提升到更高的管理层；</w:t>
      </w:r>
    </w:p>
    <w:p w:rsidR="00DB27A3" w:rsidRDefault="00DF75F1">
      <w:pPr>
        <w:widowControl/>
        <w:numPr>
          <w:ilvl w:val="0"/>
          <w:numId w:val="6"/>
        </w:numPr>
        <w:ind w:left="0" w:firstLineChars="270" w:firstLine="567"/>
        <w:rPr>
          <w:rFonts w:ascii="宋体"/>
          <w:szCs w:val="24"/>
        </w:rPr>
      </w:pPr>
      <w:r>
        <w:rPr>
          <w:rFonts w:ascii="宋体" w:hint="eastAsia"/>
          <w:szCs w:val="24"/>
        </w:rPr>
        <w:t>及时召开相关的会议讨论和解决问题，问题的相关文档应提前一天发送到与会者；</w:t>
      </w:r>
    </w:p>
    <w:p w:rsidR="00DB27A3" w:rsidRDefault="00DF75F1">
      <w:pPr>
        <w:widowControl/>
        <w:numPr>
          <w:ilvl w:val="0"/>
          <w:numId w:val="6"/>
        </w:numPr>
        <w:ind w:left="0" w:firstLineChars="270" w:firstLine="567"/>
        <w:rPr>
          <w:rFonts w:ascii="宋体"/>
          <w:szCs w:val="24"/>
        </w:rPr>
      </w:pPr>
      <w:r>
        <w:rPr>
          <w:rFonts w:ascii="宋体" w:hint="eastAsia"/>
          <w:szCs w:val="24"/>
        </w:rPr>
        <w:t>如有必要，甲方和乙方管理层在永久性解决方案出台之前可以先共同达成一套临时性的解决方案。乙方可以在会后与各利益相关方沟通并达成永久性的解决方案；</w:t>
      </w:r>
    </w:p>
    <w:p w:rsidR="00DB27A3" w:rsidRDefault="00DF75F1">
      <w:pPr>
        <w:widowControl/>
        <w:numPr>
          <w:ilvl w:val="0"/>
          <w:numId w:val="6"/>
        </w:numPr>
        <w:ind w:left="0" w:firstLineChars="270" w:firstLine="567"/>
        <w:rPr>
          <w:rFonts w:ascii="宋体"/>
          <w:szCs w:val="24"/>
        </w:rPr>
      </w:pPr>
      <w:r>
        <w:rPr>
          <w:rFonts w:ascii="宋体" w:hint="eastAsia"/>
          <w:szCs w:val="24"/>
        </w:rPr>
        <w:t>如果问题最终仍没解决，甲方和乙方双方可以申请仲裁来达成最终的一致方案。</w:t>
      </w:r>
    </w:p>
    <w:p w:rsidR="00DB27A3" w:rsidRDefault="00DF75F1">
      <w:pPr>
        <w:ind w:firstLine="422"/>
        <w:rPr>
          <w:rFonts w:ascii="宋体"/>
          <w:b/>
          <w:bCs/>
          <w:kern w:val="32"/>
          <w:szCs w:val="24"/>
        </w:rPr>
      </w:pPr>
      <w:bookmarkStart w:id="377" w:name="_Toc254884647"/>
      <w:r>
        <w:rPr>
          <w:rFonts w:ascii="宋体" w:hint="eastAsia"/>
          <w:b/>
          <w:bCs/>
          <w:kern w:val="32"/>
          <w:szCs w:val="24"/>
        </w:rPr>
        <w:t>5.2</w:t>
      </w:r>
      <w:r>
        <w:rPr>
          <w:rFonts w:ascii="宋体" w:hint="eastAsia"/>
          <w:b/>
          <w:bCs/>
          <w:kern w:val="32"/>
          <w:szCs w:val="24"/>
        </w:rPr>
        <w:t>问题升级流程</w:t>
      </w:r>
      <w:bookmarkEnd w:id="377"/>
    </w:p>
    <w:p w:rsidR="00DB27A3" w:rsidRDefault="00DF75F1">
      <w:pPr>
        <w:widowControl/>
        <w:numPr>
          <w:ilvl w:val="0"/>
          <w:numId w:val="7"/>
        </w:numPr>
        <w:ind w:firstLine="420"/>
        <w:rPr>
          <w:rFonts w:ascii="宋体"/>
          <w:szCs w:val="24"/>
        </w:rPr>
      </w:pPr>
      <w:r>
        <w:rPr>
          <w:rFonts w:ascii="宋体" w:hint="eastAsia"/>
          <w:szCs w:val="24"/>
        </w:rPr>
        <w:t>甲方或者乙方都有可能首先提出该流程；</w:t>
      </w:r>
    </w:p>
    <w:p w:rsidR="00DB27A3" w:rsidRDefault="00DF75F1">
      <w:pPr>
        <w:widowControl/>
        <w:numPr>
          <w:ilvl w:val="0"/>
          <w:numId w:val="7"/>
        </w:numPr>
        <w:ind w:firstLine="420"/>
        <w:rPr>
          <w:rFonts w:ascii="宋体"/>
          <w:szCs w:val="24"/>
        </w:rPr>
      </w:pPr>
      <w:r>
        <w:rPr>
          <w:rFonts w:ascii="宋体" w:hint="eastAsia"/>
          <w:szCs w:val="24"/>
        </w:rPr>
        <w:t>首先提出的一方应及时通知对方问题升级流程已经启动；</w:t>
      </w:r>
    </w:p>
    <w:p w:rsidR="00DB27A3" w:rsidRDefault="00DF75F1">
      <w:pPr>
        <w:widowControl/>
        <w:numPr>
          <w:ilvl w:val="0"/>
          <w:numId w:val="7"/>
        </w:numPr>
        <w:ind w:firstLine="420"/>
        <w:rPr>
          <w:rFonts w:ascii="宋体"/>
          <w:szCs w:val="24"/>
        </w:rPr>
      </w:pPr>
      <w:r>
        <w:rPr>
          <w:rFonts w:ascii="宋体" w:hint="eastAsia"/>
          <w:szCs w:val="24"/>
        </w:rPr>
        <w:t>问题升级到的管理层应当事先定义在联络人表中；</w:t>
      </w:r>
    </w:p>
    <w:p w:rsidR="00DB27A3" w:rsidRDefault="00DF75F1">
      <w:pPr>
        <w:widowControl/>
        <w:numPr>
          <w:ilvl w:val="0"/>
          <w:numId w:val="7"/>
        </w:numPr>
        <w:ind w:firstLine="420"/>
        <w:rPr>
          <w:rFonts w:ascii="宋体"/>
          <w:szCs w:val="24"/>
        </w:rPr>
      </w:pPr>
      <w:r>
        <w:rPr>
          <w:rFonts w:ascii="宋体" w:hint="eastAsia"/>
          <w:szCs w:val="24"/>
        </w:rPr>
        <w:t>问题升级的层次在甲方和乙方之间应当保持一致，直至解决该问题。</w:t>
      </w:r>
    </w:p>
    <w:p w:rsidR="00DB27A3" w:rsidRDefault="00DF75F1">
      <w:pPr>
        <w:ind w:firstLine="422"/>
        <w:rPr>
          <w:rFonts w:ascii="宋体"/>
          <w:b/>
          <w:bCs/>
          <w:kern w:val="32"/>
          <w:szCs w:val="24"/>
        </w:rPr>
      </w:pPr>
      <w:bookmarkStart w:id="378" w:name="_Toc254884648"/>
      <w:r>
        <w:rPr>
          <w:rFonts w:ascii="宋体" w:hint="eastAsia"/>
          <w:b/>
          <w:bCs/>
          <w:kern w:val="32"/>
          <w:szCs w:val="24"/>
        </w:rPr>
        <w:lastRenderedPageBreak/>
        <w:t>5.3</w:t>
      </w:r>
      <w:r>
        <w:rPr>
          <w:rFonts w:ascii="宋体" w:hint="eastAsia"/>
          <w:b/>
          <w:bCs/>
          <w:kern w:val="32"/>
          <w:szCs w:val="24"/>
        </w:rPr>
        <w:t>联络表</w:t>
      </w:r>
      <w:bookmarkEnd w:id="378"/>
    </w:p>
    <w:tbl>
      <w:tblPr>
        <w:tblW w:w="8028" w:type="dxa"/>
        <w:tblInd w:w="675" w:type="dxa"/>
        <w:tblLayout w:type="fixed"/>
        <w:tblLook w:val="04A0" w:firstRow="1" w:lastRow="0" w:firstColumn="1" w:lastColumn="0" w:noHBand="0" w:noVBand="1"/>
      </w:tblPr>
      <w:tblGrid>
        <w:gridCol w:w="2382"/>
        <w:gridCol w:w="2451"/>
        <w:gridCol w:w="3195"/>
      </w:tblGrid>
      <w:tr w:rsidR="00DB27A3">
        <w:tc>
          <w:tcPr>
            <w:tcW w:w="2382" w:type="dxa"/>
            <w:tcBorders>
              <w:top w:val="single" w:sz="4" w:space="0" w:color="auto"/>
              <w:left w:val="single" w:sz="4" w:space="0" w:color="auto"/>
              <w:bottom w:val="single" w:sz="4" w:space="0" w:color="auto"/>
              <w:right w:val="single" w:sz="4" w:space="0" w:color="auto"/>
              <w:tl2br w:val="nil"/>
              <w:tr2bl w:val="nil"/>
            </w:tcBorders>
          </w:tcPr>
          <w:p w:rsidR="00DB27A3" w:rsidRDefault="00DF75F1">
            <w:pPr>
              <w:ind w:firstLine="422"/>
              <w:jc w:val="center"/>
              <w:rPr>
                <w:rFonts w:ascii="宋体"/>
                <w:szCs w:val="24"/>
              </w:rPr>
            </w:pPr>
            <w:r>
              <w:rPr>
                <w:rFonts w:ascii="宋体" w:hint="eastAsia"/>
                <w:b/>
                <w:szCs w:val="24"/>
              </w:rPr>
              <w:t>乙方</w:t>
            </w:r>
          </w:p>
        </w:tc>
        <w:tc>
          <w:tcPr>
            <w:tcW w:w="2451" w:type="dxa"/>
            <w:tcBorders>
              <w:top w:val="single" w:sz="4" w:space="0" w:color="auto"/>
              <w:left w:val="single" w:sz="4" w:space="0" w:color="auto"/>
              <w:bottom w:val="single" w:sz="4" w:space="0" w:color="auto"/>
              <w:right w:val="single" w:sz="4" w:space="0" w:color="auto"/>
              <w:tl2br w:val="nil"/>
              <w:tr2bl w:val="nil"/>
            </w:tcBorders>
          </w:tcPr>
          <w:p w:rsidR="00DB27A3" w:rsidRDefault="00DF75F1">
            <w:pPr>
              <w:ind w:firstLine="422"/>
              <w:jc w:val="center"/>
              <w:rPr>
                <w:rFonts w:ascii="宋体"/>
                <w:b/>
                <w:szCs w:val="24"/>
              </w:rPr>
            </w:pPr>
            <w:r>
              <w:rPr>
                <w:rFonts w:ascii="宋体" w:hint="eastAsia"/>
                <w:b/>
                <w:szCs w:val="24"/>
              </w:rPr>
              <w:t>职务</w:t>
            </w:r>
          </w:p>
        </w:tc>
        <w:tc>
          <w:tcPr>
            <w:tcW w:w="3195" w:type="dxa"/>
            <w:tcBorders>
              <w:top w:val="single" w:sz="4" w:space="0" w:color="auto"/>
              <w:left w:val="single" w:sz="4" w:space="0" w:color="auto"/>
              <w:bottom w:val="single" w:sz="4" w:space="0" w:color="auto"/>
              <w:right w:val="single" w:sz="4" w:space="0" w:color="auto"/>
              <w:tl2br w:val="nil"/>
              <w:tr2bl w:val="nil"/>
            </w:tcBorders>
          </w:tcPr>
          <w:p w:rsidR="00DB27A3" w:rsidRDefault="00DF75F1">
            <w:pPr>
              <w:ind w:firstLine="422"/>
              <w:jc w:val="center"/>
              <w:rPr>
                <w:rFonts w:ascii="宋体"/>
                <w:b/>
                <w:szCs w:val="24"/>
              </w:rPr>
            </w:pPr>
            <w:r>
              <w:rPr>
                <w:rFonts w:ascii="宋体" w:hint="eastAsia"/>
                <w:b/>
                <w:szCs w:val="24"/>
              </w:rPr>
              <w:t>电话</w:t>
            </w:r>
          </w:p>
        </w:tc>
      </w:tr>
      <w:tr w:rsidR="00DB27A3">
        <w:tc>
          <w:tcPr>
            <w:tcW w:w="2382"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ind w:firstLine="420"/>
              <w:jc w:val="center"/>
              <w:rPr>
                <w:rFonts w:ascii="宋体"/>
                <w:szCs w:val="24"/>
              </w:rPr>
            </w:pPr>
          </w:p>
        </w:tc>
        <w:tc>
          <w:tcPr>
            <w:tcW w:w="2451" w:type="dxa"/>
            <w:tcBorders>
              <w:top w:val="single" w:sz="4" w:space="0" w:color="auto"/>
              <w:left w:val="single" w:sz="4" w:space="0" w:color="auto"/>
              <w:bottom w:val="single" w:sz="4" w:space="0" w:color="auto"/>
              <w:right w:val="single" w:sz="4" w:space="0" w:color="auto"/>
              <w:tl2br w:val="nil"/>
              <w:tr2bl w:val="nil"/>
            </w:tcBorders>
          </w:tcPr>
          <w:p w:rsidR="00DB27A3" w:rsidRDefault="00DF75F1">
            <w:pPr>
              <w:ind w:firstLine="420"/>
              <w:jc w:val="center"/>
              <w:rPr>
                <w:rFonts w:ascii="宋体"/>
                <w:szCs w:val="24"/>
              </w:rPr>
            </w:pPr>
            <w:r>
              <w:rPr>
                <w:rFonts w:ascii="宋体" w:hint="eastAsia"/>
                <w:szCs w:val="24"/>
              </w:rPr>
              <w:t>商务代表</w:t>
            </w:r>
          </w:p>
        </w:tc>
        <w:tc>
          <w:tcPr>
            <w:tcW w:w="3195"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ind w:firstLine="420"/>
              <w:jc w:val="center"/>
              <w:rPr>
                <w:rFonts w:ascii="宋体"/>
                <w:szCs w:val="24"/>
              </w:rPr>
            </w:pPr>
          </w:p>
        </w:tc>
      </w:tr>
      <w:tr w:rsidR="00DB27A3">
        <w:tc>
          <w:tcPr>
            <w:tcW w:w="2382"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ind w:firstLine="420"/>
              <w:jc w:val="center"/>
              <w:rPr>
                <w:rFonts w:ascii="宋体"/>
                <w:szCs w:val="24"/>
              </w:rPr>
            </w:pPr>
          </w:p>
        </w:tc>
        <w:tc>
          <w:tcPr>
            <w:tcW w:w="2451" w:type="dxa"/>
            <w:tcBorders>
              <w:top w:val="single" w:sz="4" w:space="0" w:color="auto"/>
              <w:left w:val="single" w:sz="4" w:space="0" w:color="auto"/>
              <w:bottom w:val="single" w:sz="4" w:space="0" w:color="auto"/>
              <w:right w:val="single" w:sz="4" w:space="0" w:color="auto"/>
              <w:tl2br w:val="nil"/>
              <w:tr2bl w:val="nil"/>
            </w:tcBorders>
          </w:tcPr>
          <w:p w:rsidR="00DB27A3" w:rsidRDefault="00DF75F1">
            <w:pPr>
              <w:ind w:firstLine="420"/>
              <w:jc w:val="center"/>
              <w:rPr>
                <w:rFonts w:ascii="宋体"/>
                <w:szCs w:val="24"/>
              </w:rPr>
            </w:pPr>
            <w:r>
              <w:rPr>
                <w:rFonts w:ascii="宋体" w:hint="eastAsia"/>
                <w:szCs w:val="24"/>
              </w:rPr>
              <w:t>项目经理</w:t>
            </w:r>
          </w:p>
        </w:tc>
        <w:tc>
          <w:tcPr>
            <w:tcW w:w="3195"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ind w:firstLine="420"/>
              <w:jc w:val="center"/>
              <w:rPr>
                <w:rFonts w:ascii="宋体"/>
                <w:szCs w:val="24"/>
              </w:rPr>
            </w:pPr>
          </w:p>
        </w:tc>
      </w:tr>
      <w:tr w:rsidR="00DB27A3">
        <w:tc>
          <w:tcPr>
            <w:tcW w:w="2382"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ind w:firstLine="420"/>
              <w:jc w:val="center"/>
              <w:rPr>
                <w:rFonts w:ascii="宋体"/>
                <w:szCs w:val="24"/>
              </w:rPr>
            </w:pPr>
          </w:p>
        </w:tc>
        <w:tc>
          <w:tcPr>
            <w:tcW w:w="2451" w:type="dxa"/>
            <w:tcBorders>
              <w:top w:val="single" w:sz="4" w:space="0" w:color="auto"/>
              <w:left w:val="single" w:sz="4" w:space="0" w:color="auto"/>
              <w:bottom w:val="single" w:sz="4" w:space="0" w:color="auto"/>
              <w:right w:val="single" w:sz="4" w:space="0" w:color="auto"/>
              <w:tl2br w:val="nil"/>
              <w:tr2bl w:val="nil"/>
            </w:tcBorders>
          </w:tcPr>
          <w:p w:rsidR="00DB27A3" w:rsidRDefault="00DF75F1">
            <w:pPr>
              <w:ind w:firstLine="420"/>
              <w:jc w:val="center"/>
              <w:rPr>
                <w:rFonts w:ascii="宋体"/>
                <w:szCs w:val="24"/>
              </w:rPr>
            </w:pPr>
            <w:r>
              <w:rPr>
                <w:rFonts w:ascii="宋体" w:hint="eastAsia"/>
                <w:szCs w:val="24"/>
              </w:rPr>
              <w:t>项目总监</w:t>
            </w:r>
          </w:p>
        </w:tc>
        <w:tc>
          <w:tcPr>
            <w:tcW w:w="3195"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ind w:firstLine="420"/>
              <w:jc w:val="center"/>
              <w:rPr>
                <w:rFonts w:ascii="宋体"/>
                <w:szCs w:val="24"/>
              </w:rPr>
            </w:pPr>
          </w:p>
        </w:tc>
      </w:tr>
      <w:tr w:rsidR="00DB27A3">
        <w:tc>
          <w:tcPr>
            <w:tcW w:w="2382"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ind w:firstLine="420"/>
              <w:jc w:val="center"/>
              <w:rPr>
                <w:rFonts w:ascii="宋体"/>
                <w:szCs w:val="24"/>
              </w:rPr>
            </w:pPr>
          </w:p>
        </w:tc>
        <w:tc>
          <w:tcPr>
            <w:tcW w:w="2451" w:type="dxa"/>
            <w:tcBorders>
              <w:top w:val="single" w:sz="4" w:space="0" w:color="auto"/>
              <w:left w:val="single" w:sz="4" w:space="0" w:color="auto"/>
              <w:bottom w:val="single" w:sz="4" w:space="0" w:color="auto"/>
              <w:right w:val="single" w:sz="4" w:space="0" w:color="auto"/>
              <w:tl2br w:val="nil"/>
              <w:tr2bl w:val="nil"/>
            </w:tcBorders>
          </w:tcPr>
          <w:p w:rsidR="00DB27A3" w:rsidRDefault="00DF75F1">
            <w:pPr>
              <w:ind w:firstLine="420"/>
              <w:jc w:val="center"/>
              <w:rPr>
                <w:rFonts w:ascii="宋体"/>
                <w:szCs w:val="24"/>
              </w:rPr>
            </w:pPr>
            <w:r>
              <w:rPr>
                <w:rFonts w:ascii="宋体" w:hint="eastAsia"/>
                <w:szCs w:val="24"/>
              </w:rPr>
              <w:t>总经理</w:t>
            </w:r>
          </w:p>
        </w:tc>
        <w:tc>
          <w:tcPr>
            <w:tcW w:w="3195"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ind w:firstLine="420"/>
              <w:jc w:val="center"/>
              <w:rPr>
                <w:rFonts w:ascii="宋体"/>
                <w:szCs w:val="24"/>
              </w:rPr>
            </w:pPr>
          </w:p>
        </w:tc>
      </w:tr>
    </w:tbl>
    <w:p w:rsidR="00DB27A3" w:rsidRDefault="00DF75F1">
      <w:pPr>
        <w:ind w:firstLine="422"/>
        <w:rPr>
          <w:rFonts w:ascii="宋体"/>
          <w:b/>
          <w:bCs/>
          <w:kern w:val="32"/>
          <w:szCs w:val="24"/>
        </w:rPr>
      </w:pPr>
      <w:bookmarkStart w:id="379" w:name="_Toc254884649"/>
      <w:r>
        <w:rPr>
          <w:rFonts w:ascii="宋体" w:hint="eastAsia"/>
          <w:b/>
          <w:bCs/>
          <w:kern w:val="32"/>
          <w:szCs w:val="24"/>
        </w:rPr>
        <w:t xml:space="preserve">6. </w:t>
      </w:r>
      <w:r>
        <w:rPr>
          <w:rFonts w:ascii="宋体" w:hint="eastAsia"/>
          <w:b/>
          <w:bCs/>
          <w:kern w:val="32"/>
          <w:szCs w:val="24"/>
        </w:rPr>
        <w:t>汇报</w:t>
      </w:r>
      <w:r>
        <w:rPr>
          <w:rFonts w:ascii="宋体"/>
          <w:b/>
          <w:bCs/>
          <w:kern w:val="32"/>
          <w:szCs w:val="24"/>
        </w:rPr>
        <w:t>内容及</w:t>
      </w:r>
      <w:r>
        <w:rPr>
          <w:rFonts w:ascii="宋体" w:hint="eastAsia"/>
          <w:b/>
          <w:bCs/>
          <w:kern w:val="32"/>
          <w:szCs w:val="24"/>
        </w:rPr>
        <w:t>流程</w:t>
      </w:r>
      <w:bookmarkEnd w:id="379"/>
    </w:p>
    <w:p w:rsidR="00DB27A3" w:rsidRDefault="00DF75F1">
      <w:pPr>
        <w:ind w:firstLine="420"/>
        <w:rPr>
          <w:rFonts w:ascii="宋体"/>
          <w:szCs w:val="24"/>
        </w:rPr>
      </w:pPr>
      <w:r>
        <w:rPr>
          <w:rFonts w:ascii="宋体" w:hint="eastAsia"/>
          <w:color w:val="000000"/>
          <w:szCs w:val="24"/>
        </w:rPr>
        <w:t>乙方应当在每星期五向甲方提交工作周报</w:t>
      </w:r>
      <w:r>
        <w:rPr>
          <w:rFonts w:ascii="宋体" w:hint="eastAsia"/>
          <w:szCs w:val="24"/>
        </w:rPr>
        <w:t>，包括项目情况跟踪及问题报告等，附带的性能报告（如有）也将递交给甲方项目经理。如发生突发事件，乙方也应第一时间向甲方项目经理报告。</w:t>
      </w:r>
    </w:p>
    <w:p w:rsidR="00DB27A3" w:rsidRDefault="00DF75F1">
      <w:pPr>
        <w:ind w:firstLine="422"/>
        <w:rPr>
          <w:rFonts w:ascii="宋体"/>
          <w:b/>
          <w:bCs/>
          <w:kern w:val="32"/>
          <w:szCs w:val="24"/>
        </w:rPr>
      </w:pPr>
      <w:bookmarkStart w:id="380" w:name="_Toc254884650"/>
      <w:r>
        <w:rPr>
          <w:rFonts w:ascii="宋体" w:hint="eastAsia"/>
          <w:b/>
          <w:bCs/>
          <w:kern w:val="32"/>
          <w:szCs w:val="24"/>
        </w:rPr>
        <w:t xml:space="preserve">7. </w:t>
      </w:r>
      <w:r>
        <w:rPr>
          <w:rFonts w:ascii="宋体" w:hint="eastAsia"/>
          <w:b/>
          <w:bCs/>
          <w:kern w:val="32"/>
          <w:szCs w:val="24"/>
        </w:rPr>
        <w:t>服务水平和指标</w:t>
      </w:r>
      <w:bookmarkEnd w:id="380"/>
    </w:p>
    <w:p w:rsidR="00DB27A3" w:rsidRDefault="00DF75F1">
      <w:pPr>
        <w:ind w:firstLine="420"/>
        <w:rPr>
          <w:rFonts w:ascii="宋体"/>
          <w:color w:val="000000"/>
          <w:szCs w:val="24"/>
        </w:rPr>
      </w:pPr>
      <w:r>
        <w:rPr>
          <w:rFonts w:ascii="宋体" w:hint="eastAsia"/>
          <w:color w:val="000000"/>
          <w:szCs w:val="24"/>
        </w:rPr>
        <w:t>【开发</w:t>
      </w:r>
      <w:r>
        <w:rPr>
          <w:rFonts w:ascii="宋体"/>
          <w:color w:val="000000"/>
          <w:szCs w:val="24"/>
        </w:rPr>
        <w:t>】</w:t>
      </w:r>
      <w:r>
        <w:rPr>
          <w:rFonts w:ascii="宋体" w:hint="eastAsia"/>
          <w:color w:val="000000"/>
          <w:szCs w:val="24"/>
        </w:rPr>
        <w:t>甲方将阶段性对乙方进行考评，乙方提供的服务必须满足以下服务水平和指标要求，否则按违约金标准收取相应金额违约金。合计金额按主合同违约责任约定限定，以人民币计算，由甲方直接扣除合同款项。乙方签订本合同即认可其派驻的项目经理被赋予项目管理的签字权，并对其签字内容承担相应的责任。</w:t>
      </w:r>
    </w:p>
    <w:p w:rsidR="00DB27A3" w:rsidRDefault="00DB27A3">
      <w:pPr>
        <w:ind w:firstLine="420"/>
        <w:rPr>
          <w:rFonts w:ascii="宋体"/>
          <w:szCs w:val="24"/>
        </w:rPr>
        <w:sectPr w:rsidR="00DB27A3">
          <w:footerReference w:type="default" r:id="rId16"/>
          <w:pgSz w:w="11906" w:h="16838"/>
          <w:pgMar w:top="1384" w:right="1800" w:bottom="1440" w:left="1800" w:header="851" w:footer="992" w:gutter="0"/>
          <w:cols w:space="720"/>
          <w:docGrid w:type="lines" w:linePitch="326"/>
        </w:sect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
        <w:gridCol w:w="513"/>
        <w:gridCol w:w="607"/>
        <w:gridCol w:w="2477"/>
        <w:gridCol w:w="3216"/>
        <w:gridCol w:w="2247"/>
        <w:gridCol w:w="477"/>
        <w:gridCol w:w="520"/>
      </w:tblGrid>
      <w:tr w:rsidR="00DB27A3">
        <w:trPr>
          <w:tblHeader/>
          <w:jc w:val="center"/>
        </w:trPr>
        <w:tc>
          <w:tcPr>
            <w:tcW w:w="0" w:type="auto"/>
            <w:vAlign w:val="center"/>
          </w:tcPr>
          <w:p w:rsidR="00DB27A3" w:rsidRDefault="00DF75F1">
            <w:pPr>
              <w:snapToGrid w:val="0"/>
              <w:ind w:firstLineChars="0" w:firstLine="0"/>
              <w:jc w:val="center"/>
              <w:rPr>
                <w:rFonts w:ascii="宋体"/>
                <w:b/>
                <w:szCs w:val="21"/>
              </w:rPr>
            </w:pPr>
            <w:r>
              <w:rPr>
                <w:rFonts w:ascii="宋体"/>
                <w:b/>
                <w:szCs w:val="21"/>
              </w:rPr>
              <w:lastRenderedPageBreak/>
              <w:t>序号</w:t>
            </w:r>
          </w:p>
        </w:tc>
        <w:tc>
          <w:tcPr>
            <w:tcW w:w="0" w:type="auto"/>
            <w:vAlign w:val="center"/>
          </w:tcPr>
          <w:p w:rsidR="00DB27A3" w:rsidRDefault="00DF75F1">
            <w:pPr>
              <w:snapToGrid w:val="0"/>
              <w:ind w:firstLineChars="0" w:firstLine="0"/>
              <w:jc w:val="center"/>
              <w:rPr>
                <w:rFonts w:ascii="宋体"/>
                <w:b/>
                <w:szCs w:val="21"/>
              </w:rPr>
            </w:pPr>
            <w:r>
              <w:rPr>
                <w:rFonts w:ascii="宋体"/>
                <w:b/>
                <w:szCs w:val="21"/>
              </w:rPr>
              <w:t>评价维度</w:t>
            </w:r>
          </w:p>
        </w:tc>
        <w:tc>
          <w:tcPr>
            <w:tcW w:w="0" w:type="auto"/>
            <w:vAlign w:val="center"/>
          </w:tcPr>
          <w:p w:rsidR="00DB27A3" w:rsidRDefault="00DF75F1">
            <w:pPr>
              <w:snapToGrid w:val="0"/>
              <w:ind w:firstLineChars="0" w:firstLine="0"/>
              <w:jc w:val="center"/>
              <w:rPr>
                <w:rFonts w:ascii="宋体"/>
                <w:b/>
                <w:szCs w:val="21"/>
              </w:rPr>
            </w:pPr>
            <w:r>
              <w:rPr>
                <w:rFonts w:ascii="宋体"/>
                <w:b/>
                <w:szCs w:val="21"/>
              </w:rPr>
              <w:t>评价指标</w:t>
            </w:r>
          </w:p>
        </w:tc>
        <w:tc>
          <w:tcPr>
            <w:tcW w:w="0" w:type="auto"/>
            <w:vAlign w:val="center"/>
          </w:tcPr>
          <w:p w:rsidR="00DB27A3" w:rsidRDefault="00DF75F1">
            <w:pPr>
              <w:snapToGrid w:val="0"/>
              <w:ind w:firstLineChars="0" w:firstLine="0"/>
              <w:jc w:val="center"/>
              <w:rPr>
                <w:rFonts w:ascii="宋体"/>
                <w:b/>
                <w:szCs w:val="21"/>
              </w:rPr>
            </w:pPr>
            <w:r>
              <w:rPr>
                <w:rFonts w:ascii="宋体"/>
                <w:b/>
                <w:szCs w:val="21"/>
              </w:rPr>
              <w:t>指标定义</w:t>
            </w:r>
          </w:p>
        </w:tc>
        <w:tc>
          <w:tcPr>
            <w:tcW w:w="3216" w:type="dxa"/>
            <w:vAlign w:val="center"/>
          </w:tcPr>
          <w:p w:rsidR="00DB27A3" w:rsidRDefault="00DF75F1">
            <w:pPr>
              <w:snapToGrid w:val="0"/>
              <w:ind w:firstLineChars="0" w:firstLine="0"/>
              <w:jc w:val="center"/>
              <w:rPr>
                <w:rFonts w:ascii="宋体"/>
                <w:b/>
                <w:szCs w:val="21"/>
              </w:rPr>
            </w:pPr>
            <w:r>
              <w:rPr>
                <w:rFonts w:ascii="宋体"/>
                <w:b/>
                <w:szCs w:val="21"/>
              </w:rPr>
              <w:t>评分</w:t>
            </w:r>
            <w:r>
              <w:rPr>
                <w:rFonts w:ascii="宋体" w:hint="eastAsia"/>
                <w:b/>
                <w:szCs w:val="21"/>
              </w:rPr>
              <w:t>/</w:t>
            </w:r>
            <w:r>
              <w:rPr>
                <w:rFonts w:ascii="宋体" w:hint="eastAsia"/>
                <w:b/>
                <w:szCs w:val="21"/>
              </w:rPr>
              <w:t>价</w:t>
            </w:r>
            <w:r>
              <w:rPr>
                <w:rFonts w:ascii="宋体"/>
                <w:b/>
                <w:szCs w:val="21"/>
              </w:rPr>
              <w:t>标准</w:t>
            </w:r>
          </w:p>
        </w:tc>
        <w:tc>
          <w:tcPr>
            <w:tcW w:w="0" w:type="auto"/>
            <w:vAlign w:val="center"/>
          </w:tcPr>
          <w:p w:rsidR="00DB27A3" w:rsidRDefault="00DF75F1">
            <w:pPr>
              <w:snapToGrid w:val="0"/>
              <w:ind w:firstLineChars="0" w:firstLine="0"/>
              <w:jc w:val="center"/>
              <w:rPr>
                <w:rFonts w:ascii="宋体"/>
                <w:b/>
                <w:szCs w:val="21"/>
              </w:rPr>
            </w:pPr>
            <w:r>
              <w:rPr>
                <w:rFonts w:ascii="宋体" w:hint="eastAsia"/>
                <w:b/>
                <w:szCs w:val="21"/>
              </w:rPr>
              <w:t>违约金标准</w:t>
            </w:r>
          </w:p>
        </w:tc>
        <w:tc>
          <w:tcPr>
            <w:tcW w:w="0" w:type="auto"/>
            <w:vAlign w:val="center"/>
          </w:tcPr>
          <w:p w:rsidR="00DB27A3" w:rsidRDefault="00DF75F1">
            <w:pPr>
              <w:snapToGrid w:val="0"/>
              <w:ind w:firstLineChars="0" w:firstLine="0"/>
              <w:jc w:val="center"/>
              <w:rPr>
                <w:rFonts w:ascii="宋体"/>
                <w:b/>
                <w:szCs w:val="21"/>
              </w:rPr>
            </w:pPr>
            <w:r>
              <w:rPr>
                <w:rFonts w:ascii="宋体"/>
                <w:b/>
                <w:szCs w:val="21"/>
              </w:rPr>
              <w:t>评价结果</w:t>
            </w:r>
          </w:p>
        </w:tc>
        <w:tc>
          <w:tcPr>
            <w:tcW w:w="520" w:type="dxa"/>
            <w:vAlign w:val="center"/>
          </w:tcPr>
          <w:p w:rsidR="00DB27A3" w:rsidRDefault="00DF75F1">
            <w:pPr>
              <w:snapToGrid w:val="0"/>
              <w:ind w:firstLineChars="0" w:firstLine="0"/>
              <w:jc w:val="center"/>
              <w:rPr>
                <w:rFonts w:ascii="宋体"/>
                <w:b/>
                <w:szCs w:val="21"/>
              </w:rPr>
            </w:pPr>
            <w:r>
              <w:rPr>
                <w:rFonts w:ascii="宋体"/>
                <w:b/>
                <w:szCs w:val="21"/>
              </w:rPr>
              <w:t>评价得分</w:t>
            </w: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1</w:t>
            </w:r>
          </w:p>
        </w:tc>
        <w:tc>
          <w:tcPr>
            <w:tcW w:w="0" w:type="auto"/>
            <w:vMerge w:val="restart"/>
            <w:vAlign w:val="center"/>
          </w:tcPr>
          <w:p w:rsidR="00DB27A3" w:rsidRDefault="00DF75F1">
            <w:pPr>
              <w:snapToGrid w:val="0"/>
              <w:ind w:firstLineChars="0" w:firstLine="0"/>
              <w:jc w:val="center"/>
              <w:rPr>
                <w:rFonts w:ascii="宋体"/>
                <w:sz w:val="24"/>
                <w:szCs w:val="21"/>
              </w:rPr>
            </w:pPr>
            <w:r>
              <w:rPr>
                <w:rFonts w:ascii="宋体" w:hint="eastAsia"/>
                <w:sz w:val="24"/>
                <w:szCs w:val="21"/>
              </w:rPr>
              <w:t>服务质量</w:t>
            </w:r>
          </w:p>
        </w:tc>
        <w:tc>
          <w:tcPr>
            <w:tcW w:w="0" w:type="auto"/>
            <w:vAlign w:val="center"/>
          </w:tcPr>
          <w:p w:rsidR="00DB27A3" w:rsidRDefault="00DF75F1">
            <w:pPr>
              <w:snapToGrid w:val="0"/>
              <w:ind w:firstLineChars="0" w:firstLine="0"/>
              <w:jc w:val="center"/>
              <w:rPr>
                <w:rFonts w:ascii="宋体"/>
                <w:sz w:val="24"/>
                <w:szCs w:val="21"/>
              </w:rPr>
            </w:pPr>
            <w:r>
              <w:rPr>
                <w:rFonts w:ascii="宋体"/>
                <w:sz w:val="24"/>
                <w:szCs w:val="21"/>
              </w:rPr>
              <w:t>交付成果质量</w:t>
            </w:r>
          </w:p>
        </w:tc>
        <w:tc>
          <w:tcPr>
            <w:tcW w:w="0" w:type="auto"/>
            <w:vAlign w:val="center"/>
          </w:tcPr>
          <w:p w:rsidR="00DB27A3" w:rsidRDefault="00DF75F1">
            <w:pPr>
              <w:snapToGrid w:val="0"/>
              <w:ind w:firstLineChars="0" w:firstLine="0"/>
              <w:jc w:val="left"/>
              <w:rPr>
                <w:rFonts w:ascii="宋体"/>
                <w:sz w:val="24"/>
                <w:szCs w:val="21"/>
              </w:rPr>
            </w:pPr>
            <w:r>
              <w:rPr>
                <w:rFonts w:ascii="宋体"/>
                <w:sz w:val="24"/>
                <w:szCs w:val="21"/>
              </w:rPr>
              <w:t>用于记录</w:t>
            </w:r>
            <w:r>
              <w:rPr>
                <w:rFonts w:ascii="宋体" w:hint="eastAsia"/>
                <w:sz w:val="24"/>
                <w:szCs w:val="21"/>
              </w:rPr>
              <w:t>乙方</w:t>
            </w:r>
            <w:r>
              <w:rPr>
                <w:rFonts w:ascii="宋体"/>
                <w:sz w:val="24"/>
                <w:szCs w:val="21"/>
              </w:rPr>
              <w:t>所提交的项目交付成果（含数据标准执行、数据质量管控）与</w:t>
            </w:r>
            <w:r>
              <w:rPr>
                <w:rFonts w:ascii="宋体" w:hint="eastAsia"/>
                <w:sz w:val="24"/>
                <w:szCs w:val="21"/>
              </w:rPr>
              <w:t>甲方</w:t>
            </w:r>
            <w:r>
              <w:rPr>
                <w:rFonts w:ascii="宋体"/>
                <w:sz w:val="24"/>
                <w:szCs w:val="21"/>
              </w:rPr>
              <w:t>要求的项目交付成果的契合度或交付成果质量与合同所约定要求的项目交付成果质量的满足程度</w:t>
            </w:r>
          </w:p>
        </w:tc>
        <w:tc>
          <w:tcPr>
            <w:tcW w:w="3216" w:type="dxa"/>
            <w:vAlign w:val="center"/>
          </w:tcPr>
          <w:p w:rsidR="00DB27A3" w:rsidRDefault="00DF75F1">
            <w:pPr>
              <w:snapToGrid w:val="0"/>
              <w:ind w:firstLineChars="0" w:firstLine="0"/>
              <w:jc w:val="left"/>
              <w:rPr>
                <w:rFonts w:ascii="宋体"/>
                <w:sz w:val="24"/>
                <w:szCs w:val="21"/>
              </w:rPr>
            </w:pPr>
            <w:r>
              <w:rPr>
                <w:rFonts w:ascii="宋体" w:hint="eastAsia"/>
                <w:b/>
                <w:bCs/>
                <w:sz w:val="24"/>
                <w:szCs w:val="21"/>
              </w:rPr>
              <w:t>优秀：</w:t>
            </w:r>
            <w:r>
              <w:rPr>
                <w:rFonts w:ascii="宋体" w:hint="eastAsia"/>
                <w:sz w:val="24"/>
                <w:szCs w:val="21"/>
              </w:rPr>
              <w:t>5</w:t>
            </w:r>
            <w:r>
              <w:rPr>
                <w:rFonts w:ascii="宋体" w:hint="eastAsia"/>
                <w:sz w:val="24"/>
                <w:szCs w:val="21"/>
              </w:rPr>
              <w:t>分，</w:t>
            </w:r>
            <w:r>
              <w:rPr>
                <w:rFonts w:ascii="宋体"/>
                <w:sz w:val="24"/>
                <w:szCs w:val="21"/>
              </w:rPr>
              <w:t>指</w:t>
            </w:r>
            <w:r>
              <w:rPr>
                <w:rFonts w:ascii="宋体" w:hint="eastAsia"/>
                <w:sz w:val="24"/>
                <w:szCs w:val="21"/>
              </w:rPr>
              <w:t>乙方</w:t>
            </w:r>
            <w:r>
              <w:rPr>
                <w:rFonts w:ascii="宋体"/>
                <w:sz w:val="24"/>
                <w:szCs w:val="21"/>
              </w:rPr>
              <w:t>能够主动快速与</w:t>
            </w:r>
            <w:r>
              <w:rPr>
                <w:rFonts w:ascii="宋体" w:hint="eastAsia"/>
                <w:sz w:val="24"/>
                <w:szCs w:val="21"/>
              </w:rPr>
              <w:t>甲方</w:t>
            </w:r>
            <w:r>
              <w:rPr>
                <w:rFonts w:ascii="宋体"/>
                <w:sz w:val="24"/>
                <w:szCs w:val="21"/>
              </w:rPr>
              <w:t>进行有效的沟通，交付成果高度契合需求，完全满足并超出合同约定的预期目标，给</w:t>
            </w:r>
            <w:r>
              <w:rPr>
                <w:rFonts w:ascii="宋体" w:hint="eastAsia"/>
                <w:sz w:val="24"/>
                <w:szCs w:val="21"/>
              </w:rPr>
              <w:t>甲方</w:t>
            </w:r>
            <w:r>
              <w:rPr>
                <w:rFonts w:ascii="宋体"/>
                <w:sz w:val="24"/>
                <w:szCs w:val="21"/>
              </w:rPr>
              <w:t>带来显著的附加价值</w:t>
            </w:r>
            <w:r>
              <w:rPr>
                <w:rFonts w:ascii="宋体" w:hint="eastAsia"/>
                <w:sz w:val="24"/>
                <w:szCs w:val="21"/>
              </w:rPr>
              <w:t>；</w:t>
            </w:r>
          </w:p>
          <w:p w:rsidR="00DB27A3" w:rsidRDefault="00DF75F1">
            <w:pPr>
              <w:snapToGrid w:val="0"/>
              <w:ind w:firstLineChars="0" w:firstLine="0"/>
              <w:jc w:val="left"/>
              <w:rPr>
                <w:rFonts w:ascii="宋体"/>
                <w:sz w:val="24"/>
                <w:szCs w:val="21"/>
              </w:rPr>
            </w:pPr>
            <w:r>
              <w:rPr>
                <w:rFonts w:ascii="宋体" w:hint="eastAsia"/>
                <w:b/>
                <w:bCs/>
                <w:sz w:val="24"/>
                <w:szCs w:val="21"/>
              </w:rPr>
              <w:t>良好：</w:t>
            </w:r>
            <w:r>
              <w:rPr>
                <w:rFonts w:ascii="宋体" w:hint="eastAsia"/>
                <w:sz w:val="24"/>
                <w:szCs w:val="21"/>
              </w:rPr>
              <w:t>4</w:t>
            </w:r>
            <w:r>
              <w:rPr>
                <w:rFonts w:ascii="宋体" w:hint="eastAsia"/>
                <w:sz w:val="24"/>
                <w:szCs w:val="21"/>
              </w:rPr>
              <w:t>分，</w:t>
            </w:r>
            <w:r>
              <w:rPr>
                <w:rFonts w:ascii="宋体"/>
                <w:sz w:val="24"/>
                <w:szCs w:val="21"/>
              </w:rPr>
              <w:t>指</w:t>
            </w:r>
            <w:r>
              <w:rPr>
                <w:rFonts w:ascii="宋体" w:hint="eastAsia"/>
                <w:sz w:val="24"/>
                <w:szCs w:val="21"/>
              </w:rPr>
              <w:t>乙方</w:t>
            </w:r>
            <w:r>
              <w:rPr>
                <w:rFonts w:ascii="宋体"/>
                <w:sz w:val="24"/>
                <w:szCs w:val="21"/>
              </w:rPr>
              <w:t>能够快速响应需求，交付成果达到合同约定的预期目标，基本契合需求，满足合同约定的预期目标</w:t>
            </w:r>
            <w:r>
              <w:rPr>
                <w:rFonts w:ascii="宋体" w:hint="eastAsia"/>
                <w:sz w:val="24"/>
                <w:szCs w:val="21"/>
              </w:rPr>
              <w:t>；</w:t>
            </w:r>
          </w:p>
          <w:p w:rsidR="00DB27A3" w:rsidRDefault="00DF75F1">
            <w:pPr>
              <w:snapToGrid w:val="0"/>
              <w:ind w:firstLineChars="0" w:firstLine="0"/>
              <w:jc w:val="left"/>
              <w:rPr>
                <w:rFonts w:ascii="宋体"/>
                <w:sz w:val="24"/>
                <w:szCs w:val="21"/>
              </w:rPr>
            </w:pPr>
            <w:r>
              <w:rPr>
                <w:rFonts w:ascii="宋体" w:hint="eastAsia"/>
                <w:b/>
                <w:bCs/>
                <w:sz w:val="24"/>
                <w:szCs w:val="21"/>
              </w:rPr>
              <w:t>合格：</w:t>
            </w:r>
            <w:r>
              <w:rPr>
                <w:rFonts w:ascii="宋体" w:hint="eastAsia"/>
                <w:sz w:val="24"/>
                <w:szCs w:val="21"/>
              </w:rPr>
              <w:t>3</w:t>
            </w:r>
            <w:r>
              <w:rPr>
                <w:rFonts w:ascii="宋体" w:hint="eastAsia"/>
                <w:sz w:val="24"/>
                <w:szCs w:val="21"/>
              </w:rPr>
              <w:t>分，</w:t>
            </w:r>
            <w:r>
              <w:rPr>
                <w:rFonts w:ascii="宋体"/>
                <w:sz w:val="24"/>
                <w:szCs w:val="21"/>
              </w:rPr>
              <w:t>指</w:t>
            </w:r>
            <w:r>
              <w:rPr>
                <w:rFonts w:ascii="宋体" w:hint="eastAsia"/>
                <w:sz w:val="24"/>
                <w:szCs w:val="21"/>
              </w:rPr>
              <w:t>乙方</w:t>
            </w:r>
            <w:r>
              <w:rPr>
                <w:rFonts w:ascii="宋体"/>
                <w:sz w:val="24"/>
                <w:szCs w:val="21"/>
              </w:rPr>
              <w:t>能够按要求响应需求，交付成果</w:t>
            </w:r>
            <w:r>
              <w:rPr>
                <w:rFonts w:ascii="宋体" w:hint="eastAsia"/>
                <w:sz w:val="24"/>
                <w:szCs w:val="21"/>
              </w:rPr>
              <w:t>基本满足</w:t>
            </w:r>
            <w:r>
              <w:rPr>
                <w:rFonts w:ascii="宋体"/>
                <w:sz w:val="24"/>
                <w:szCs w:val="21"/>
              </w:rPr>
              <w:t>需求，但是总体可满足合同约定的预期目标</w:t>
            </w:r>
            <w:r>
              <w:rPr>
                <w:rFonts w:ascii="宋体" w:hint="eastAsia"/>
                <w:sz w:val="24"/>
                <w:szCs w:val="21"/>
              </w:rPr>
              <w:t>；</w:t>
            </w:r>
          </w:p>
          <w:p w:rsidR="00DB27A3" w:rsidRDefault="00DF75F1">
            <w:pPr>
              <w:snapToGrid w:val="0"/>
              <w:ind w:firstLineChars="0" w:firstLine="0"/>
              <w:jc w:val="left"/>
              <w:rPr>
                <w:rFonts w:ascii="宋体"/>
                <w:sz w:val="24"/>
                <w:szCs w:val="21"/>
              </w:rPr>
            </w:pPr>
            <w:r>
              <w:rPr>
                <w:rFonts w:ascii="宋体" w:hint="eastAsia"/>
                <w:b/>
                <w:bCs/>
                <w:sz w:val="24"/>
                <w:szCs w:val="21"/>
              </w:rPr>
              <w:t>较差</w:t>
            </w:r>
            <w:r>
              <w:rPr>
                <w:rFonts w:ascii="宋体" w:hint="eastAsia"/>
                <w:b/>
                <w:bCs/>
                <w:sz w:val="24"/>
                <w:szCs w:val="21"/>
              </w:rPr>
              <w:t>/</w:t>
            </w:r>
            <w:r>
              <w:rPr>
                <w:rFonts w:ascii="宋体" w:hint="eastAsia"/>
                <w:b/>
                <w:bCs/>
                <w:sz w:val="24"/>
                <w:szCs w:val="21"/>
              </w:rPr>
              <w:t>差：</w:t>
            </w:r>
            <w:r>
              <w:rPr>
                <w:rFonts w:ascii="宋体" w:hint="eastAsia"/>
                <w:sz w:val="24"/>
                <w:szCs w:val="21"/>
              </w:rPr>
              <w:t>0</w:t>
            </w:r>
            <w:r>
              <w:rPr>
                <w:rFonts w:ascii="宋体" w:hint="eastAsia"/>
                <w:sz w:val="24"/>
                <w:szCs w:val="21"/>
              </w:rPr>
              <w:t>分，</w:t>
            </w:r>
            <w:r>
              <w:rPr>
                <w:rFonts w:ascii="宋体"/>
                <w:sz w:val="24"/>
                <w:szCs w:val="21"/>
              </w:rPr>
              <w:t>指</w:t>
            </w:r>
            <w:r>
              <w:rPr>
                <w:rFonts w:ascii="宋体" w:hint="eastAsia"/>
                <w:sz w:val="24"/>
                <w:szCs w:val="21"/>
              </w:rPr>
              <w:t>乙方未</w:t>
            </w:r>
            <w:r>
              <w:rPr>
                <w:rFonts w:ascii="宋体"/>
                <w:sz w:val="24"/>
                <w:szCs w:val="21"/>
              </w:rPr>
              <w:t>能够按要求响应需求，</w:t>
            </w:r>
            <w:r>
              <w:rPr>
                <w:rFonts w:ascii="宋体" w:hint="eastAsia"/>
                <w:sz w:val="24"/>
                <w:szCs w:val="21"/>
              </w:rPr>
              <w:t>或</w:t>
            </w:r>
            <w:r>
              <w:rPr>
                <w:rFonts w:ascii="宋体"/>
                <w:sz w:val="24"/>
                <w:szCs w:val="21"/>
              </w:rPr>
              <w:t>交付成果与需求</w:t>
            </w:r>
            <w:r>
              <w:rPr>
                <w:rFonts w:ascii="宋体" w:hint="eastAsia"/>
                <w:sz w:val="24"/>
                <w:szCs w:val="21"/>
              </w:rPr>
              <w:t>契合度</w:t>
            </w:r>
            <w:r>
              <w:rPr>
                <w:rFonts w:ascii="宋体"/>
                <w:sz w:val="24"/>
                <w:szCs w:val="21"/>
              </w:rPr>
              <w:t>差距较大，无法达到合同约定的预期目标</w:t>
            </w:r>
            <w:r>
              <w:rPr>
                <w:rFonts w:ascii="宋体" w:hint="eastAsia"/>
                <w:sz w:val="24"/>
                <w:szCs w:val="21"/>
              </w:rPr>
              <w:t>。</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交付成果每缺少一项扣除乙方金额人民币</w:t>
            </w:r>
            <w:r>
              <w:rPr>
                <w:rFonts w:ascii="宋体" w:hint="eastAsia"/>
                <w:sz w:val="24"/>
                <w:szCs w:val="21"/>
              </w:rPr>
              <w:t>2</w:t>
            </w:r>
            <w:r>
              <w:rPr>
                <w:rFonts w:ascii="宋体"/>
                <w:sz w:val="24"/>
                <w:szCs w:val="21"/>
              </w:rPr>
              <w:t>000</w:t>
            </w:r>
            <w:r>
              <w:rPr>
                <w:rFonts w:ascii="宋体" w:hint="eastAsia"/>
                <w:sz w:val="24"/>
                <w:szCs w:val="21"/>
              </w:rPr>
              <w:t>元；每有一项交付成果质量不合格扣除乙方金额人民币</w:t>
            </w:r>
            <w:r>
              <w:rPr>
                <w:rFonts w:ascii="宋体" w:hint="eastAsia"/>
                <w:sz w:val="24"/>
                <w:szCs w:val="21"/>
              </w:rPr>
              <w:t>2</w:t>
            </w:r>
            <w:r>
              <w:rPr>
                <w:rFonts w:ascii="宋体"/>
                <w:sz w:val="24"/>
                <w:szCs w:val="21"/>
              </w:rPr>
              <w:t>000</w:t>
            </w:r>
            <w:r>
              <w:rPr>
                <w:rFonts w:ascii="宋体" w:hint="eastAsia"/>
                <w:sz w:val="24"/>
                <w:szCs w:val="21"/>
              </w:rPr>
              <w:t>元。</w:t>
            </w:r>
          </w:p>
          <w:p w:rsidR="00DB27A3" w:rsidRDefault="00DF75F1">
            <w:pPr>
              <w:snapToGrid w:val="0"/>
              <w:ind w:firstLineChars="0" w:firstLine="0"/>
              <w:jc w:val="left"/>
              <w:rPr>
                <w:rFonts w:ascii="宋体"/>
                <w:sz w:val="24"/>
                <w:szCs w:val="21"/>
              </w:rPr>
            </w:pPr>
            <w:r>
              <w:rPr>
                <w:rFonts w:ascii="宋体" w:hint="eastAsia"/>
                <w:sz w:val="24"/>
                <w:szCs w:val="21"/>
              </w:rPr>
              <w:t>若出现</w:t>
            </w:r>
            <w:r>
              <w:rPr>
                <w:rFonts w:ascii="宋体"/>
                <w:sz w:val="24"/>
                <w:szCs w:val="21"/>
              </w:rPr>
              <w:t>重大数据质量问题</w:t>
            </w:r>
            <w:r>
              <w:rPr>
                <w:rFonts w:ascii="宋体" w:hint="eastAsia"/>
                <w:sz w:val="24"/>
                <w:szCs w:val="21"/>
              </w:rPr>
              <w:t>导致严重后果，或被上级或监管单位通报的，扣除乙方合同总金额不低于</w:t>
            </w:r>
            <w:r>
              <w:rPr>
                <w:rFonts w:ascii="宋体" w:hint="eastAsia"/>
                <w:sz w:val="24"/>
                <w:szCs w:val="21"/>
              </w:rPr>
              <w:t>5%</w:t>
            </w:r>
            <w:r>
              <w:rPr>
                <w:rFonts w:ascii="宋体"/>
                <w:sz w:val="24"/>
                <w:szCs w:val="21"/>
              </w:rPr>
              <w:t>。</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2</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sz w:val="24"/>
                <w:szCs w:val="21"/>
              </w:rPr>
              <w:t>成果交付延期情</w:t>
            </w:r>
            <w:r>
              <w:rPr>
                <w:rFonts w:ascii="宋体"/>
                <w:sz w:val="24"/>
                <w:szCs w:val="21"/>
              </w:rPr>
              <w:lastRenderedPageBreak/>
              <w:t>况</w:t>
            </w:r>
          </w:p>
        </w:tc>
        <w:tc>
          <w:tcPr>
            <w:tcW w:w="0" w:type="auto"/>
            <w:vAlign w:val="center"/>
          </w:tcPr>
          <w:p w:rsidR="00DB27A3" w:rsidRDefault="00DF75F1">
            <w:pPr>
              <w:snapToGrid w:val="0"/>
              <w:ind w:firstLineChars="0" w:firstLine="0"/>
              <w:jc w:val="left"/>
              <w:rPr>
                <w:rFonts w:ascii="宋体"/>
                <w:sz w:val="24"/>
                <w:szCs w:val="21"/>
              </w:rPr>
            </w:pPr>
            <w:r>
              <w:rPr>
                <w:rFonts w:ascii="宋体"/>
                <w:sz w:val="24"/>
                <w:szCs w:val="21"/>
              </w:rPr>
              <w:lastRenderedPageBreak/>
              <w:t>用于记录</w:t>
            </w:r>
            <w:r>
              <w:rPr>
                <w:rFonts w:ascii="宋体" w:hint="eastAsia"/>
                <w:sz w:val="24"/>
                <w:szCs w:val="21"/>
              </w:rPr>
              <w:t>因乙方原因导致</w:t>
            </w:r>
            <w:r>
              <w:rPr>
                <w:rFonts w:ascii="宋体"/>
                <w:sz w:val="24"/>
                <w:szCs w:val="21"/>
              </w:rPr>
              <w:t>项目交付成果时间与合同规定时间之间的差距</w:t>
            </w:r>
          </w:p>
        </w:tc>
        <w:tc>
          <w:tcPr>
            <w:tcW w:w="3216" w:type="dxa"/>
            <w:vAlign w:val="center"/>
          </w:tcPr>
          <w:p w:rsidR="00DB27A3" w:rsidRDefault="00DF75F1">
            <w:pPr>
              <w:snapToGrid w:val="0"/>
              <w:ind w:firstLineChars="0" w:firstLine="0"/>
              <w:jc w:val="left"/>
              <w:rPr>
                <w:rFonts w:ascii="宋体"/>
                <w:sz w:val="24"/>
                <w:szCs w:val="21"/>
              </w:rPr>
            </w:pPr>
            <w:r>
              <w:rPr>
                <w:rFonts w:ascii="宋体" w:hint="eastAsia"/>
                <w:sz w:val="24"/>
                <w:szCs w:val="21"/>
              </w:rPr>
              <w:t>实</w:t>
            </w:r>
            <w:r>
              <w:rPr>
                <w:rFonts w:ascii="宋体"/>
                <w:sz w:val="24"/>
                <w:szCs w:val="21"/>
              </w:rPr>
              <w:t>际交付成果日期与合同约定交付日期之差</w:t>
            </w:r>
          </w:p>
          <w:p w:rsidR="00DB27A3" w:rsidRDefault="00DF75F1">
            <w:pPr>
              <w:snapToGrid w:val="0"/>
              <w:ind w:firstLineChars="0" w:firstLine="0"/>
              <w:jc w:val="left"/>
              <w:rPr>
                <w:rFonts w:ascii="宋体"/>
                <w:sz w:val="24"/>
                <w:szCs w:val="21"/>
              </w:rPr>
            </w:pPr>
            <w:r>
              <w:rPr>
                <w:rFonts w:ascii="宋体" w:hint="eastAsia"/>
                <w:b/>
                <w:bCs/>
                <w:sz w:val="24"/>
                <w:szCs w:val="21"/>
              </w:rPr>
              <w:t>【得分上限</w:t>
            </w:r>
            <w:r>
              <w:rPr>
                <w:rFonts w:ascii="宋体" w:hint="eastAsia"/>
                <w:b/>
                <w:bCs/>
                <w:sz w:val="24"/>
                <w:szCs w:val="21"/>
              </w:rPr>
              <w:t>5</w:t>
            </w:r>
            <w:r>
              <w:rPr>
                <w:rFonts w:ascii="宋体" w:hint="eastAsia"/>
                <w:b/>
                <w:bCs/>
                <w:sz w:val="24"/>
                <w:szCs w:val="21"/>
              </w:rPr>
              <w:t>分】</w:t>
            </w:r>
          </w:p>
          <w:p w:rsidR="00DB27A3" w:rsidRDefault="00DF75F1">
            <w:pPr>
              <w:snapToGrid w:val="0"/>
              <w:ind w:firstLineChars="0" w:firstLine="0"/>
              <w:jc w:val="left"/>
              <w:rPr>
                <w:rFonts w:ascii="宋体"/>
                <w:sz w:val="24"/>
                <w:szCs w:val="21"/>
              </w:rPr>
            </w:pPr>
            <w:r>
              <w:rPr>
                <w:rFonts w:ascii="宋体" w:hint="eastAsia"/>
                <w:b/>
                <w:bCs/>
                <w:sz w:val="24"/>
                <w:szCs w:val="21"/>
              </w:rPr>
              <w:t>无延期：</w:t>
            </w:r>
            <w:r>
              <w:rPr>
                <w:rFonts w:ascii="宋体" w:hint="eastAsia"/>
                <w:sz w:val="24"/>
                <w:szCs w:val="21"/>
              </w:rPr>
              <w:t>指未出现延期，该项指标满分；</w:t>
            </w:r>
          </w:p>
          <w:p w:rsidR="00DB27A3" w:rsidRDefault="00DF75F1">
            <w:pPr>
              <w:snapToGrid w:val="0"/>
              <w:ind w:firstLineChars="0" w:firstLine="0"/>
              <w:jc w:val="left"/>
              <w:rPr>
                <w:rFonts w:ascii="宋体"/>
                <w:sz w:val="24"/>
                <w:szCs w:val="21"/>
              </w:rPr>
            </w:pPr>
            <w:r>
              <w:rPr>
                <w:rFonts w:ascii="宋体" w:hint="eastAsia"/>
                <w:b/>
                <w:bCs/>
                <w:sz w:val="24"/>
                <w:szCs w:val="21"/>
              </w:rPr>
              <w:t>0</w:t>
            </w:r>
            <w:r>
              <w:rPr>
                <w:rFonts w:ascii="宋体" w:hint="eastAsia"/>
                <w:b/>
                <w:bCs/>
                <w:sz w:val="24"/>
                <w:szCs w:val="21"/>
              </w:rPr>
              <w:t>＜延期≤</w:t>
            </w:r>
            <w:r>
              <w:rPr>
                <w:rFonts w:ascii="宋体" w:hint="eastAsia"/>
                <w:b/>
                <w:bCs/>
                <w:sz w:val="24"/>
                <w:szCs w:val="21"/>
              </w:rPr>
              <w:t>3</w:t>
            </w:r>
            <w:r>
              <w:rPr>
                <w:rFonts w:ascii="宋体" w:hint="eastAsia"/>
                <w:b/>
                <w:bCs/>
                <w:sz w:val="24"/>
                <w:szCs w:val="21"/>
              </w:rPr>
              <w:t>个月：</w:t>
            </w:r>
            <w:r>
              <w:rPr>
                <w:rFonts w:ascii="宋体" w:hint="eastAsia"/>
                <w:sz w:val="24"/>
                <w:szCs w:val="21"/>
              </w:rPr>
              <w:t>扣</w:t>
            </w:r>
            <w:r>
              <w:rPr>
                <w:rFonts w:ascii="宋体" w:hint="eastAsia"/>
                <w:sz w:val="24"/>
                <w:szCs w:val="21"/>
              </w:rPr>
              <w:t>2</w:t>
            </w:r>
            <w:r>
              <w:rPr>
                <w:rFonts w:ascii="宋体" w:hint="eastAsia"/>
                <w:sz w:val="24"/>
                <w:szCs w:val="21"/>
              </w:rPr>
              <w:t>分，指出现延期</w:t>
            </w:r>
            <w:r>
              <w:rPr>
                <w:rFonts w:ascii="宋体" w:hint="eastAsia"/>
                <w:sz w:val="24"/>
                <w:szCs w:val="21"/>
              </w:rPr>
              <w:t>3</w:t>
            </w:r>
            <w:r>
              <w:rPr>
                <w:rFonts w:ascii="宋体" w:hint="eastAsia"/>
                <w:sz w:val="24"/>
                <w:szCs w:val="21"/>
              </w:rPr>
              <w:t>个月</w:t>
            </w:r>
            <w:r>
              <w:rPr>
                <w:rFonts w:ascii="宋体"/>
                <w:sz w:val="24"/>
                <w:szCs w:val="21"/>
              </w:rPr>
              <w:t>（含）</w:t>
            </w:r>
            <w:r>
              <w:rPr>
                <w:rFonts w:ascii="宋体" w:hint="eastAsia"/>
                <w:sz w:val="24"/>
                <w:szCs w:val="21"/>
              </w:rPr>
              <w:t>以内；</w:t>
            </w:r>
          </w:p>
          <w:p w:rsidR="00DB27A3" w:rsidRDefault="00DF75F1">
            <w:pPr>
              <w:snapToGrid w:val="0"/>
              <w:ind w:firstLineChars="0" w:firstLine="0"/>
              <w:jc w:val="left"/>
              <w:rPr>
                <w:rFonts w:ascii="宋体"/>
                <w:sz w:val="24"/>
                <w:szCs w:val="21"/>
              </w:rPr>
            </w:pPr>
            <w:r>
              <w:rPr>
                <w:rFonts w:ascii="宋体" w:hint="eastAsia"/>
                <w:b/>
                <w:bCs/>
                <w:sz w:val="24"/>
                <w:szCs w:val="21"/>
              </w:rPr>
              <w:lastRenderedPageBreak/>
              <w:t>3</w:t>
            </w:r>
            <w:r>
              <w:rPr>
                <w:rFonts w:ascii="宋体" w:hint="eastAsia"/>
                <w:b/>
                <w:bCs/>
                <w:sz w:val="24"/>
                <w:szCs w:val="21"/>
              </w:rPr>
              <w:t>＜延期≤</w:t>
            </w:r>
            <w:r>
              <w:rPr>
                <w:rFonts w:ascii="宋体" w:hint="eastAsia"/>
                <w:b/>
                <w:bCs/>
                <w:sz w:val="24"/>
                <w:szCs w:val="21"/>
              </w:rPr>
              <w:t>6</w:t>
            </w:r>
            <w:r>
              <w:rPr>
                <w:rFonts w:ascii="宋体" w:hint="eastAsia"/>
                <w:b/>
                <w:bCs/>
                <w:sz w:val="24"/>
                <w:szCs w:val="21"/>
              </w:rPr>
              <w:t>个月：</w:t>
            </w:r>
            <w:r>
              <w:rPr>
                <w:rFonts w:ascii="宋体" w:hint="eastAsia"/>
                <w:sz w:val="24"/>
                <w:szCs w:val="21"/>
              </w:rPr>
              <w:t>扣</w:t>
            </w:r>
            <w:r>
              <w:rPr>
                <w:rFonts w:ascii="宋体" w:hint="eastAsia"/>
                <w:sz w:val="24"/>
                <w:szCs w:val="21"/>
              </w:rPr>
              <w:t>3</w:t>
            </w:r>
            <w:r>
              <w:rPr>
                <w:rFonts w:ascii="宋体" w:hint="eastAsia"/>
                <w:sz w:val="24"/>
                <w:szCs w:val="21"/>
              </w:rPr>
              <w:t>分，指出现延期大于</w:t>
            </w:r>
            <w:r>
              <w:rPr>
                <w:rFonts w:ascii="宋体" w:hint="eastAsia"/>
                <w:sz w:val="24"/>
                <w:szCs w:val="21"/>
              </w:rPr>
              <w:t>3</w:t>
            </w:r>
            <w:r>
              <w:rPr>
                <w:rFonts w:ascii="宋体" w:hint="eastAsia"/>
                <w:sz w:val="24"/>
                <w:szCs w:val="21"/>
              </w:rPr>
              <w:t>个月且小于等于</w:t>
            </w:r>
            <w:r>
              <w:rPr>
                <w:rFonts w:ascii="宋体" w:hint="eastAsia"/>
                <w:sz w:val="24"/>
                <w:szCs w:val="21"/>
              </w:rPr>
              <w:t>6</w:t>
            </w:r>
            <w:r>
              <w:rPr>
                <w:rFonts w:ascii="宋体" w:hint="eastAsia"/>
                <w:sz w:val="24"/>
                <w:szCs w:val="21"/>
              </w:rPr>
              <w:t>个月；</w:t>
            </w:r>
          </w:p>
          <w:p w:rsidR="00DB27A3" w:rsidRDefault="00DF75F1">
            <w:pPr>
              <w:snapToGrid w:val="0"/>
              <w:ind w:firstLineChars="0" w:firstLine="0"/>
              <w:jc w:val="left"/>
              <w:rPr>
                <w:rFonts w:ascii="宋体"/>
                <w:b/>
                <w:bCs/>
                <w:sz w:val="24"/>
                <w:szCs w:val="21"/>
              </w:rPr>
            </w:pPr>
            <w:r>
              <w:rPr>
                <w:rFonts w:ascii="宋体" w:hint="eastAsia"/>
                <w:b/>
                <w:bCs/>
                <w:sz w:val="24"/>
                <w:szCs w:val="21"/>
              </w:rPr>
              <w:t>延期</w:t>
            </w:r>
            <w:r>
              <w:rPr>
                <w:rFonts w:ascii="宋体" w:hint="eastAsia"/>
                <w:b/>
                <w:bCs/>
                <w:sz w:val="24"/>
                <w:szCs w:val="21"/>
              </w:rPr>
              <w:t>6</w:t>
            </w:r>
            <w:r>
              <w:rPr>
                <w:rFonts w:ascii="宋体" w:hint="eastAsia"/>
                <w:b/>
                <w:bCs/>
                <w:sz w:val="24"/>
                <w:szCs w:val="21"/>
              </w:rPr>
              <w:t>个月以上：</w:t>
            </w:r>
            <w:r>
              <w:rPr>
                <w:rFonts w:ascii="宋体" w:hint="eastAsia"/>
                <w:sz w:val="24"/>
                <w:szCs w:val="21"/>
              </w:rPr>
              <w:t>扣</w:t>
            </w:r>
            <w:r>
              <w:rPr>
                <w:rFonts w:ascii="宋体" w:hint="eastAsia"/>
                <w:sz w:val="24"/>
                <w:szCs w:val="21"/>
              </w:rPr>
              <w:t>5</w:t>
            </w:r>
            <w:r>
              <w:rPr>
                <w:rFonts w:ascii="宋体" w:hint="eastAsia"/>
                <w:sz w:val="24"/>
                <w:szCs w:val="21"/>
              </w:rPr>
              <w:t>分，指出现延期</w:t>
            </w:r>
            <w:r>
              <w:rPr>
                <w:rFonts w:ascii="宋体" w:hint="eastAsia"/>
                <w:sz w:val="24"/>
                <w:szCs w:val="21"/>
              </w:rPr>
              <w:t>6</w:t>
            </w:r>
            <w:r>
              <w:rPr>
                <w:rFonts w:ascii="宋体" w:hint="eastAsia"/>
                <w:sz w:val="24"/>
                <w:szCs w:val="21"/>
              </w:rPr>
              <w:t>个月以上。</w:t>
            </w:r>
          </w:p>
        </w:tc>
        <w:tc>
          <w:tcPr>
            <w:tcW w:w="0" w:type="auto"/>
            <w:vAlign w:val="center"/>
          </w:tcPr>
          <w:p w:rsidR="00DB27A3" w:rsidRDefault="00DF75F1">
            <w:pPr>
              <w:snapToGrid w:val="0"/>
              <w:ind w:firstLineChars="0" w:firstLine="0"/>
              <w:jc w:val="left"/>
              <w:rPr>
                <w:rFonts w:ascii="宋体"/>
                <w:b/>
                <w:bCs/>
                <w:sz w:val="24"/>
                <w:szCs w:val="21"/>
              </w:rPr>
            </w:pPr>
            <w:r>
              <w:rPr>
                <w:rFonts w:ascii="宋体" w:hint="eastAsia"/>
                <w:sz w:val="24"/>
                <w:szCs w:val="21"/>
              </w:rPr>
              <w:lastRenderedPageBreak/>
              <w:t>若延期超过</w:t>
            </w:r>
            <w:r>
              <w:rPr>
                <w:rFonts w:ascii="宋体" w:hint="eastAsia"/>
                <w:sz w:val="24"/>
                <w:szCs w:val="21"/>
              </w:rPr>
              <w:t>1</w:t>
            </w:r>
            <w:r>
              <w:rPr>
                <w:rFonts w:ascii="宋体" w:hint="eastAsia"/>
                <w:sz w:val="24"/>
                <w:szCs w:val="21"/>
              </w:rPr>
              <w:t>个月，每延期增加一天扣除合同总金额的</w:t>
            </w:r>
            <w:r>
              <w:rPr>
                <w:rFonts w:ascii="宋体" w:hint="eastAsia"/>
                <w:sz w:val="24"/>
                <w:szCs w:val="21"/>
              </w:rPr>
              <w:t>0.1%</w:t>
            </w:r>
            <w:r>
              <w:rPr>
                <w:rFonts w:ascii="宋体" w:hint="eastAsia"/>
                <w:sz w:val="24"/>
                <w:szCs w:val="21"/>
              </w:rPr>
              <w:t>（注：最多扣除不超过合同总金额的</w:t>
            </w:r>
            <w:r>
              <w:rPr>
                <w:rFonts w:ascii="宋体" w:hint="eastAsia"/>
                <w:sz w:val="24"/>
                <w:szCs w:val="21"/>
              </w:rPr>
              <w:t>10%</w:t>
            </w:r>
            <w:r>
              <w:rPr>
                <w:rFonts w:ascii="宋体" w:hint="eastAsia"/>
                <w:sz w:val="24"/>
                <w:szCs w:val="21"/>
              </w:rPr>
              <w:t>）。</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lastRenderedPageBreak/>
              <w:t>3</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sz w:val="24"/>
                <w:szCs w:val="21"/>
              </w:rPr>
              <w:t>产品缺陷密度</w:t>
            </w:r>
          </w:p>
        </w:tc>
        <w:tc>
          <w:tcPr>
            <w:tcW w:w="0" w:type="auto"/>
            <w:vAlign w:val="center"/>
          </w:tcPr>
          <w:p w:rsidR="00DB27A3" w:rsidRDefault="00DF75F1">
            <w:pPr>
              <w:snapToGrid w:val="0"/>
              <w:ind w:firstLineChars="0" w:firstLine="0"/>
              <w:jc w:val="left"/>
              <w:rPr>
                <w:rFonts w:ascii="宋体"/>
                <w:sz w:val="24"/>
                <w:szCs w:val="21"/>
              </w:rPr>
            </w:pPr>
            <w:r>
              <w:rPr>
                <w:rFonts w:ascii="宋体"/>
                <w:sz w:val="24"/>
                <w:szCs w:val="21"/>
              </w:rPr>
              <w:t>用于记录统计周期内单位功能</w:t>
            </w:r>
            <w:r>
              <w:rPr>
                <w:rFonts w:ascii="宋体" w:hint="eastAsia"/>
                <w:sz w:val="24"/>
                <w:szCs w:val="21"/>
              </w:rPr>
              <w:t>（案例）</w:t>
            </w:r>
            <w:r>
              <w:rPr>
                <w:rFonts w:ascii="宋体"/>
                <w:sz w:val="24"/>
                <w:szCs w:val="21"/>
              </w:rPr>
              <w:t>点发现的缺陷数量</w:t>
            </w:r>
          </w:p>
        </w:tc>
        <w:tc>
          <w:tcPr>
            <w:tcW w:w="3216" w:type="dxa"/>
            <w:vAlign w:val="center"/>
          </w:tcPr>
          <w:p w:rsidR="00DB27A3" w:rsidRDefault="00DF75F1">
            <w:pPr>
              <w:snapToGrid w:val="0"/>
              <w:ind w:firstLineChars="0" w:firstLine="0"/>
              <w:jc w:val="left"/>
              <w:rPr>
                <w:rFonts w:ascii="宋体"/>
                <w:sz w:val="24"/>
                <w:szCs w:val="21"/>
              </w:rPr>
            </w:pPr>
            <w:r>
              <w:rPr>
                <w:rFonts w:ascii="宋体" w:hint="eastAsia"/>
                <w:sz w:val="24"/>
                <w:szCs w:val="21"/>
              </w:rPr>
              <w:t>产</w:t>
            </w:r>
            <w:r>
              <w:rPr>
                <w:rFonts w:ascii="宋体"/>
                <w:sz w:val="24"/>
                <w:szCs w:val="21"/>
              </w:rPr>
              <w:t>品缺陷密度</w:t>
            </w:r>
            <w:r>
              <w:rPr>
                <w:rFonts w:ascii="宋体"/>
                <w:sz w:val="24"/>
                <w:szCs w:val="21"/>
              </w:rPr>
              <w:t>=</w:t>
            </w:r>
            <w:r>
              <w:rPr>
                <w:rFonts w:ascii="宋体"/>
                <w:sz w:val="24"/>
                <w:szCs w:val="21"/>
              </w:rPr>
              <w:t>统计周期内发现的该系统有效缺陷数</w:t>
            </w:r>
            <w:r>
              <w:rPr>
                <w:rFonts w:ascii="宋体"/>
                <w:sz w:val="24"/>
                <w:szCs w:val="21"/>
              </w:rPr>
              <w:t>/</w:t>
            </w:r>
            <w:r>
              <w:rPr>
                <w:rFonts w:ascii="宋体"/>
                <w:sz w:val="24"/>
                <w:szCs w:val="21"/>
              </w:rPr>
              <w:t>统计周期内该系统功能点总数</w:t>
            </w:r>
            <w:r>
              <w:rPr>
                <w:rFonts w:ascii="宋体" w:hint="eastAsia"/>
                <w:sz w:val="24"/>
                <w:szCs w:val="21"/>
              </w:rPr>
              <w:t>（案例数）</w:t>
            </w:r>
          </w:p>
          <w:p w:rsidR="00DB27A3" w:rsidRDefault="00DF75F1">
            <w:pPr>
              <w:snapToGrid w:val="0"/>
              <w:ind w:firstLineChars="0" w:firstLine="0"/>
              <w:jc w:val="left"/>
              <w:rPr>
                <w:rFonts w:ascii="宋体"/>
                <w:b/>
                <w:sz w:val="24"/>
                <w:szCs w:val="21"/>
              </w:rPr>
            </w:pPr>
            <w:r>
              <w:rPr>
                <w:rFonts w:ascii="宋体" w:hint="eastAsia"/>
                <w:b/>
                <w:sz w:val="24"/>
                <w:szCs w:val="21"/>
              </w:rPr>
              <w:t>10</w:t>
            </w:r>
            <w:r>
              <w:rPr>
                <w:rFonts w:ascii="宋体" w:hint="eastAsia"/>
                <w:b/>
                <w:sz w:val="24"/>
                <w:szCs w:val="21"/>
              </w:rPr>
              <w:t>分【</w:t>
            </w:r>
            <w:r>
              <w:rPr>
                <w:rFonts w:ascii="宋体" w:hint="eastAsia"/>
                <w:b/>
                <w:sz w:val="24"/>
                <w:szCs w:val="21"/>
              </w:rPr>
              <w:t>0-5%</w:t>
            </w:r>
            <w:r>
              <w:rPr>
                <w:rFonts w:ascii="宋体" w:hint="eastAsia"/>
                <w:b/>
                <w:sz w:val="24"/>
                <w:szCs w:val="21"/>
              </w:rPr>
              <w:t>】</w:t>
            </w:r>
          </w:p>
          <w:p w:rsidR="00DB27A3" w:rsidRDefault="00DF75F1">
            <w:pPr>
              <w:snapToGrid w:val="0"/>
              <w:ind w:firstLineChars="0" w:firstLine="0"/>
              <w:jc w:val="left"/>
              <w:rPr>
                <w:rFonts w:ascii="宋体"/>
                <w:b/>
                <w:sz w:val="24"/>
                <w:szCs w:val="21"/>
              </w:rPr>
            </w:pPr>
            <w:r>
              <w:rPr>
                <w:rFonts w:ascii="宋体" w:hint="eastAsia"/>
                <w:b/>
                <w:sz w:val="24"/>
                <w:szCs w:val="21"/>
              </w:rPr>
              <w:t>5</w:t>
            </w:r>
            <w:r>
              <w:rPr>
                <w:rFonts w:ascii="宋体" w:hint="eastAsia"/>
                <w:b/>
                <w:sz w:val="24"/>
                <w:szCs w:val="21"/>
              </w:rPr>
              <w:t>分【</w:t>
            </w:r>
            <w:r>
              <w:rPr>
                <w:rFonts w:ascii="宋体" w:hint="eastAsia"/>
                <w:b/>
                <w:sz w:val="24"/>
                <w:szCs w:val="21"/>
              </w:rPr>
              <w:t>5%-20%</w:t>
            </w:r>
            <w:r>
              <w:rPr>
                <w:rFonts w:ascii="宋体" w:hint="eastAsia"/>
                <w:b/>
                <w:sz w:val="24"/>
                <w:szCs w:val="21"/>
              </w:rPr>
              <w:t>】</w:t>
            </w:r>
          </w:p>
          <w:p w:rsidR="00DB27A3" w:rsidRDefault="00DF75F1">
            <w:pPr>
              <w:snapToGrid w:val="0"/>
              <w:ind w:firstLineChars="0" w:firstLine="0"/>
              <w:jc w:val="left"/>
              <w:rPr>
                <w:rFonts w:ascii="宋体"/>
                <w:b/>
                <w:sz w:val="24"/>
                <w:szCs w:val="21"/>
              </w:rPr>
            </w:pPr>
            <w:r>
              <w:rPr>
                <w:rFonts w:ascii="宋体" w:hint="eastAsia"/>
                <w:b/>
                <w:sz w:val="24"/>
                <w:szCs w:val="21"/>
              </w:rPr>
              <w:t>0</w:t>
            </w:r>
            <w:r>
              <w:rPr>
                <w:rFonts w:ascii="宋体" w:hint="eastAsia"/>
                <w:b/>
                <w:sz w:val="24"/>
                <w:szCs w:val="21"/>
              </w:rPr>
              <w:t>分【超过</w:t>
            </w:r>
            <w:r>
              <w:rPr>
                <w:rFonts w:ascii="宋体" w:hint="eastAsia"/>
                <w:b/>
                <w:sz w:val="24"/>
                <w:szCs w:val="21"/>
              </w:rPr>
              <w:t>20%</w:t>
            </w:r>
            <w:r>
              <w:rPr>
                <w:rFonts w:ascii="宋体" w:hint="eastAsia"/>
                <w:b/>
                <w:sz w:val="24"/>
                <w:szCs w:val="21"/>
              </w:rPr>
              <w:t>】</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产</w:t>
            </w:r>
            <w:r>
              <w:rPr>
                <w:rFonts w:ascii="宋体"/>
                <w:sz w:val="24"/>
                <w:szCs w:val="21"/>
              </w:rPr>
              <w:t>品缺</w:t>
            </w:r>
            <w:r>
              <w:rPr>
                <w:rFonts w:ascii="宋体" w:hint="eastAsia"/>
                <w:sz w:val="24"/>
                <w:szCs w:val="21"/>
              </w:rPr>
              <w:t>陷</w:t>
            </w:r>
            <w:r>
              <w:rPr>
                <w:rFonts w:ascii="宋体"/>
                <w:sz w:val="24"/>
                <w:szCs w:val="21"/>
              </w:rPr>
              <w:t>密度</w:t>
            </w:r>
            <w:r>
              <w:rPr>
                <w:rFonts w:ascii="宋体" w:hint="eastAsia"/>
                <w:sz w:val="24"/>
                <w:szCs w:val="21"/>
              </w:rPr>
              <w:t>超过</w:t>
            </w:r>
            <w:r>
              <w:rPr>
                <w:rFonts w:ascii="宋体" w:hint="eastAsia"/>
                <w:sz w:val="24"/>
                <w:szCs w:val="21"/>
              </w:rPr>
              <w:t>20%</w:t>
            </w:r>
            <w:r>
              <w:rPr>
                <w:rFonts w:ascii="宋体" w:hint="eastAsia"/>
                <w:sz w:val="24"/>
                <w:szCs w:val="21"/>
              </w:rPr>
              <w:t>，缺陷密度每增加</w:t>
            </w:r>
            <w:r>
              <w:rPr>
                <w:rFonts w:ascii="宋体" w:hint="eastAsia"/>
                <w:sz w:val="24"/>
                <w:szCs w:val="21"/>
              </w:rPr>
              <w:t>1%</w:t>
            </w:r>
            <w:r>
              <w:rPr>
                <w:rFonts w:ascii="宋体" w:hint="eastAsia"/>
                <w:sz w:val="24"/>
                <w:szCs w:val="21"/>
              </w:rPr>
              <w:t>扣除合同总金额的</w:t>
            </w:r>
            <w:r>
              <w:rPr>
                <w:rFonts w:ascii="宋体" w:hint="eastAsia"/>
                <w:sz w:val="24"/>
                <w:szCs w:val="21"/>
              </w:rPr>
              <w:t>0.1%</w:t>
            </w:r>
            <w:r>
              <w:rPr>
                <w:rFonts w:ascii="宋体" w:hint="eastAsia"/>
                <w:sz w:val="24"/>
                <w:szCs w:val="21"/>
              </w:rPr>
              <w:t>。</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4</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sz w:val="24"/>
                <w:szCs w:val="21"/>
              </w:rPr>
              <w:t>缺陷</w:t>
            </w:r>
            <w:r>
              <w:rPr>
                <w:rFonts w:ascii="宋体" w:hint="eastAsia"/>
                <w:sz w:val="24"/>
                <w:szCs w:val="21"/>
              </w:rPr>
              <w:t>解决率</w:t>
            </w:r>
          </w:p>
        </w:tc>
        <w:tc>
          <w:tcPr>
            <w:tcW w:w="0" w:type="auto"/>
            <w:vAlign w:val="center"/>
          </w:tcPr>
          <w:p w:rsidR="00DB27A3" w:rsidRDefault="00DF75F1">
            <w:pPr>
              <w:snapToGrid w:val="0"/>
              <w:ind w:firstLineChars="0" w:firstLine="0"/>
              <w:jc w:val="left"/>
              <w:rPr>
                <w:rFonts w:ascii="宋体"/>
                <w:sz w:val="24"/>
                <w:szCs w:val="21"/>
              </w:rPr>
            </w:pPr>
            <w:r>
              <w:rPr>
                <w:rFonts w:ascii="宋体"/>
                <w:sz w:val="24"/>
                <w:szCs w:val="21"/>
              </w:rPr>
              <w:t>用于记录统计周期内测试发现的缺陷中已解决缺陷的比例</w:t>
            </w:r>
          </w:p>
        </w:tc>
        <w:tc>
          <w:tcPr>
            <w:tcW w:w="3216" w:type="dxa"/>
            <w:vAlign w:val="center"/>
          </w:tcPr>
          <w:p w:rsidR="00DB27A3" w:rsidRDefault="00DF75F1">
            <w:pPr>
              <w:snapToGrid w:val="0"/>
              <w:ind w:firstLineChars="0" w:firstLine="0"/>
              <w:jc w:val="left"/>
              <w:rPr>
                <w:rFonts w:ascii="宋体"/>
                <w:sz w:val="24"/>
                <w:szCs w:val="21"/>
              </w:rPr>
            </w:pPr>
            <w:r>
              <w:rPr>
                <w:rFonts w:ascii="宋体"/>
                <w:sz w:val="24"/>
                <w:szCs w:val="21"/>
              </w:rPr>
              <w:t>缺陷解决率</w:t>
            </w:r>
            <w:r>
              <w:rPr>
                <w:rFonts w:ascii="宋体"/>
                <w:sz w:val="24"/>
                <w:szCs w:val="21"/>
              </w:rPr>
              <w:t>=</w:t>
            </w:r>
            <w:r>
              <w:rPr>
                <w:rFonts w:ascii="宋体"/>
                <w:sz w:val="24"/>
                <w:szCs w:val="21"/>
              </w:rPr>
              <w:t>统计周期内测试发现的有效缺陷中已解决的数量</w:t>
            </w:r>
            <w:r>
              <w:rPr>
                <w:rFonts w:ascii="宋体"/>
                <w:sz w:val="24"/>
                <w:szCs w:val="21"/>
              </w:rPr>
              <w:t>/</w:t>
            </w:r>
            <w:r>
              <w:rPr>
                <w:rFonts w:ascii="宋体"/>
                <w:sz w:val="24"/>
                <w:szCs w:val="21"/>
              </w:rPr>
              <w:t>统计周期内测试发现的有效缺陷总数量</w:t>
            </w:r>
          </w:p>
          <w:p w:rsidR="00DB27A3" w:rsidRDefault="00DF75F1">
            <w:pPr>
              <w:snapToGrid w:val="0"/>
              <w:ind w:firstLineChars="0" w:firstLine="0"/>
              <w:jc w:val="left"/>
              <w:rPr>
                <w:rFonts w:ascii="宋体"/>
                <w:b/>
                <w:sz w:val="24"/>
                <w:szCs w:val="21"/>
              </w:rPr>
            </w:pPr>
            <w:r>
              <w:rPr>
                <w:rFonts w:ascii="宋体" w:hint="eastAsia"/>
                <w:b/>
                <w:sz w:val="24"/>
                <w:szCs w:val="21"/>
              </w:rPr>
              <w:t>10</w:t>
            </w:r>
            <w:r>
              <w:rPr>
                <w:rFonts w:ascii="宋体" w:hint="eastAsia"/>
                <w:b/>
                <w:sz w:val="24"/>
                <w:szCs w:val="21"/>
              </w:rPr>
              <w:t>分【</w:t>
            </w:r>
            <w:r>
              <w:rPr>
                <w:rFonts w:ascii="宋体" w:hint="eastAsia"/>
                <w:b/>
                <w:sz w:val="24"/>
                <w:szCs w:val="21"/>
              </w:rPr>
              <w:t>98%-100%</w:t>
            </w:r>
            <w:r>
              <w:rPr>
                <w:rFonts w:ascii="宋体" w:hint="eastAsia"/>
                <w:b/>
                <w:sz w:val="24"/>
                <w:szCs w:val="21"/>
              </w:rPr>
              <w:t>】</w:t>
            </w:r>
          </w:p>
          <w:p w:rsidR="00DB27A3" w:rsidRDefault="00DF75F1">
            <w:pPr>
              <w:snapToGrid w:val="0"/>
              <w:ind w:firstLineChars="0" w:firstLine="0"/>
              <w:jc w:val="left"/>
              <w:rPr>
                <w:rFonts w:ascii="宋体"/>
                <w:b/>
                <w:sz w:val="24"/>
                <w:szCs w:val="21"/>
              </w:rPr>
            </w:pPr>
            <w:r>
              <w:rPr>
                <w:rFonts w:ascii="宋体" w:hint="eastAsia"/>
                <w:b/>
                <w:sz w:val="24"/>
                <w:szCs w:val="21"/>
              </w:rPr>
              <w:t>5</w:t>
            </w:r>
            <w:r>
              <w:rPr>
                <w:rFonts w:ascii="宋体" w:hint="eastAsia"/>
                <w:b/>
                <w:sz w:val="24"/>
                <w:szCs w:val="21"/>
              </w:rPr>
              <w:t>分【</w:t>
            </w:r>
            <w:r>
              <w:rPr>
                <w:rFonts w:ascii="宋体" w:hint="eastAsia"/>
                <w:b/>
                <w:sz w:val="24"/>
                <w:szCs w:val="21"/>
              </w:rPr>
              <w:t>95%-97%</w:t>
            </w:r>
            <w:r>
              <w:rPr>
                <w:rFonts w:ascii="宋体" w:hint="eastAsia"/>
                <w:b/>
                <w:sz w:val="24"/>
                <w:szCs w:val="21"/>
              </w:rPr>
              <w:t>】</w:t>
            </w:r>
          </w:p>
          <w:p w:rsidR="00DB27A3" w:rsidRDefault="00DF75F1">
            <w:pPr>
              <w:snapToGrid w:val="0"/>
              <w:ind w:firstLineChars="0" w:firstLine="0"/>
              <w:jc w:val="left"/>
              <w:rPr>
                <w:rFonts w:ascii="宋体"/>
                <w:b/>
                <w:sz w:val="24"/>
                <w:szCs w:val="21"/>
              </w:rPr>
            </w:pPr>
            <w:r>
              <w:rPr>
                <w:rFonts w:ascii="宋体" w:hint="eastAsia"/>
                <w:b/>
                <w:sz w:val="24"/>
                <w:szCs w:val="21"/>
              </w:rPr>
              <w:t>0</w:t>
            </w:r>
            <w:r>
              <w:rPr>
                <w:rFonts w:ascii="宋体" w:hint="eastAsia"/>
                <w:b/>
                <w:sz w:val="24"/>
                <w:szCs w:val="21"/>
              </w:rPr>
              <w:t>分【低于</w:t>
            </w:r>
            <w:r>
              <w:rPr>
                <w:rFonts w:ascii="宋体" w:hint="eastAsia"/>
                <w:b/>
                <w:sz w:val="24"/>
                <w:szCs w:val="21"/>
              </w:rPr>
              <w:t>95%</w:t>
            </w:r>
            <w:r>
              <w:rPr>
                <w:rFonts w:ascii="宋体" w:hint="eastAsia"/>
                <w:b/>
                <w:sz w:val="24"/>
                <w:szCs w:val="21"/>
              </w:rPr>
              <w:t>】</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若</w:t>
            </w:r>
            <w:r>
              <w:rPr>
                <w:rFonts w:ascii="宋体"/>
                <w:sz w:val="24"/>
                <w:szCs w:val="21"/>
              </w:rPr>
              <w:t>缺陷解决率</w:t>
            </w:r>
            <w:r>
              <w:rPr>
                <w:rFonts w:ascii="宋体" w:hint="eastAsia"/>
                <w:bCs/>
                <w:sz w:val="24"/>
                <w:szCs w:val="21"/>
              </w:rPr>
              <w:t>低于</w:t>
            </w:r>
            <w:r>
              <w:rPr>
                <w:rFonts w:ascii="宋体" w:hint="eastAsia"/>
                <w:bCs/>
                <w:sz w:val="24"/>
                <w:szCs w:val="21"/>
              </w:rPr>
              <w:t>95</w:t>
            </w:r>
            <w:r>
              <w:rPr>
                <w:rFonts w:ascii="宋体" w:hint="eastAsia"/>
                <w:sz w:val="24"/>
                <w:szCs w:val="21"/>
              </w:rPr>
              <w:t>%</w:t>
            </w:r>
            <w:r>
              <w:rPr>
                <w:rFonts w:ascii="宋体" w:hint="eastAsia"/>
                <w:sz w:val="24"/>
                <w:szCs w:val="21"/>
              </w:rPr>
              <w:t>，</w:t>
            </w:r>
            <w:r>
              <w:rPr>
                <w:rFonts w:ascii="宋体"/>
                <w:sz w:val="24"/>
                <w:szCs w:val="21"/>
              </w:rPr>
              <w:t>缺陷</w:t>
            </w:r>
            <w:r>
              <w:rPr>
                <w:rFonts w:ascii="宋体" w:hint="eastAsia"/>
                <w:sz w:val="24"/>
                <w:szCs w:val="21"/>
              </w:rPr>
              <w:t>解决率每低</w:t>
            </w:r>
            <w:r>
              <w:rPr>
                <w:rFonts w:ascii="宋体" w:hint="eastAsia"/>
                <w:sz w:val="24"/>
                <w:szCs w:val="21"/>
              </w:rPr>
              <w:t>1%</w:t>
            </w:r>
            <w:r>
              <w:rPr>
                <w:rFonts w:ascii="宋体" w:hint="eastAsia"/>
                <w:sz w:val="24"/>
                <w:szCs w:val="21"/>
              </w:rPr>
              <w:t>扣除合同总金额的</w:t>
            </w:r>
            <w:r>
              <w:rPr>
                <w:rFonts w:ascii="宋体" w:hint="eastAsia"/>
                <w:sz w:val="24"/>
                <w:szCs w:val="21"/>
              </w:rPr>
              <w:t>0.1%</w:t>
            </w:r>
            <w:r>
              <w:rPr>
                <w:rFonts w:ascii="宋体" w:hint="eastAsia"/>
                <w:sz w:val="24"/>
                <w:szCs w:val="21"/>
              </w:rPr>
              <w:t>。</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5</w:t>
            </w:r>
          </w:p>
        </w:tc>
        <w:tc>
          <w:tcPr>
            <w:tcW w:w="0" w:type="auto"/>
            <w:vMerge w:val="restart"/>
            <w:vAlign w:val="center"/>
          </w:tcPr>
          <w:p w:rsidR="00DB27A3" w:rsidRDefault="00DF75F1">
            <w:pPr>
              <w:snapToGrid w:val="0"/>
              <w:ind w:firstLineChars="0" w:firstLine="0"/>
              <w:jc w:val="center"/>
              <w:rPr>
                <w:rFonts w:ascii="宋体"/>
                <w:sz w:val="24"/>
                <w:szCs w:val="21"/>
              </w:rPr>
            </w:pPr>
            <w:r>
              <w:rPr>
                <w:rFonts w:ascii="宋体" w:hint="eastAsia"/>
                <w:sz w:val="24"/>
                <w:szCs w:val="21"/>
              </w:rPr>
              <w:t>协议履行</w:t>
            </w:r>
          </w:p>
        </w:tc>
        <w:tc>
          <w:tcPr>
            <w:tcW w:w="0" w:type="auto"/>
            <w:vAlign w:val="center"/>
          </w:tcPr>
          <w:p w:rsidR="00DB27A3" w:rsidRDefault="00DF75F1">
            <w:pPr>
              <w:snapToGrid w:val="0"/>
              <w:ind w:firstLineChars="0" w:firstLine="0"/>
              <w:jc w:val="center"/>
              <w:rPr>
                <w:rFonts w:ascii="宋体"/>
                <w:sz w:val="24"/>
                <w:szCs w:val="21"/>
              </w:rPr>
            </w:pPr>
            <w:r>
              <w:rPr>
                <w:rFonts w:ascii="宋体"/>
                <w:sz w:val="24"/>
                <w:szCs w:val="21"/>
              </w:rPr>
              <w:t>重大事项报告</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用于记录乙方应对自身的财务、内控及安全管理进行持续监控，将自身因破产、兼并、关键人员流失、投入不足和管理不善等引发的财务状况恶</w:t>
            </w:r>
            <w:r>
              <w:rPr>
                <w:rFonts w:ascii="宋体" w:hint="eastAsia"/>
                <w:sz w:val="24"/>
                <w:szCs w:val="21"/>
              </w:rPr>
              <w:lastRenderedPageBreak/>
              <w:t>化及内部管理混乱等情况告知甲方的评价</w:t>
            </w:r>
          </w:p>
        </w:tc>
        <w:tc>
          <w:tcPr>
            <w:tcW w:w="3216" w:type="dxa"/>
            <w:vAlign w:val="center"/>
          </w:tcPr>
          <w:p w:rsidR="00DB27A3" w:rsidRDefault="00DF75F1">
            <w:pPr>
              <w:snapToGrid w:val="0"/>
              <w:ind w:firstLineChars="0" w:firstLine="0"/>
              <w:jc w:val="left"/>
              <w:rPr>
                <w:rFonts w:ascii="宋体"/>
                <w:sz w:val="24"/>
                <w:szCs w:val="21"/>
              </w:rPr>
            </w:pPr>
            <w:r>
              <w:rPr>
                <w:rFonts w:ascii="宋体" w:hint="eastAsia"/>
                <w:b/>
                <w:bCs/>
                <w:sz w:val="24"/>
                <w:szCs w:val="21"/>
              </w:rPr>
              <w:lastRenderedPageBreak/>
              <w:t>优秀：</w:t>
            </w:r>
            <w:r>
              <w:rPr>
                <w:rFonts w:ascii="宋体" w:hint="eastAsia"/>
                <w:sz w:val="24"/>
                <w:szCs w:val="21"/>
              </w:rPr>
              <w:t>5</w:t>
            </w:r>
            <w:r>
              <w:rPr>
                <w:rFonts w:ascii="宋体" w:hint="eastAsia"/>
                <w:sz w:val="24"/>
                <w:szCs w:val="21"/>
              </w:rPr>
              <w:t>分，</w:t>
            </w:r>
            <w:r>
              <w:rPr>
                <w:rFonts w:ascii="宋体"/>
                <w:sz w:val="24"/>
                <w:szCs w:val="21"/>
              </w:rPr>
              <w:t>指无重大事项或当发生重大事项时，能够于</w:t>
            </w:r>
            <w:r>
              <w:rPr>
                <w:rFonts w:ascii="宋体"/>
                <w:sz w:val="24"/>
                <w:szCs w:val="21"/>
              </w:rPr>
              <w:t>24</w:t>
            </w:r>
            <w:r>
              <w:rPr>
                <w:rFonts w:ascii="宋体"/>
                <w:sz w:val="24"/>
                <w:szCs w:val="21"/>
              </w:rPr>
              <w:t>小时内</w:t>
            </w:r>
            <w:r>
              <w:rPr>
                <w:rFonts w:ascii="宋体" w:hint="eastAsia"/>
                <w:sz w:val="24"/>
                <w:szCs w:val="21"/>
              </w:rPr>
              <w:t>告知甲方；</w:t>
            </w:r>
          </w:p>
          <w:p w:rsidR="00DB27A3" w:rsidRDefault="00DF75F1">
            <w:pPr>
              <w:snapToGrid w:val="0"/>
              <w:ind w:firstLineChars="0" w:firstLine="0"/>
              <w:jc w:val="left"/>
              <w:rPr>
                <w:rFonts w:ascii="宋体"/>
                <w:sz w:val="24"/>
                <w:szCs w:val="21"/>
              </w:rPr>
            </w:pPr>
            <w:r>
              <w:rPr>
                <w:rFonts w:ascii="宋体" w:hint="eastAsia"/>
                <w:b/>
                <w:bCs/>
                <w:sz w:val="24"/>
                <w:szCs w:val="21"/>
              </w:rPr>
              <w:t>良好：</w:t>
            </w:r>
            <w:r>
              <w:rPr>
                <w:rFonts w:ascii="宋体" w:hint="eastAsia"/>
                <w:sz w:val="24"/>
                <w:szCs w:val="21"/>
              </w:rPr>
              <w:t>4</w:t>
            </w:r>
            <w:r>
              <w:rPr>
                <w:rFonts w:ascii="宋体" w:hint="eastAsia"/>
                <w:sz w:val="24"/>
                <w:szCs w:val="21"/>
              </w:rPr>
              <w:t>分，</w:t>
            </w:r>
            <w:r>
              <w:rPr>
                <w:rFonts w:ascii="宋体"/>
                <w:sz w:val="24"/>
                <w:szCs w:val="21"/>
              </w:rPr>
              <w:t>指当发生重大事项时，能够于一周内告知</w:t>
            </w:r>
            <w:r>
              <w:rPr>
                <w:rFonts w:ascii="宋体" w:hint="eastAsia"/>
                <w:sz w:val="24"/>
                <w:szCs w:val="21"/>
              </w:rPr>
              <w:t>甲方；</w:t>
            </w:r>
          </w:p>
          <w:p w:rsidR="00DB27A3" w:rsidRDefault="00DF75F1">
            <w:pPr>
              <w:snapToGrid w:val="0"/>
              <w:ind w:firstLineChars="0" w:firstLine="0"/>
              <w:jc w:val="left"/>
              <w:rPr>
                <w:rFonts w:ascii="宋体"/>
                <w:sz w:val="24"/>
                <w:szCs w:val="21"/>
              </w:rPr>
            </w:pPr>
            <w:r>
              <w:rPr>
                <w:rFonts w:ascii="宋体" w:hint="eastAsia"/>
                <w:b/>
                <w:bCs/>
                <w:sz w:val="24"/>
                <w:szCs w:val="21"/>
              </w:rPr>
              <w:t>合格：</w:t>
            </w:r>
            <w:r>
              <w:rPr>
                <w:rFonts w:ascii="宋体" w:hint="eastAsia"/>
                <w:sz w:val="24"/>
                <w:szCs w:val="21"/>
              </w:rPr>
              <w:t>3</w:t>
            </w:r>
            <w:r>
              <w:rPr>
                <w:rFonts w:ascii="宋体" w:hint="eastAsia"/>
                <w:sz w:val="24"/>
                <w:szCs w:val="21"/>
              </w:rPr>
              <w:t>分，</w:t>
            </w:r>
            <w:r>
              <w:rPr>
                <w:rFonts w:ascii="宋体"/>
                <w:sz w:val="24"/>
                <w:szCs w:val="21"/>
              </w:rPr>
              <w:t>指当发生重大事</w:t>
            </w:r>
            <w:r>
              <w:rPr>
                <w:rFonts w:ascii="宋体"/>
                <w:sz w:val="24"/>
                <w:szCs w:val="21"/>
              </w:rPr>
              <w:lastRenderedPageBreak/>
              <w:t>项时，能够于一</w:t>
            </w:r>
            <w:r>
              <w:rPr>
                <w:rFonts w:ascii="宋体" w:hint="eastAsia"/>
                <w:sz w:val="24"/>
                <w:szCs w:val="21"/>
              </w:rPr>
              <w:t>月</w:t>
            </w:r>
            <w:r>
              <w:rPr>
                <w:rFonts w:ascii="宋体"/>
                <w:sz w:val="24"/>
                <w:szCs w:val="21"/>
              </w:rPr>
              <w:t>内告知</w:t>
            </w:r>
            <w:r>
              <w:rPr>
                <w:rFonts w:ascii="宋体" w:hint="eastAsia"/>
                <w:sz w:val="24"/>
                <w:szCs w:val="21"/>
              </w:rPr>
              <w:t>甲方；</w:t>
            </w:r>
          </w:p>
          <w:p w:rsidR="00DB27A3" w:rsidRDefault="00DF75F1">
            <w:pPr>
              <w:snapToGrid w:val="0"/>
              <w:ind w:firstLineChars="0" w:firstLine="0"/>
              <w:jc w:val="left"/>
              <w:rPr>
                <w:rFonts w:ascii="宋体"/>
                <w:sz w:val="24"/>
                <w:szCs w:val="21"/>
              </w:rPr>
            </w:pPr>
            <w:r>
              <w:rPr>
                <w:rFonts w:ascii="宋体" w:hint="eastAsia"/>
                <w:b/>
                <w:bCs/>
                <w:sz w:val="24"/>
                <w:szCs w:val="21"/>
              </w:rPr>
              <w:t>较差</w:t>
            </w:r>
            <w:r>
              <w:rPr>
                <w:rFonts w:ascii="宋体" w:hint="eastAsia"/>
                <w:b/>
                <w:bCs/>
                <w:sz w:val="24"/>
                <w:szCs w:val="21"/>
              </w:rPr>
              <w:t>/</w:t>
            </w:r>
            <w:r>
              <w:rPr>
                <w:rFonts w:ascii="宋体" w:hint="eastAsia"/>
                <w:b/>
                <w:bCs/>
                <w:sz w:val="24"/>
                <w:szCs w:val="21"/>
              </w:rPr>
              <w:t>差</w:t>
            </w:r>
            <w:r>
              <w:rPr>
                <w:rFonts w:ascii="宋体" w:hint="eastAsia"/>
                <w:sz w:val="24"/>
                <w:szCs w:val="21"/>
              </w:rPr>
              <w:t>：</w:t>
            </w:r>
            <w:r>
              <w:rPr>
                <w:rFonts w:ascii="宋体" w:hint="eastAsia"/>
                <w:sz w:val="24"/>
                <w:szCs w:val="21"/>
              </w:rPr>
              <w:t>0</w:t>
            </w:r>
            <w:r>
              <w:rPr>
                <w:rFonts w:ascii="宋体" w:hint="eastAsia"/>
                <w:sz w:val="24"/>
                <w:szCs w:val="21"/>
              </w:rPr>
              <w:t>分，</w:t>
            </w:r>
            <w:r>
              <w:rPr>
                <w:rFonts w:ascii="宋体"/>
                <w:sz w:val="24"/>
                <w:szCs w:val="21"/>
              </w:rPr>
              <w:t>指当发生重大事项时，</w:t>
            </w:r>
            <w:r>
              <w:rPr>
                <w:rFonts w:ascii="宋体" w:hint="eastAsia"/>
                <w:sz w:val="24"/>
                <w:szCs w:val="21"/>
              </w:rPr>
              <w:t>未</w:t>
            </w:r>
            <w:r>
              <w:rPr>
                <w:rFonts w:ascii="宋体"/>
                <w:sz w:val="24"/>
                <w:szCs w:val="21"/>
              </w:rPr>
              <w:t>告知</w:t>
            </w:r>
            <w:r>
              <w:rPr>
                <w:rFonts w:ascii="宋体" w:hint="eastAsia"/>
                <w:sz w:val="24"/>
                <w:szCs w:val="21"/>
              </w:rPr>
              <w:t>甲方。</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lastRenderedPageBreak/>
              <w:t>评价为较差</w:t>
            </w:r>
            <w:r>
              <w:rPr>
                <w:rFonts w:ascii="宋体" w:hint="eastAsia"/>
                <w:sz w:val="24"/>
                <w:szCs w:val="21"/>
              </w:rPr>
              <w:t>/</w:t>
            </w:r>
            <w:r>
              <w:rPr>
                <w:rFonts w:ascii="宋体" w:hint="eastAsia"/>
                <w:sz w:val="24"/>
                <w:szCs w:val="21"/>
              </w:rPr>
              <w:t>差时，甲方根据实际情况有权终止合同，并要求乙方赔偿实际损失。</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lastRenderedPageBreak/>
              <w:t>6</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sz w:val="24"/>
                <w:szCs w:val="21"/>
              </w:rPr>
              <w:t>重大</w:t>
            </w:r>
            <w:r>
              <w:rPr>
                <w:rFonts w:ascii="宋体" w:hint="eastAsia"/>
                <w:sz w:val="24"/>
                <w:szCs w:val="21"/>
              </w:rPr>
              <w:t>事件及质量缺陷</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用</w:t>
            </w:r>
            <w:r>
              <w:rPr>
                <w:rFonts w:ascii="宋体"/>
                <w:sz w:val="24"/>
                <w:szCs w:val="21"/>
              </w:rPr>
              <w:t>于记录</w:t>
            </w:r>
            <w:r>
              <w:rPr>
                <w:rFonts w:ascii="宋体" w:hint="eastAsia"/>
                <w:sz w:val="24"/>
                <w:szCs w:val="21"/>
              </w:rPr>
              <w:t>乙方在服务</w:t>
            </w:r>
            <w:r>
              <w:rPr>
                <w:rFonts w:ascii="宋体"/>
                <w:sz w:val="24"/>
                <w:szCs w:val="21"/>
              </w:rPr>
              <w:t>期内出现</w:t>
            </w:r>
            <w:r>
              <w:rPr>
                <w:rFonts w:ascii="宋体" w:hint="eastAsia"/>
                <w:sz w:val="24"/>
                <w:szCs w:val="21"/>
              </w:rPr>
              <w:t>以下重大事件及质量缺陷次数：</w:t>
            </w:r>
          </w:p>
          <w:p w:rsidR="00DB27A3" w:rsidRDefault="00DF75F1">
            <w:pPr>
              <w:snapToGrid w:val="0"/>
              <w:ind w:firstLineChars="0" w:firstLine="0"/>
              <w:jc w:val="left"/>
              <w:rPr>
                <w:rFonts w:ascii="宋体"/>
                <w:sz w:val="24"/>
                <w:szCs w:val="21"/>
              </w:rPr>
            </w:pPr>
            <w:r>
              <w:rPr>
                <w:rFonts w:ascii="宋体" w:hint="eastAsia"/>
                <w:sz w:val="24"/>
                <w:szCs w:val="21"/>
              </w:rPr>
              <w:t>a.</w:t>
            </w:r>
            <w:r>
              <w:rPr>
                <w:rFonts w:ascii="宋体" w:hint="eastAsia"/>
                <w:sz w:val="24"/>
                <w:szCs w:val="21"/>
              </w:rPr>
              <w:t>应用软件出现</w:t>
            </w:r>
            <w:r>
              <w:rPr>
                <w:rFonts w:ascii="宋体" w:hint="eastAsia"/>
                <w:sz w:val="24"/>
                <w:szCs w:val="21"/>
              </w:rPr>
              <w:t>I</w:t>
            </w:r>
            <w:r>
              <w:rPr>
                <w:rFonts w:ascii="宋体"/>
                <w:sz w:val="24"/>
                <w:szCs w:val="21"/>
              </w:rPr>
              <w:t>II</w:t>
            </w:r>
            <w:r>
              <w:rPr>
                <w:rFonts w:ascii="宋体" w:hint="eastAsia"/>
                <w:sz w:val="24"/>
                <w:szCs w:val="21"/>
              </w:rPr>
              <w:t>级（含）以上的运营中断事件；</w:t>
            </w:r>
          </w:p>
          <w:p w:rsidR="00DB27A3" w:rsidRDefault="00DF75F1">
            <w:pPr>
              <w:snapToGrid w:val="0"/>
              <w:ind w:firstLineChars="0" w:firstLine="0"/>
              <w:jc w:val="left"/>
              <w:rPr>
                <w:rFonts w:ascii="宋体"/>
                <w:sz w:val="24"/>
                <w:szCs w:val="21"/>
              </w:rPr>
            </w:pPr>
            <w:r>
              <w:rPr>
                <w:rFonts w:ascii="宋体" w:hint="eastAsia"/>
                <w:sz w:val="24"/>
                <w:szCs w:val="21"/>
              </w:rPr>
              <w:t>b.</w:t>
            </w:r>
            <w:r>
              <w:rPr>
                <w:rFonts w:ascii="宋体" w:hint="eastAsia"/>
                <w:sz w:val="24"/>
                <w:szCs w:val="21"/>
              </w:rPr>
              <w:t>因乙方原因（含乙方合作的第三方）导致甲方发生网络安全事件；</w:t>
            </w:r>
          </w:p>
          <w:p w:rsidR="00DB27A3" w:rsidRDefault="00DF75F1">
            <w:pPr>
              <w:snapToGrid w:val="0"/>
              <w:ind w:firstLineChars="0" w:firstLine="0"/>
              <w:jc w:val="left"/>
              <w:rPr>
                <w:rFonts w:ascii="宋体"/>
                <w:sz w:val="24"/>
                <w:szCs w:val="21"/>
              </w:rPr>
            </w:pPr>
            <w:r>
              <w:rPr>
                <w:rFonts w:ascii="宋体" w:hint="eastAsia"/>
                <w:sz w:val="24"/>
                <w:szCs w:val="21"/>
              </w:rPr>
              <w:t>c.</w:t>
            </w:r>
            <w:r>
              <w:rPr>
                <w:rFonts w:ascii="宋体" w:hint="eastAsia"/>
                <w:sz w:val="24"/>
                <w:szCs w:val="21"/>
              </w:rPr>
              <w:t>应用软件出现严重缺陷和致命缺陷。</w:t>
            </w:r>
          </w:p>
        </w:tc>
        <w:tc>
          <w:tcPr>
            <w:tcW w:w="3216" w:type="dxa"/>
            <w:vAlign w:val="center"/>
          </w:tcPr>
          <w:p w:rsidR="00DB27A3" w:rsidRDefault="00DF75F1">
            <w:pPr>
              <w:snapToGrid w:val="0"/>
              <w:ind w:firstLineChars="0" w:firstLine="0"/>
              <w:jc w:val="left"/>
              <w:rPr>
                <w:rFonts w:ascii="宋体"/>
                <w:b/>
                <w:bCs/>
                <w:sz w:val="24"/>
                <w:szCs w:val="21"/>
              </w:rPr>
            </w:pPr>
            <w:r>
              <w:rPr>
                <w:rFonts w:ascii="宋体" w:hint="eastAsia"/>
                <w:b/>
                <w:bCs/>
                <w:sz w:val="24"/>
                <w:szCs w:val="21"/>
              </w:rPr>
              <w:t>【得分上限</w:t>
            </w:r>
            <w:r>
              <w:rPr>
                <w:rFonts w:ascii="宋体" w:hint="eastAsia"/>
                <w:b/>
                <w:bCs/>
                <w:sz w:val="24"/>
                <w:szCs w:val="21"/>
              </w:rPr>
              <w:t>10</w:t>
            </w:r>
            <w:r>
              <w:rPr>
                <w:rFonts w:ascii="宋体" w:hint="eastAsia"/>
                <w:b/>
                <w:bCs/>
                <w:sz w:val="24"/>
                <w:szCs w:val="21"/>
              </w:rPr>
              <w:t>分】</w:t>
            </w:r>
          </w:p>
          <w:p w:rsidR="00DB27A3" w:rsidRDefault="00DF75F1">
            <w:pPr>
              <w:snapToGrid w:val="0"/>
              <w:ind w:firstLineChars="0" w:firstLine="0"/>
              <w:jc w:val="left"/>
              <w:rPr>
                <w:rFonts w:ascii="宋体"/>
                <w:sz w:val="24"/>
                <w:szCs w:val="21"/>
              </w:rPr>
            </w:pPr>
            <w:r>
              <w:rPr>
                <w:rFonts w:ascii="宋体" w:hint="eastAsia"/>
                <w:b/>
                <w:bCs/>
                <w:sz w:val="24"/>
                <w:szCs w:val="21"/>
              </w:rPr>
              <w:t>0</w:t>
            </w:r>
            <w:r>
              <w:rPr>
                <w:rFonts w:ascii="宋体" w:hint="eastAsia"/>
                <w:b/>
                <w:bCs/>
                <w:sz w:val="24"/>
                <w:szCs w:val="21"/>
              </w:rPr>
              <w:t>次：</w:t>
            </w:r>
            <w:r>
              <w:rPr>
                <w:rFonts w:ascii="宋体" w:hint="eastAsia"/>
                <w:sz w:val="24"/>
                <w:szCs w:val="21"/>
              </w:rPr>
              <w:t>指未出现</w:t>
            </w:r>
            <w:r>
              <w:rPr>
                <w:rFonts w:ascii="宋体"/>
                <w:sz w:val="24"/>
                <w:szCs w:val="21"/>
              </w:rPr>
              <w:t>重大事件</w:t>
            </w:r>
            <w:r>
              <w:rPr>
                <w:rFonts w:ascii="宋体" w:hint="eastAsia"/>
                <w:sz w:val="24"/>
                <w:szCs w:val="21"/>
              </w:rPr>
              <w:t>及质量缺陷，该项指标满分；</w:t>
            </w:r>
          </w:p>
          <w:p w:rsidR="00DB27A3" w:rsidRDefault="00DF75F1">
            <w:pPr>
              <w:snapToGrid w:val="0"/>
              <w:ind w:firstLineChars="0" w:firstLine="0"/>
              <w:jc w:val="left"/>
              <w:rPr>
                <w:rFonts w:ascii="宋体"/>
                <w:sz w:val="24"/>
                <w:szCs w:val="21"/>
              </w:rPr>
            </w:pPr>
            <w:r>
              <w:rPr>
                <w:rFonts w:ascii="宋体" w:hint="eastAsia"/>
                <w:b/>
                <w:bCs/>
                <w:sz w:val="24"/>
                <w:szCs w:val="21"/>
              </w:rPr>
              <w:t>1</w:t>
            </w:r>
            <w:r>
              <w:rPr>
                <w:rFonts w:ascii="宋体" w:hint="eastAsia"/>
                <w:b/>
                <w:bCs/>
                <w:sz w:val="24"/>
                <w:szCs w:val="21"/>
              </w:rPr>
              <w:t>次及以上：</w:t>
            </w:r>
            <w:r>
              <w:rPr>
                <w:rFonts w:ascii="宋体" w:hint="eastAsia"/>
                <w:sz w:val="24"/>
                <w:szCs w:val="21"/>
              </w:rPr>
              <w:t>0</w:t>
            </w:r>
            <w:r>
              <w:rPr>
                <w:rFonts w:ascii="宋体" w:hint="eastAsia"/>
                <w:sz w:val="24"/>
                <w:szCs w:val="21"/>
              </w:rPr>
              <w:t>分，指出现</w:t>
            </w:r>
            <w:r>
              <w:rPr>
                <w:rFonts w:ascii="宋体" w:hint="eastAsia"/>
                <w:sz w:val="24"/>
                <w:szCs w:val="21"/>
              </w:rPr>
              <w:t>1</w:t>
            </w:r>
            <w:r>
              <w:rPr>
                <w:rFonts w:ascii="宋体" w:hint="eastAsia"/>
                <w:sz w:val="24"/>
                <w:szCs w:val="21"/>
              </w:rPr>
              <w:t>次及以上任意一项</w:t>
            </w:r>
            <w:r>
              <w:rPr>
                <w:rFonts w:ascii="宋体"/>
                <w:sz w:val="24"/>
                <w:szCs w:val="21"/>
              </w:rPr>
              <w:t>重大事件</w:t>
            </w:r>
            <w:r>
              <w:rPr>
                <w:rFonts w:ascii="宋体" w:hint="eastAsia"/>
                <w:sz w:val="24"/>
                <w:szCs w:val="21"/>
              </w:rPr>
              <w:t>或质量缺陷。</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每出现一次</w:t>
            </w:r>
            <w:r>
              <w:rPr>
                <w:rFonts w:ascii="宋体"/>
                <w:sz w:val="24"/>
                <w:szCs w:val="21"/>
              </w:rPr>
              <w:t>重大事件</w:t>
            </w:r>
            <w:r>
              <w:rPr>
                <w:rFonts w:ascii="宋体" w:hint="eastAsia"/>
                <w:sz w:val="24"/>
                <w:szCs w:val="21"/>
              </w:rPr>
              <w:t>或质量缺陷，扣除乙方合同总金额不低于</w:t>
            </w:r>
            <w:r>
              <w:rPr>
                <w:rFonts w:ascii="宋体" w:hint="eastAsia"/>
                <w:sz w:val="24"/>
                <w:szCs w:val="21"/>
              </w:rPr>
              <w:t>5%</w:t>
            </w:r>
            <w:r>
              <w:rPr>
                <w:rFonts w:ascii="宋体" w:hint="eastAsia"/>
                <w:sz w:val="24"/>
                <w:szCs w:val="21"/>
              </w:rPr>
              <w:t>（不低于</w:t>
            </w:r>
            <w:r>
              <w:rPr>
                <w:rFonts w:ascii="宋体" w:hint="eastAsia"/>
                <w:sz w:val="24"/>
                <w:szCs w:val="21"/>
              </w:rPr>
              <w:t>2</w:t>
            </w:r>
            <w:r>
              <w:rPr>
                <w:rFonts w:ascii="宋体" w:hint="eastAsia"/>
                <w:sz w:val="24"/>
                <w:szCs w:val="21"/>
              </w:rPr>
              <w:t>万元），并要求乙方赔偿实际损失。</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7</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信息安全管理</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用</w:t>
            </w:r>
            <w:r>
              <w:rPr>
                <w:rFonts w:ascii="宋体"/>
                <w:sz w:val="24"/>
                <w:szCs w:val="21"/>
              </w:rPr>
              <w:t>于记录</w:t>
            </w:r>
            <w:r>
              <w:rPr>
                <w:rFonts w:ascii="宋体" w:hint="eastAsia"/>
                <w:sz w:val="24"/>
                <w:szCs w:val="21"/>
              </w:rPr>
              <w:t>乙方在服务</w:t>
            </w:r>
            <w:r>
              <w:rPr>
                <w:rFonts w:ascii="宋体"/>
                <w:sz w:val="24"/>
                <w:szCs w:val="21"/>
              </w:rPr>
              <w:t>期内</w:t>
            </w:r>
            <w:r>
              <w:rPr>
                <w:rFonts w:ascii="宋体" w:hint="eastAsia"/>
                <w:sz w:val="24"/>
                <w:szCs w:val="21"/>
              </w:rPr>
              <w:t>网络和信息安全服务的管理能力，针对发现的安全漏洞及安全缺陷（包括源代码、第三方</w:t>
            </w:r>
            <w:r>
              <w:rPr>
                <w:rFonts w:ascii="宋体" w:hint="eastAsia"/>
                <w:sz w:val="24"/>
                <w:szCs w:val="21"/>
              </w:rPr>
              <w:t>SDK</w:t>
            </w:r>
            <w:r>
              <w:rPr>
                <w:rFonts w:ascii="宋体" w:hint="eastAsia"/>
                <w:sz w:val="24"/>
                <w:szCs w:val="21"/>
              </w:rPr>
              <w:t>或第三方小程序、第三方软件产品及开源组件等），须按甲方要求完成整改</w:t>
            </w:r>
          </w:p>
        </w:tc>
        <w:tc>
          <w:tcPr>
            <w:tcW w:w="3216" w:type="dxa"/>
            <w:vAlign w:val="center"/>
          </w:tcPr>
          <w:p w:rsidR="00DB27A3" w:rsidRDefault="00DF75F1">
            <w:pPr>
              <w:snapToGrid w:val="0"/>
              <w:ind w:firstLineChars="0" w:firstLine="0"/>
              <w:jc w:val="left"/>
              <w:rPr>
                <w:rFonts w:ascii="宋体"/>
                <w:sz w:val="24"/>
                <w:szCs w:val="21"/>
              </w:rPr>
            </w:pPr>
            <w:r>
              <w:rPr>
                <w:rFonts w:ascii="宋体" w:hint="eastAsia"/>
                <w:sz w:val="24"/>
                <w:szCs w:val="21"/>
              </w:rPr>
              <w:t>互联网或电子银行类系统：</w:t>
            </w:r>
          </w:p>
          <w:p w:rsidR="00DB27A3" w:rsidRDefault="00DF75F1">
            <w:pPr>
              <w:snapToGrid w:val="0"/>
              <w:ind w:firstLineChars="0" w:firstLine="0"/>
              <w:jc w:val="left"/>
              <w:rPr>
                <w:rFonts w:ascii="宋体"/>
                <w:sz w:val="24"/>
                <w:szCs w:val="21"/>
              </w:rPr>
            </w:pPr>
            <w:r>
              <w:rPr>
                <w:rFonts w:ascii="宋体" w:hint="eastAsia"/>
                <w:sz w:val="24"/>
                <w:szCs w:val="21"/>
              </w:rPr>
              <w:t>1.</w:t>
            </w:r>
            <w:r>
              <w:rPr>
                <w:rFonts w:ascii="宋体" w:hint="eastAsia"/>
                <w:sz w:val="24"/>
                <w:szCs w:val="21"/>
              </w:rPr>
              <w:t>安全漏洞及安全缺陷整改及时率</w:t>
            </w:r>
            <w:r>
              <w:rPr>
                <w:rFonts w:ascii="宋体" w:hint="eastAsia"/>
                <w:sz w:val="24"/>
                <w:szCs w:val="21"/>
              </w:rPr>
              <w:t>=100%</w:t>
            </w:r>
          </w:p>
          <w:p w:rsidR="00DB27A3" w:rsidRDefault="00DF75F1">
            <w:pPr>
              <w:snapToGrid w:val="0"/>
              <w:ind w:firstLineChars="0" w:firstLine="0"/>
              <w:jc w:val="left"/>
              <w:rPr>
                <w:rFonts w:ascii="宋体"/>
                <w:sz w:val="24"/>
                <w:szCs w:val="21"/>
              </w:rPr>
            </w:pPr>
            <w:r>
              <w:rPr>
                <w:rFonts w:ascii="宋体" w:hint="eastAsia"/>
                <w:sz w:val="24"/>
                <w:szCs w:val="21"/>
              </w:rPr>
              <w:t>2.</w:t>
            </w:r>
            <w:r>
              <w:rPr>
                <w:rFonts w:ascii="宋体" w:hint="eastAsia"/>
                <w:sz w:val="24"/>
                <w:szCs w:val="21"/>
              </w:rPr>
              <w:t>安全漏洞及安全缺陷整改通过率</w:t>
            </w:r>
            <w:r>
              <w:rPr>
                <w:rFonts w:ascii="宋体" w:hint="eastAsia"/>
                <w:sz w:val="24"/>
                <w:szCs w:val="21"/>
              </w:rPr>
              <w:t>=100%</w:t>
            </w:r>
          </w:p>
          <w:p w:rsidR="00DB27A3" w:rsidRDefault="00DF75F1">
            <w:pPr>
              <w:snapToGrid w:val="0"/>
              <w:ind w:firstLineChars="0" w:firstLine="0"/>
              <w:jc w:val="left"/>
              <w:rPr>
                <w:rFonts w:ascii="宋体"/>
                <w:sz w:val="24"/>
                <w:szCs w:val="21"/>
              </w:rPr>
            </w:pPr>
            <w:r>
              <w:rPr>
                <w:rFonts w:ascii="宋体" w:hint="eastAsia"/>
                <w:sz w:val="24"/>
                <w:szCs w:val="21"/>
              </w:rPr>
              <w:t>非互联网或电子银行类系统：</w:t>
            </w:r>
          </w:p>
          <w:p w:rsidR="00DB27A3" w:rsidRDefault="00DF75F1">
            <w:pPr>
              <w:snapToGrid w:val="0"/>
              <w:ind w:firstLineChars="0" w:firstLine="0"/>
              <w:jc w:val="left"/>
              <w:rPr>
                <w:rFonts w:ascii="宋体"/>
                <w:sz w:val="24"/>
                <w:szCs w:val="21"/>
              </w:rPr>
            </w:pPr>
            <w:r>
              <w:rPr>
                <w:rFonts w:ascii="宋体" w:hint="eastAsia"/>
                <w:sz w:val="24"/>
                <w:szCs w:val="21"/>
              </w:rPr>
              <w:t>1.</w:t>
            </w:r>
            <w:r>
              <w:rPr>
                <w:rFonts w:ascii="宋体" w:hint="eastAsia"/>
                <w:sz w:val="24"/>
                <w:szCs w:val="21"/>
              </w:rPr>
              <w:t>中高危安全漏洞及安全缺陷整改及时率</w:t>
            </w:r>
            <w:r>
              <w:rPr>
                <w:rFonts w:ascii="宋体" w:hint="eastAsia"/>
                <w:sz w:val="24"/>
                <w:szCs w:val="21"/>
              </w:rPr>
              <w:t>=100%</w:t>
            </w:r>
          </w:p>
          <w:p w:rsidR="00DB27A3" w:rsidRDefault="00DF75F1">
            <w:pPr>
              <w:snapToGrid w:val="0"/>
              <w:ind w:firstLineChars="0" w:firstLine="0"/>
              <w:jc w:val="left"/>
              <w:rPr>
                <w:rFonts w:ascii="宋体"/>
                <w:sz w:val="24"/>
                <w:szCs w:val="21"/>
              </w:rPr>
            </w:pPr>
            <w:r>
              <w:rPr>
                <w:rFonts w:ascii="宋体" w:hint="eastAsia"/>
                <w:sz w:val="24"/>
                <w:szCs w:val="21"/>
              </w:rPr>
              <w:t>2.</w:t>
            </w:r>
            <w:r>
              <w:rPr>
                <w:rFonts w:ascii="宋体" w:hint="eastAsia"/>
                <w:sz w:val="24"/>
                <w:szCs w:val="21"/>
              </w:rPr>
              <w:t>中高危安全漏洞及安全缺陷整改通过率</w:t>
            </w:r>
            <w:r>
              <w:rPr>
                <w:rFonts w:ascii="宋体" w:hint="eastAsia"/>
                <w:sz w:val="24"/>
                <w:szCs w:val="21"/>
              </w:rPr>
              <w:t>=100%</w:t>
            </w:r>
          </w:p>
          <w:p w:rsidR="00DB27A3" w:rsidRDefault="00DF75F1">
            <w:pPr>
              <w:snapToGrid w:val="0"/>
              <w:ind w:firstLineChars="0" w:firstLine="0"/>
              <w:jc w:val="left"/>
              <w:rPr>
                <w:rFonts w:ascii="宋体"/>
                <w:sz w:val="24"/>
                <w:szCs w:val="21"/>
              </w:rPr>
            </w:pPr>
            <w:r>
              <w:rPr>
                <w:rFonts w:ascii="宋体" w:hint="eastAsia"/>
                <w:b/>
                <w:bCs/>
                <w:sz w:val="24"/>
                <w:szCs w:val="21"/>
              </w:rPr>
              <w:lastRenderedPageBreak/>
              <w:t>优秀：</w:t>
            </w:r>
            <w:r>
              <w:rPr>
                <w:rFonts w:ascii="宋体" w:hint="eastAsia"/>
                <w:sz w:val="24"/>
                <w:szCs w:val="21"/>
              </w:rPr>
              <w:t>5</w:t>
            </w:r>
            <w:r>
              <w:rPr>
                <w:rFonts w:ascii="宋体" w:hint="eastAsia"/>
                <w:sz w:val="24"/>
                <w:szCs w:val="21"/>
              </w:rPr>
              <w:t>分，指未出现安全漏洞及安全缺陷，该项指标满分；</w:t>
            </w:r>
          </w:p>
          <w:p w:rsidR="00DB27A3" w:rsidRDefault="00DF75F1">
            <w:pPr>
              <w:snapToGrid w:val="0"/>
              <w:ind w:firstLineChars="0" w:firstLine="0"/>
              <w:jc w:val="left"/>
              <w:rPr>
                <w:rFonts w:ascii="宋体"/>
                <w:sz w:val="24"/>
                <w:szCs w:val="21"/>
              </w:rPr>
            </w:pPr>
            <w:r>
              <w:rPr>
                <w:rFonts w:ascii="宋体" w:hint="eastAsia"/>
                <w:b/>
                <w:bCs/>
                <w:sz w:val="24"/>
                <w:szCs w:val="21"/>
              </w:rPr>
              <w:t>合格：</w:t>
            </w:r>
            <w:r>
              <w:rPr>
                <w:rFonts w:ascii="宋体" w:hint="eastAsia"/>
                <w:sz w:val="24"/>
                <w:szCs w:val="21"/>
              </w:rPr>
              <w:t>3</w:t>
            </w:r>
            <w:r>
              <w:rPr>
                <w:rFonts w:ascii="宋体" w:hint="eastAsia"/>
                <w:sz w:val="24"/>
                <w:szCs w:val="21"/>
              </w:rPr>
              <w:t>分，指出现安全漏洞或安全缺陷，但整改及时率、通过率均为</w:t>
            </w:r>
            <w:r>
              <w:rPr>
                <w:rFonts w:ascii="宋体" w:hint="eastAsia"/>
                <w:sz w:val="24"/>
                <w:szCs w:val="21"/>
              </w:rPr>
              <w:t>100%</w:t>
            </w:r>
            <w:r>
              <w:rPr>
                <w:rFonts w:ascii="宋体" w:hint="eastAsia"/>
                <w:sz w:val="24"/>
                <w:szCs w:val="21"/>
              </w:rPr>
              <w:t>；</w:t>
            </w:r>
          </w:p>
          <w:p w:rsidR="00DB27A3" w:rsidRDefault="00DF75F1">
            <w:pPr>
              <w:snapToGrid w:val="0"/>
              <w:ind w:firstLineChars="0" w:firstLine="0"/>
              <w:jc w:val="left"/>
              <w:rPr>
                <w:rFonts w:ascii="宋体"/>
                <w:sz w:val="24"/>
                <w:szCs w:val="21"/>
              </w:rPr>
            </w:pPr>
            <w:r>
              <w:rPr>
                <w:rFonts w:ascii="宋体" w:hint="eastAsia"/>
                <w:b/>
                <w:bCs/>
                <w:sz w:val="24"/>
                <w:szCs w:val="21"/>
              </w:rPr>
              <w:t>较差</w:t>
            </w:r>
            <w:r>
              <w:rPr>
                <w:rFonts w:ascii="宋体" w:hint="eastAsia"/>
                <w:b/>
                <w:bCs/>
                <w:sz w:val="24"/>
                <w:szCs w:val="21"/>
              </w:rPr>
              <w:t>/</w:t>
            </w:r>
            <w:r>
              <w:rPr>
                <w:rFonts w:ascii="宋体" w:hint="eastAsia"/>
                <w:b/>
                <w:bCs/>
                <w:sz w:val="24"/>
                <w:szCs w:val="21"/>
              </w:rPr>
              <w:t>差：</w:t>
            </w:r>
            <w:r>
              <w:rPr>
                <w:rFonts w:ascii="宋体" w:hint="eastAsia"/>
                <w:sz w:val="24"/>
                <w:szCs w:val="21"/>
              </w:rPr>
              <w:t>0</w:t>
            </w:r>
            <w:r>
              <w:rPr>
                <w:rFonts w:ascii="宋体" w:hint="eastAsia"/>
                <w:sz w:val="24"/>
                <w:szCs w:val="21"/>
              </w:rPr>
              <w:t>分，指出现安全漏洞及安全缺陷，但整改及时率或通过率未达到</w:t>
            </w:r>
            <w:r>
              <w:rPr>
                <w:rFonts w:ascii="宋体" w:hint="eastAsia"/>
                <w:sz w:val="24"/>
                <w:szCs w:val="21"/>
              </w:rPr>
              <w:t>100%</w:t>
            </w:r>
            <w:r>
              <w:rPr>
                <w:rFonts w:ascii="宋体" w:hint="eastAsia"/>
                <w:sz w:val="24"/>
                <w:szCs w:val="21"/>
              </w:rPr>
              <w:t>。</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lastRenderedPageBreak/>
              <w:t>若评价为较差</w:t>
            </w:r>
            <w:r>
              <w:rPr>
                <w:rFonts w:ascii="宋体" w:hint="eastAsia"/>
                <w:sz w:val="24"/>
                <w:szCs w:val="21"/>
              </w:rPr>
              <w:t>/</w:t>
            </w:r>
            <w:r>
              <w:rPr>
                <w:rFonts w:ascii="宋体" w:hint="eastAsia"/>
                <w:sz w:val="24"/>
                <w:szCs w:val="21"/>
              </w:rPr>
              <w:t>差时，扣除乙方金额人民币不低于</w:t>
            </w:r>
            <w:r>
              <w:rPr>
                <w:rFonts w:ascii="宋体" w:hint="eastAsia"/>
                <w:sz w:val="24"/>
                <w:szCs w:val="21"/>
              </w:rPr>
              <w:t>2</w:t>
            </w:r>
            <w:r>
              <w:rPr>
                <w:rFonts w:ascii="宋体" w:hint="eastAsia"/>
                <w:sz w:val="24"/>
                <w:szCs w:val="21"/>
              </w:rPr>
              <w:t>万元，并要求乙方赔偿实际损失。</w:t>
            </w:r>
          </w:p>
          <w:p w:rsidR="00DB27A3" w:rsidRDefault="00DF75F1">
            <w:pPr>
              <w:snapToGrid w:val="0"/>
              <w:ind w:firstLineChars="0" w:firstLine="0"/>
              <w:jc w:val="left"/>
              <w:rPr>
                <w:rFonts w:ascii="宋体"/>
                <w:sz w:val="24"/>
                <w:szCs w:val="21"/>
              </w:rPr>
            </w:pPr>
            <w:r>
              <w:rPr>
                <w:rFonts w:ascii="宋体" w:hint="eastAsia"/>
                <w:sz w:val="24"/>
                <w:szCs w:val="21"/>
              </w:rPr>
              <w:t>若出现安全漏洞或安全缺陷被上级或监管单位通报的，扣除乙方合同总金额不低于</w:t>
            </w:r>
            <w:r>
              <w:rPr>
                <w:rFonts w:ascii="宋体" w:hint="eastAsia"/>
                <w:sz w:val="24"/>
                <w:szCs w:val="21"/>
              </w:rPr>
              <w:t>5%</w:t>
            </w:r>
            <w:r>
              <w:rPr>
                <w:rFonts w:ascii="宋体" w:hint="eastAsia"/>
                <w:sz w:val="24"/>
                <w:szCs w:val="21"/>
              </w:rPr>
              <w:t>（不低</w:t>
            </w:r>
            <w:r>
              <w:rPr>
                <w:rFonts w:ascii="宋体" w:hint="eastAsia"/>
                <w:sz w:val="24"/>
                <w:szCs w:val="21"/>
              </w:rPr>
              <w:lastRenderedPageBreak/>
              <w:t>于</w:t>
            </w:r>
            <w:r>
              <w:rPr>
                <w:rFonts w:ascii="宋体" w:hint="eastAsia"/>
                <w:sz w:val="24"/>
                <w:szCs w:val="21"/>
              </w:rPr>
              <w:t>2</w:t>
            </w:r>
            <w:r>
              <w:rPr>
                <w:rFonts w:ascii="宋体" w:hint="eastAsia"/>
                <w:sz w:val="24"/>
                <w:szCs w:val="21"/>
              </w:rPr>
              <w:t>万元），并要求乙方赔偿实际损失。</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lastRenderedPageBreak/>
              <w:t>8</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外包安全行为</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用</w:t>
            </w:r>
            <w:r>
              <w:rPr>
                <w:rFonts w:ascii="宋体"/>
                <w:sz w:val="24"/>
                <w:szCs w:val="21"/>
              </w:rPr>
              <w:t>于记录在外包人员安全防护意识方面的管理有效</w:t>
            </w:r>
            <w:r>
              <w:rPr>
                <w:rFonts w:ascii="宋体" w:hint="eastAsia"/>
                <w:sz w:val="24"/>
                <w:szCs w:val="21"/>
              </w:rPr>
              <w:t>性</w:t>
            </w:r>
          </w:p>
        </w:tc>
        <w:tc>
          <w:tcPr>
            <w:tcW w:w="3216" w:type="dxa"/>
            <w:vAlign w:val="center"/>
          </w:tcPr>
          <w:p w:rsidR="00DB27A3" w:rsidRDefault="00DF75F1">
            <w:pPr>
              <w:snapToGrid w:val="0"/>
              <w:ind w:firstLineChars="0" w:firstLine="0"/>
              <w:jc w:val="left"/>
              <w:rPr>
                <w:rFonts w:ascii="宋体"/>
                <w:sz w:val="24"/>
                <w:szCs w:val="21"/>
              </w:rPr>
            </w:pPr>
            <w:r>
              <w:rPr>
                <w:rFonts w:ascii="宋体"/>
                <w:sz w:val="24"/>
                <w:szCs w:val="21"/>
              </w:rPr>
              <w:t>统计周期内安全防护失效的次数。</w:t>
            </w:r>
          </w:p>
          <w:p w:rsidR="00DB27A3" w:rsidRDefault="00DF75F1">
            <w:pPr>
              <w:snapToGrid w:val="0"/>
              <w:ind w:firstLineChars="0" w:firstLine="0"/>
              <w:jc w:val="left"/>
              <w:rPr>
                <w:rFonts w:ascii="宋体"/>
                <w:sz w:val="24"/>
                <w:szCs w:val="21"/>
              </w:rPr>
            </w:pPr>
            <w:r>
              <w:rPr>
                <w:rFonts w:ascii="宋体" w:hint="eastAsia"/>
                <w:sz w:val="24"/>
                <w:szCs w:val="21"/>
              </w:rPr>
              <w:t>（</w:t>
            </w:r>
            <w:r>
              <w:rPr>
                <w:rFonts w:ascii="宋体"/>
                <w:sz w:val="24"/>
                <w:szCs w:val="21"/>
              </w:rPr>
              <w:t>注：在服务期间出现以下行为，即为安全防护失效：</w:t>
            </w:r>
            <w:r>
              <w:rPr>
                <w:rFonts w:ascii="宋体"/>
                <w:sz w:val="24"/>
                <w:szCs w:val="21"/>
              </w:rPr>
              <w:t>a</w:t>
            </w:r>
            <w:r>
              <w:rPr>
                <w:rFonts w:ascii="宋体"/>
                <w:sz w:val="24"/>
                <w:szCs w:val="21"/>
              </w:rPr>
              <w:t>）代码泄漏、敏感数据泄漏、被钓鱼攻击、共享数据使用弱口令、账户借用。</w:t>
            </w:r>
            <w:r>
              <w:rPr>
                <w:rFonts w:ascii="宋体"/>
                <w:sz w:val="24"/>
                <w:szCs w:val="21"/>
              </w:rPr>
              <w:t>b</w:t>
            </w:r>
            <w:r>
              <w:rPr>
                <w:rFonts w:ascii="宋体"/>
                <w:sz w:val="24"/>
                <w:szCs w:val="21"/>
              </w:rPr>
              <w:t>）在互联网上泄露客户代码和敏感数据。</w:t>
            </w:r>
            <w:r>
              <w:rPr>
                <w:rFonts w:ascii="宋体" w:hint="eastAsia"/>
                <w:sz w:val="24"/>
                <w:szCs w:val="21"/>
              </w:rPr>
              <w:t>c</w:t>
            </w:r>
            <w:r>
              <w:rPr>
                <w:rFonts w:ascii="宋体" w:hint="eastAsia"/>
                <w:sz w:val="24"/>
                <w:szCs w:val="21"/>
              </w:rPr>
              <w:t>）</w:t>
            </w:r>
            <w:r>
              <w:rPr>
                <w:rFonts w:ascii="宋体"/>
                <w:sz w:val="24"/>
                <w:szCs w:val="21"/>
              </w:rPr>
              <w:t>随意搭建测试环境导致信息泄露或被作为攻击入口</w:t>
            </w:r>
            <w:r>
              <w:rPr>
                <w:rFonts w:ascii="宋体" w:hint="eastAsia"/>
                <w:sz w:val="24"/>
                <w:szCs w:val="21"/>
              </w:rPr>
              <w:t>。</w:t>
            </w:r>
            <w:r>
              <w:rPr>
                <w:rFonts w:ascii="宋体" w:hint="eastAsia"/>
                <w:sz w:val="24"/>
                <w:szCs w:val="21"/>
              </w:rPr>
              <w:t>d</w:t>
            </w:r>
            <w:r>
              <w:rPr>
                <w:rFonts w:ascii="宋体" w:hint="eastAsia"/>
                <w:sz w:val="24"/>
                <w:szCs w:val="21"/>
              </w:rPr>
              <w:t>）在生产运营系统上违反规定进行操作或在实施过程中留下信息系统后门等</w:t>
            </w:r>
            <w:r>
              <w:rPr>
                <w:rFonts w:ascii="宋体"/>
                <w:sz w:val="24"/>
                <w:szCs w:val="21"/>
              </w:rPr>
              <w:t>。</w:t>
            </w:r>
          </w:p>
          <w:p w:rsidR="00DB27A3" w:rsidRDefault="00DF75F1">
            <w:pPr>
              <w:snapToGrid w:val="0"/>
              <w:ind w:firstLineChars="0" w:firstLine="0"/>
              <w:jc w:val="left"/>
              <w:rPr>
                <w:rFonts w:ascii="宋体"/>
                <w:b/>
                <w:bCs/>
                <w:sz w:val="24"/>
                <w:szCs w:val="21"/>
              </w:rPr>
            </w:pPr>
            <w:r>
              <w:rPr>
                <w:rFonts w:ascii="宋体" w:hint="eastAsia"/>
                <w:b/>
                <w:bCs/>
                <w:sz w:val="24"/>
                <w:szCs w:val="21"/>
              </w:rPr>
              <w:t>【得分上限</w:t>
            </w:r>
            <w:r>
              <w:rPr>
                <w:rFonts w:ascii="宋体" w:hint="eastAsia"/>
                <w:b/>
                <w:bCs/>
                <w:sz w:val="24"/>
                <w:szCs w:val="21"/>
              </w:rPr>
              <w:t>10</w:t>
            </w:r>
            <w:r>
              <w:rPr>
                <w:rFonts w:ascii="宋体" w:hint="eastAsia"/>
                <w:b/>
                <w:bCs/>
                <w:sz w:val="24"/>
                <w:szCs w:val="21"/>
              </w:rPr>
              <w:t>分】</w:t>
            </w:r>
          </w:p>
          <w:p w:rsidR="00DB27A3" w:rsidRDefault="00DF75F1">
            <w:pPr>
              <w:snapToGrid w:val="0"/>
              <w:ind w:firstLineChars="0" w:firstLine="0"/>
              <w:jc w:val="left"/>
              <w:rPr>
                <w:rFonts w:ascii="宋体"/>
                <w:sz w:val="24"/>
                <w:szCs w:val="21"/>
              </w:rPr>
            </w:pPr>
            <w:r>
              <w:rPr>
                <w:rFonts w:ascii="宋体" w:hint="eastAsia"/>
                <w:b/>
                <w:bCs/>
                <w:sz w:val="24"/>
                <w:szCs w:val="21"/>
              </w:rPr>
              <w:t>0</w:t>
            </w:r>
            <w:r>
              <w:rPr>
                <w:rFonts w:ascii="宋体" w:hint="eastAsia"/>
                <w:b/>
                <w:bCs/>
                <w:sz w:val="24"/>
                <w:szCs w:val="21"/>
              </w:rPr>
              <w:t>次：</w:t>
            </w:r>
            <w:r>
              <w:rPr>
                <w:rFonts w:ascii="宋体" w:hint="eastAsia"/>
                <w:sz w:val="24"/>
                <w:szCs w:val="21"/>
              </w:rPr>
              <w:t>未出现安全防护失效行为，</w:t>
            </w:r>
            <w:r>
              <w:rPr>
                <w:rFonts w:ascii="宋体" w:hint="eastAsia"/>
                <w:sz w:val="24"/>
                <w:szCs w:val="21"/>
              </w:rPr>
              <w:t>10</w:t>
            </w:r>
            <w:r>
              <w:rPr>
                <w:rFonts w:ascii="宋体" w:hint="eastAsia"/>
                <w:sz w:val="24"/>
                <w:szCs w:val="21"/>
              </w:rPr>
              <w:t>分；</w:t>
            </w:r>
          </w:p>
          <w:p w:rsidR="00DB27A3" w:rsidRDefault="00DF75F1">
            <w:pPr>
              <w:snapToGrid w:val="0"/>
              <w:ind w:firstLineChars="0" w:firstLine="0"/>
              <w:jc w:val="left"/>
              <w:rPr>
                <w:rFonts w:ascii="宋体"/>
                <w:sz w:val="24"/>
                <w:szCs w:val="21"/>
              </w:rPr>
            </w:pPr>
            <w:r>
              <w:rPr>
                <w:rFonts w:ascii="宋体" w:hint="eastAsia"/>
                <w:b/>
                <w:bCs/>
                <w:sz w:val="24"/>
                <w:szCs w:val="21"/>
              </w:rPr>
              <w:t>1</w:t>
            </w:r>
            <w:r>
              <w:rPr>
                <w:rFonts w:ascii="宋体" w:hint="eastAsia"/>
                <w:b/>
                <w:bCs/>
                <w:sz w:val="24"/>
                <w:szCs w:val="21"/>
              </w:rPr>
              <w:t>次及以上</w:t>
            </w:r>
            <w:r>
              <w:rPr>
                <w:rFonts w:ascii="宋体" w:hint="eastAsia"/>
                <w:sz w:val="24"/>
                <w:szCs w:val="21"/>
              </w:rPr>
              <w:t>：出现安全防护失</w:t>
            </w:r>
            <w:r>
              <w:rPr>
                <w:rFonts w:ascii="宋体" w:hint="eastAsia"/>
                <w:sz w:val="24"/>
                <w:szCs w:val="21"/>
              </w:rPr>
              <w:lastRenderedPageBreak/>
              <w:t>效行为，每出现一次扣</w:t>
            </w:r>
            <w:r>
              <w:rPr>
                <w:rFonts w:ascii="宋体" w:hint="eastAsia"/>
                <w:sz w:val="24"/>
                <w:szCs w:val="21"/>
              </w:rPr>
              <w:t>5</w:t>
            </w:r>
            <w:r>
              <w:rPr>
                <w:rFonts w:ascii="宋体" w:hint="eastAsia"/>
                <w:sz w:val="24"/>
                <w:szCs w:val="21"/>
              </w:rPr>
              <w:t>分，最多扣</w:t>
            </w:r>
            <w:r>
              <w:rPr>
                <w:rFonts w:ascii="宋体" w:hint="eastAsia"/>
                <w:sz w:val="24"/>
                <w:szCs w:val="21"/>
              </w:rPr>
              <w:t>10</w:t>
            </w:r>
            <w:r>
              <w:rPr>
                <w:rFonts w:ascii="宋体" w:hint="eastAsia"/>
                <w:sz w:val="24"/>
                <w:szCs w:val="21"/>
              </w:rPr>
              <w:t>分。</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lastRenderedPageBreak/>
              <w:t>若出现信息安全防护失效行为未导致严重后果的，扣除乙方金额人民币不低于</w:t>
            </w:r>
            <w:r>
              <w:rPr>
                <w:rFonts w:ascii="宋体" w:hint="eastAsia"/>
                <w:sz w:val="24"/>
                <w:szCs w:val="21"/>
              </w:rPr>
              <w:t>1</w:t>
            </w:r>
            <w:r>
              <w:rPr>
                <w:rFonts w:ascii="宋体" w:hint="eastAsia"/>
                <w:sz w:val="24"/>
                <w:szCs w:val="21"/>
              </w:rPr>
              <w:t>万元；</w:t>
            </w:r>
          </w:p>
          <w:p w:rsidR="00DB27A3" w:rsidRDefault="00DF75F1">
            <w:pPr>
              <w:snapToGrid w:val="0"/>
              <w:ind w:firstLineChars="0" w:firstLine="0"/>
              <w:jc w:val="left"/>
              <w:rPr>
                <w:rFonts w:ascii="宋体"/>
                <w:sz w:val="24"/>
                <w:szCs w:val="21"/>
              </w:rPr>
            </w:pPr>
            <w:r>
              <w:rPr>
                <w:rFonts w:ascii="宋体" w:hint="eastAsia"/>
                <w:sz w:val="24"/>
                <w:szCs w:val="21"/>
              </w:rPr>
              <w:t>若出现信息安全防护失效行为导致严重后果，或被上级或监管单位通报的，扣除乙方合同总金额不低于</w:t>
            </w:r>
            <w:r>
              <w:rPr>
                <w:rFonts w:ascii="宋体" w:hint="eastAsia"/>
                <w:sz w:val="24"/>
                <w:szCs w:val="21"/>
              </w:rPr>
              <w:t>5%</w:t>
            </w:r>
            <w:r>
              <w:rPr>
                <w:rFonts w:ascii="宋体" w:hint="eastAsia"/>
                <w:sz w:val="24"/>
                <w:szCs w:val="21"/>
              </w:rPr>
              <w:t>（不低于</w:t>
            </w:r>
            <w:r>
              <w:rPr>
                <w:rFonts w:ascii="宋体" w:hint="eastAsia"/>
                <w:sz w:val="24"/>
                <w:szCs w:val="21"/>
              </w:rPr>
              <w:t>2</w:t>
            </w:r>
            <w:r>
              <w:rPr>
                <w:rFonts w:ascii="宋体" w:hint="eastAsia"/>
                <w:sz w:val="24"/>
                <w:szCs w:val="21"/>
              </w:rPr>
              <w:t>万元），并要求乙方赔偿实际损失。</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lastRenderedPageBreak/>
              <w:t>9</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响应与解决及时性</w:t>
            </w:r>
          </w:p>
        </w:tc>
        <w:tc>
          <w:tcPr>
            <w:tcW w:w="0" w:type="auto"/>
            <w:vAlign w:val="center"/>
          </w:tcPr>
          <w:p w:rsidR="00DB27A3" w:rsidRDefault="00DF75F1">
            <w:pPr>
              <w:snapToGrid w:val="0"/>
              <w:ind w:firstLineChars="0" w:firstLine="0"/>
              <w:jc w:val="left"/>
              <w:rPr>
                <w:rFonts w:ascii="宋体"/>
                <w:sz w:val="24"/>
                <w:szCs w:val="21"/>
              </w:rPr>
            </w:pPr>
            <w:r>
              <w:rPr>
                <w:rFonts w:ascii="宋体"/>
                <w:sz w:val="24"/>
                <w:szCs w:val="21"/>
              </w:rPr>
              <w:t>用于记录</w:t>
            </w:r>
            <w:r>
              <w:rPr>
                <w:rFonts w:ascii="宋体" w:hint="eastAsia"/>
                <w:sz w:val="24"/>
                <w:szCs w:val="21"/>
              </w:rPr>
              <w:t>乙方</w:t>
            </w:r>
            <w:r>
              <w:rPr>
                <w:rFonts w:ascii="宋体"/>
                <w:sz w:val="24"/>
                <w:szCs w:val="21"/>
              </w:rPr>
              <w:t>或服务项目对</w:t>
            </w:r>
            <w:r>
              <w:rPr>
                <w:rFonts w:ascii="宋体" w:hint="eastAsia"/>
                <w:sz w:val="24"/>
                <w:szCs w:val="21"/>
              </w:rPr>
              <w:t>甲方</w:t>
            </w:r>
            <w:r>
              <w:rPr>
                <w:rFonts w:ascii="宋体"/>
                <w:sz w:val="24"/>
                <w:szCs w:val="21"/>
              </w:rPr>
              <w:t>的响应与解决的及时性</w:t>
            </w:r>
          </w:p>
        </w:tc>
        <w:tc>
          <w:tcPr>
            <w:tcW w:w="3216" w:type="dxa"/>
            <w:vAlign w:val="center"/>
          </w:tcPr>
          <w:p w:rsidR="00DB27A3" w:rsidRDefault="00DF75F1">
            <w:pPr>
              <w:snapToGrid w:val="0"/>
              <w:ind w:firstLineChars="0" w:firstLine="0"/>
              <w:jc w:val="left"/>
              <w:rPr>
                <w:rFonts w:ascii="宋体"/>
                <w:sz w:val="24"/>
                <w:szCs w:val="21"/>
              </w:rPr>
            </w:pPr>
            <w:r>
              <w:rPr>
                <w:rFonts w:ascii="宋体" w:hint="eastAsia"/>
                <w:b/>
                <w:bCs/>
                <w:sz w:val="24"/>
                <w:szCs w:val="21"/>
              </w:rPr>
              <w:t>优秀：</w:t>
            </w:r>
            <w:r>
              <w:rPr>
                <w:rFonts w:ascii="宋体" w:hint="eastAsia"/>
                <w:sz w:val="24"/>
                <w:szCs w:val="21"/>
              </w:rPr>
              <w:t>5</w:t>
            </w:r>
            <w:r>
              <w:rPr>
                <w:rFonts w:ascii="宋体" w:hint="eastAsia"/>
                <w:sz w:val="24"/>
                <w:szCs w:val="21"/>
              </w:rPr>
              <w:t>分，</w:t>
            </w:r>
            <w:r>
              <w:rPr>
                <w:rFonts w:ascii="宋体"/>
                <w:sz w:val="24"/>
                <w:szCs w:val="21"/>
              </w:rPr>
              <w:t>指</w:t>
            </w:r>
            <w:r>
              <w:rPr>
                <w:rFonts w:ascii="宋体" w:hint="eastAsia"/>
                <w:sz w:val="24"/>
                <w:szCs w:val="21"/>
              </w:rPr>
              <w:t>乙方</w:t>
            </w:r>
            <w:r>
              <w:rPr>
                <w:rFonts w:ascii="宋体"/>
                <w:sz w:val="24"/>
                <w:szCs w:val="21"/>
              </w:rPr>
              <w:t>或服务项目能够迅速响应需求，主动快速与</w:t>
            </w:r>
            <w:r>
              <w:rPr>
                <w:rFonts w:ascii="宋体" w:hint="eastAsia"/>
                <w:sz w:val="24"/>
                <w:szCs w:val="21"/>
              </w:rPr>
              <w:t>甲方</w:t>
            </w:r>
            <w:r>
              <w:rPr>
                <w:rFonts w:ascii="宋体"/>
                <w:sz w:val="24"/>
                <w:szCs w:val="21"/>
              </w:rPr>
              <w:t>进行有效的沟通，第一时间从专业角度给出解决方案并解决问题</w:t>
            </w:r>
            <w:r>
              <w:rPr>
                <w:rFonts w:ascii="宋体" w:hint="eastAsia"/>
                <w:sz w:val="24"/>
                <w:szCs w:val="21"/>
              </w:rPr>
              <w:t>；</w:t>
            </w:r>
          </w:p>
          <w:p w:rsidR="00DB27A3" w:rsidRDefault="00DF75F1">
            <w:pPr>
              <w:snapToGrid w:val="0"/>
              <w:ind w:firstLineChars="0" w:firstLine="0"/>
              <w:jc w:val="left"/>
              <w:rPr>
                <w:rFonts w:ascii="宋体"/>
                <w:sz w:val="24"/>
                <w:szCs w:val="21"/>
              </w:rPr>
            </w:pPr>
            <w:r>
              <w:rPr>
                <w:rFonts w:ascii="宋体" w:hint="eastAsia"/>
                <w:b/>
                <w:bCs/>
                <w:sz w:val="24"/>
                <w:szCs w:val="21"/>
              </w:rPr>
              <w:t>良好：</w:t>
            </w:r>
            <w:r>
              <w:rPr>
                <w:rFonts w:ascii="宋体" w:hint="eastAsia"/>
                <w:sz w:val="24"/>
                <w:szCs w:val="21"/>
              </w:rPr>
              <w:t>4</w:t>
            </w:r>
            <w:r>
              <w:rPr>
                <w:rFonts w:ascii="宋体" w:hint="eastAsia"/>
                <w:sz w:val="24"/>
                <w:szCs w:val="21"/>
              </w:rPr>
              <w:t>分，</w:t>
            </w:r>
            <w:r>
              <w:rPr>
                <w:rFonts w:ascii="宋体"/>
                <w:sz w:val="24"/>
                <w:szCs w:val="21"/>
              </w:rPr>
              <w:t>指</w:t>
            </w:r>
            <w:r>
              <w:rPr>
                <w:rFonts w:ascii="宋体" w:hint="eastAsia"/>
                <w:sz w:val="24"/>
                <w:szCs w:val="21"/>
              </w:rPr>
              <w:t>乙方</w:t>
            </w:r>
            <w:r>
              <w:rPr>
                <w:rFonts w:ascii="宋体"/>
                <w:sz w:val="24"/>
                <w:szCs w:val="21"/>
              </w:rPr>
              <w:t>或服务项目能够按要求响应需求，及时与</w:t>
            </w:r>
            <w:r>
              <w:rPr>
                <w:rFonts w:ascii="宋体" w:hint="eastAsia"/>
                <w:sz w:val="24"/>
                <w:szCs w:val="21"/>
              </w:rPr>
              <w:t>甲方</w:t>
            </w:r>
            <w:r>
              <w:rPr>
                <w:rFonts w:ascii="宋体"/>
                <w:sz w:val="24"/>
                <w:szCs w:val="21"/>
              </w:rPr>
              <w:t>进行有效的沟通，快速给出处理方案并解决问题</w:t>
            </w:r>
            <w:r>
              <w:rPr>
                <w:rFonts w:ascii="宋体" w:hint="eastAsia"/>
                <w:sz w:val="24"/>
                <w:szCs w:val="21"/>
              </w:rPr>
              <w:t>；</w:t>
            </w:r>
          </w:p>
          <w:p w:rsidR="00DB27A3" w:rsidRDefault="00DF75F1">
            <w:pPr>
              <w:snapToGrid w:val="0"/>
              <w:ind w:firstLineChars="0" w:firstLine="0"/>
              <w:jc w:val="left"/>
              <w:rPr>
                <w:rFonts w:ascii="宋体"/>
                <w:sz w:val="24"/>
                <w:szCs w:val="21"/>
              </w:rPr>
            </w:pPr>
            <w:r>
              <w:rPr>
                <w:rFonts w:ascii="宋体" w:hint="eastAsia"/>
                <w:b/>
                <w:bCs/>
                <w:sz w:val="24"/>
                <w:szCs w:val="21"/>
              </w:rPr>
              <w:t>合格：</w:t>
            </w:r>
            <w:r>
              <w:rPr>
                <w:rFonts w:ascii="宋体" w:hint="eastAsia"/>
                <w:sz w:val="24"/>
                <w:szCs w:val="21"/>
              </w:rPr>
              <w:t>3</w:t>
            </w:r>
            <w:r>
              <w:rPr>
                <w:rFonts w:ascii="宋体" w:hint="eastAsia"/>
                <w:sz w:val="24"/>
                <w:szCs w:val="21"/>
              </w:rPr>
              <w:t>分，</w:t>
            </w:r>
            <w:r>
              <w:rPr>
                <w:rFonts w:ascii="宋体"/>
                <w:sz w:val="24"/>
                <w:szCs w:val="21"/>
              </w:rPr>
              <w:t>指</w:t>
            </w:r>
            <w:r>
              <w:rPr>
                <w:rFonts w:ascii="宋体" w:hint="eastAsia"/>
                <w:sz w:val="24"/>
                <w:szCs w:val="21"/>
              </w:rPr>
              <w:t>乙方</w:t>
            </w:r>
            <w:r>
              <w:rPr>
                <w:rFonts w:ascii="宋体"/>
                <w:sz w:val="24"/>
                <w:szCs w:val="21"/>
              </w:rPr>
              <w:t>或服务项目能够基本按要求响应需求</w:t>
            </w:r>
            <w:r>
              <w:rPr>
                <w:rFonts w:ascii="宋体" w:hint="eastAsia"/>
                <w:sz w:val="24"/>
                <w:szCs w:val="21"/>
              </w:rPr>
              <w:t>，</w:t>
            </w:r>
            <w:r>
              <w:rPr>
                <w:rFonts w:ascii="宋体"/>
                <w:sz w:val="24"/>
                <w:szCs w:val="21"/>
              </w:rPr>
              <w:t>保持与</w:t>
            </w:r>
            <w:r>
              <w:rPr>
                <w:rFonts w:ascii="宋体" w:hint="eastAsia"/>
                <w:sz w:val="24"/>
                <w:szCs w:val="21"/>
              </w:rPr>
              <w:t>甲方</w:t>
            </w:r>
            <w:r>
              <w:rPr>
                <w:rFonts w:ascii="宋体"/>
                <w:sz w:val="24"/>
                <w:szCs w:val="21"/>
              </w:rPr>
              <w:t>的沟通，按时解决问题</w:t>
            </w:r>
            <w:r>
              <w:rPr>
                <w:rFonts w:ascii="宋体" w:hint="eastAsia"/>
                <w:sz w:val="24"/>
                <w:szCs w:val="21"/>
              </w:rPr>
              <w:t>；</w:t>
            </w:r>
          </w:p>
          <w:p w:rsidR="00DB27A3" w:rsidRDefault="00DF75F1">
            <w:pPr>
              <w:snapToGrid w:val="0"/>
              <w:ind w:firstLineChars="0" w:firstLine="0"/>
              <w:jc w:val="left"/>
              <w:rPr>
                <w:rFonts w:ascii="宋体"/>
                <w:sz w:val="24"/>
                <w:szCs w:val="21"/>
              </w:rPr>
            </w:pPr>
            <w:r>
              <w:rPr>
                <w:rFonts w:ascii="宋体" w:hint="eastAsia"/>
                <w:b/>
                <w:bCs/>
                <w:sz w:val="24"/>
                <w:szCs w:val="21"/>
              </w:rPr>
              <w:t>较差</w:t>
            </w:r>
            <w:r>
              <w:rPr>
                <w:rFonts w:ascii="宋体" w:hint="eastAsia"/>
                <w:b/>
                <w:bCs/>
                <w:sz w:val="24"/>
                <w:szCs w:val="21"/>
              </w:rPr>
              <w:t>/</w:t>
            </w:r>
            <w:r>
              <w:rPr>
                <w:rFonts w:ascii="宋体" w:hint="eastAsia"/>
                <w:b/>
                <w:bCs/>
                <w:sz w:val="24"/>
                <w:szCs w:val="21"/>
              </w:rPr>
              <w:t>差：</w:t>
            </w:r>
            <w:r>
              <w:rPr>
                <w:rFonts w:ascii="宋体" w:hint="eastAsia"/>
                <w:sz w:val="24"/>
                <w:szCs w:val="21"/>
              </w:rPr>
              <w:t>0</w:t>
            </w:r>
            <w:r>
              <w:rPr>
                <w:rFonts w:ascii="宋体" w:hint="eastAsia"/>
                <w:sz w:val="24"/>
                <w:szCs w:val="21"/>
              </w:rPr>
              <w:t>分，</w:t>
            </w:r>
            <w:r>
              <w:rPr>
                <w:rFonts w:ascii="宋体"/>
                <w:sz w:val="24"/>
                <w:szCs w:val="21"/>
              </w:rPr>
              <w:t>指</w:t>
            </w:r>
            <w:r>
              <w:rPr>
                <w:rFonts w:ascii="宋体" w:hint="eastAsia"/>
                <w:sz w:val="24"/>
                <w:szCs w:val="21"/>
              </w:rPr>
              <w:t>乙方</w:t>
            </w:r>
            <w:r>
              <w:rPr>
                <w:rFonts w:ascii="宋体"/>
                <w:sz w:val="24"/>
                <w:szCs w:val="21"/>
              </w:rPr>
              <w:t>或服务项目未及时响应需求，或响应需求后无法</w:t>
            </w:r>
            <w:r>
              <w:rPr>
                <w:rFonts w:ascii="宋体" w:hint="eastAsia"/>
                <w:sz w:val="24"/>
                <w:szCs w:val="21"/>
              </w:rPr>
              <w:t>及时</w:t>
            </w:r>
            <w:r>
              <w:rPr>
                <w:rFonts w:ascii="宋体"/>
                <w:sz w:val="24"/>
                <w:szCs w:val="21"/>
              </w:rPr>
              <w:t>解决问题</w:t>
            </w:r>
            <w:r>
              <w:rPr>
                <w:rFonts w:ascii="宋体" w:hint="eastAsia"/>
                <w:sz w:val="24"/>
                <w:szCs w:val="21"/>
              </w:rPr>
              <w:t>。</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评价为较差</w:t>
            </w:r>
            <w:r>
              <w:rPr>
                <w:rFonts w:ascii="宋体" w:hint="eastAsia"/>
                <w:sz w:val="24"/>
                <w:szCs w:val="21"/>
              </w:rPr>
              <w:t>/</w:t>
            </w:r>
            <w:r>
              <w:rPr>
                <w:rFonts w:ascii="宋体" w:hint="eastAsia"/>
                <w:sz w:val="24"/>
                <w:szCs w:val="21"/>
              </w:rPr>
              <w:t>差，即乙方</w:t>
            </w:r>
            <w:r>
              <w:rPr>
                <w:rFonts w:ascii="宋体"/>
                <w:sz w:val="24"/>
                <w:szCs w:val="21"/>
              </w:rPr>
              <w:t>或服务项目未及时响应需求，或响应需求后无法</w:t>
            </w:r>
            <w:r>
              <w:rPr>
                <w:rFonts w:ascii="宋体" w:hint="eastAsia"/>
                <w:sz w:val="24"/>
                <w:szCs w:val="21"/>
              </w:rPr>
              <w:t>及时</w:t>
            </w:r>
            <w:r>
              <w:rPr>
                <w:rFonts w:ascii="宋体"/>
                <w:sz w:val="24"/>
                <w:szCs w:val="21"/>
              </w:rPr>
              <w:t>解决问题</w:t>
            </w:r>
            <w:r>
              <w:rPr>
                <w:rFonts w:ascii="宋体" w:hint="eastAsia"/>
                <w:sz w:val="24"/>
                <w:szCs w:val="21"/>
              </w:rPr>
              <w:t>，扣除乙方金额人民币不低于</w:t>
            </w:r>
            <w:r>
              <w:rPr>
                <w:rFonts w:ascii="宋体" w:hint="eastAsia"/>
                <w:sz w:val="24"/>
                <w:szCs w:val="21"/>
              </w:rPr>
              <w:t>1000</w:t>
            </w:r>
            <w:r>
              <w:rPr>
                <w:rFonts w:ascii="宋体" w:hint="eastAsia"/>
                <w:sz w:val="24"/>
                <w:szCs w:val="21"/>
              </w:rPr>
              <w:t>元。</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sz w:val="24"/>
                <w:szCs w:val="21"/>
              </w:rPr>
              <w:t>1</w:t>
            </w:r>
            <w:r>
              <w:rPr>
                <w:rFonts w:ascii="宋体" w:hint="eastAsia"/>
                <w:sz w:val="24"/>
                <w:szCs w:val="21"/>
              </w:rPr>
              <w:t>0</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需求排期率</w:t>
            </w:r>
          </w:p>
        </w:tc>
        <w:tc>
          <w:tcPr>
            <w:tcW w:w="0" w:type="auto"/>
            <w:vAlign w:val="center"/>
          </w:tcPr>
          <w:p w:rsidR="00DB27A3" w:rsidRDefault="00DF75F1">
            <w:pPr>
              <w:snapToGrid w:val="0"/>
              <w:ind w:firstLineChars="0" w:firstLine="0"/>
              <w:jc w:val="left"/>
              <w:rPr>
                <w:rFonts w:ascii="宋体"/>
                <w:sz w:val="24"/>
                <w:szCs w:val="21"/>
              </w:rPr>
            </w:pPr>
            <w:r>
              <w:rPr>
                <w:rFonts w:ascii="宋体"/>
                <w:sz w:val="24"/>
                <w:szCs w:val="21"/>
              </w:rPr>
              <w:t>用于记录统计周期内对</w:t>
            </w:r>
            <w:r>
              <w:rPr>
                <w:rFonts w:ascii="宋体" w:hint="eastAsia"/>
                <w:sz w:val="24"/>
                <w:szCs w:val="21"/>
              </w:rPr>
              <w:t>甲方</w:t>
            </w:r>
            <w:r>
              <w:rPr>
                <w:rFonts w:ascii="宋体"/>
                <w:sz w:val="24"/>
                <w:szCs w:val="21"/>
              </w:rPr>
              <w:t>需求进行投产计划安排的比例</w:t>
            </w:r>
          </w:p>
        </w:tc>
        <w:tc>
          <w:tcPr>
            <w:tcW w:w="3216" w:type="dxa"/>
            <w:vAlign w:val="center"/>
          </w:tcPr>
          <w:p w:rsidR="00DB27A3" w:rsidRDefault="00DF75F1">
            <w:pPr>
              <w:snapToGrid w:val="0"/>
              <w:ind w:firstLineChars="0" w:firstLine="0"/>
              <w:jc w:val="left"/>
              <w:rPr>
                <w:rFonts w:ascii="宋体"/>
                <w:sz w:val="24"/>
                <w:szCs w:val="21"/>
              </w:rPr>
            </w:pPr>
            <w:r>
              <w:rPr>
                <w:rFonts w:ascii="宋体"/>
                <w:sz w:val="24"/>
                <w:szCs w:val="21"/>
              </w:rPr>
              <w:t>需求排期率</w:t>
            </w:r>
            <w:r>
              <w:rPr>
                <w:rFonts w:ascii="宋体"/>
                <w:sz w:val="24"/>
                <w:szCs w:val="21"/>
              </w:rPr>
              <w:t>=</w:t>
            </w:r>
            <w:r>
              <w:rPr>
                <w:rFonts w:ascii="宋体"/>
                <w:sz w:val="24"/>
                <w:szCs w:val="21"/>
              </w:rPr>
              <w:t>已排期需求数</w:t>
            </w:r>
            <w:r>
              <w:rPr>
                <w:rFonts w:ascii="宋体"/>
                <w:sz w:val="24"/>
                <w:szCs w:val="21"/>
              </w:rPr>
              <w:t>/</w:t>
            </w:r>
            <w:r>
              <w:rPr>
                <w:rFonts w:ascii="宋体"/>
                <w:sz w:val="24"/>
                <w:szCs w:val="21"/>
              </w:rPr>
              <w:t>总需求数</w:t>
            </w:r>
          </w:p>
          <w:p w:rsidR="00DB27A3" w:rsidRDefault="00DF75F1">
            <w:pPr>
              <w:snapToGrid w:val="0"/>
              <w:ind w:firstLineChars="0" w:firstLine="0"/>
              <w:jc w:val="left"/>
              <w:rPr>
                <w:rFonts w:ascii="宋体"/>
                <w:sz w:val="24"/>
                <w:szCs w:val="21"/>
              </w:rPr>
            </w:pPr>
            <w:r>
              <w:rPr>
                <w:rFonts w:ascii="宋体"/>
                <w:sz w:val="24"/>
                <w:szCs w:val="21"/>
              </w:rPr>
              <w:t>注：已排期需求数指统计周期内已经纳入投产计划的需求个数。总需求数指统计周期内由</w:t>
            </w:r>
            <w:r>
              <w:rPr>
                <w:rFonts w:ascii="宋体" w:hint="eastAsia"/>
                <w:sz w:val="24"/>
                <w:szCs w:val="21"/>
              </w:rPr>
              <w:t>甲方</w:t>
            </w:r>
            <w:r>
              <w:rPr>
                <w:rFonts w:ascii="宋体"/>
                <w:sz w:val="24"/>
                <w:szCs w:val="21"/>
              </w:rPr>
              <w:t>提出到达服务商项目组的需求数。</w:t>
            </w:r>
          </w:p>
          <w:p w:rsidR="00DB27A3" w:rsidRDefault="00DF75F1">
            <w:pPr>
              <w:snapToGrid w:val="0"/>
              <w:ind w:firstLineChars="0" w:firstLine="0"/>
              <w:jc w:val="left"/>
              <w:rPr>
                <w:rFonts w:ascii="宋体"/>
                <w:b/>
                <w:sz w:val="24"/>
                <w:szCs w:val="21"/>
              </w:rPr>
            </w:pPr>
            <w:r>
              <w:rPr>
                <w:rFonts w:ascii="宋体" w:hint="eastAsia"/>
                <w:b/>
                <w:sz w:val="24"/>
                <w:szCs w:val="21"/>
              </w:rPr>
              <w:t>5</w:t>
            </w:r>
            <w:r>
              <w:rPr>
                <w:rFonts w:ascii="宋体" w:hint="eastAsia"/>
                <w:b/>
                <w:sz w:val="24"/>
                <w:szCs w:val="21"/>
              </w:rPr>
              <w:t>分【</w:t>
            </w:r>
            <w:r>
              <w:rPr>
                <w:rFonts w:ascii="宋体" w:hint="eastAsia"/>
                <w:b/>
                <w:sz w:val="24"/>
                <w:szCs w:val="21"/>
              </w:rPr>
              <w:t>98%-100%</w:t>
            </w:r>
            <w:r>
              <w:rPr>
                <w:rFonts w:ascii="宋体" w:hint="eastAsia"/>
                <w:b/>
                <w:sz w:val="24"/>
                <w:szCs w:val="21"/>
              </w:rPr>
              <w:t>】</w:t>
            </w:r>
          </w:p>
          <w:p w:rsidR="00DB27A3" w:rsidRDefault="00DF75F1">
            <w:pPr>
              <w:snapToGrid w:val="0"/>
              <w:ind w:firstLineChars="0" w:firstLine="0"/>
              <w:jc w:val="left"/>
              <w:rPr>
                <w:rFonts w:ascii="宋体"/>
                <w:b/>
                <w:sz w:val="24"/>
                <w:szCs w:val="21"/>
              </w:rPr>
            </w:pPr>
            <w:r>
              <w:rPr>
                <w:rFonts w:ascii="宋体" w:hint="eastAsia"/>
                <w:b/>
                <w:sz w:val="24"/>
                <w:szCs w:val="21"/>
              </w:rPr>
              <w:lastRenderedPageBreak/>
              <w:t>3</w:t>
            </w:r>
            <w:r>
              <w:rPr>
                <w:rFonts w:ascii="宋体" w:hint="eastAsia"/>
                <w:b/>
                <w:sz w:val="24"/>
                <w:szCs w:val="21"/>
              </w:rPr>
              <w:t>分【</w:t>
            </w:r>
            <w:r>
              <w:rPr>
                <w:rFonts w:ascii="宋体" w:hint="eastAsia"/>
                <w:b/>
                <w:sz w:val="24"/>
                <w:szCs w:val="21"/>
              </w:rPr>
              <w:t>95%-97%</w:t>
            </w:r>
            <w:r>
              <w:rPr>
                <w:rFonts w:ascii="宋体" w:hint="eastAsia"/>
                <w:b/>
                <w:sz w:val="24"/>
                <w:szCs w:val="21"/>
              </w:rPr>
              <w:t>】</w:t>
            </w:r>
          </w:p>
          <w:p w:rsidR="00DB27A3" w:rsidRDefault="00DF75F1">
            <w:pPr>
              <w:snapToGrid w:val="0"/>
              <w:ind w:firstLineChars="0" w:firstLine="0"/>
              <w:jc w:val="left"/>
              <w:rPr>
                <w:rFonts w:ascii="宋体"/>
                <w:b/>
                <w:bCs/>
                <w:sz w:val="24"/>
                <w:szCs w:val="21"/>
              </w:rPr>
            </w:pPr>
            <w:r>
              <w:rPr>
                <w:rFonts w:ascii="宋体" w:hint="eastAsia"/>
                <w:b/>
                <w:sz w:val="24"/>
                <w:szCs w:val="21"/>
              </w:rPr>
              <w:t>0</w:t>
            </w:r>
            <w:r>
              <w:rPr>
                <w:rFonts w:ascii="宋体" w:hint="eastAsia"/>
                <w:b/>
                <w:sz w:val="24"/>
                <w:szCs w:val="21"/>
              </w:rPr>
              <w:t>分【低于</w:t>
            </w:r>
            <w:r>
              <w:rPr>
                <w:rFonts w:ascii="宋体" w:hint="eastAsia"/>
                <w:b/>
                <w:sz w:val="24"/>
                <w:szCs w:val="21"/>
              </w:rPr>
              <w:t>95%</w:t>
            </w:r>
            <w:r>
              <w:rPr>
                <w:rFonts w:ascii="宋体" w:hint="eastAsia"/>
                <w:b/>
                <w:sz w:val="24"/>
                <w:szCs w:val="21"/>
              </w:rPr>
              <w:t>】</w:t>
            </w:r>
          </w:p>
        </w:tc>
        <w:tc>
          <w:tcPr>
            <w:tcW w:w="0" w:type="auto"/>
            <w:vAlign w:val="center"/>
          </w:tcPr>
          <w:p w:rsidR="00DB27A3" w:rsidRDefault="00DB27A3">
            <w:pPr>
              <w:snapToGrid w:val="0"/>
              <w:ind w:firstLineChars="0" w:firstLine="0"/>
              <w:jc w:val="left"/>
              <w:rPr>
                <w:rFonts w:ascii="宋体"/>
                <w:sz w:val="24"/>
                <w:szCs w:val="21"/>
              </w:rPr>
            </w:pP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lastRenderedPageBreak/>
              <w:t>11</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需求完成率</w:t>
            </w:r>
          </w:p>
        </w:tc>
        <w:tc>
          <w:tcPr>
            <w:tcW w:w="0" w:type="auto"/>
            <w:vAlign w:val="center"/>
          </w:tcPr>
          <w:p w:rsidR="00DB27A3" w:rsidRDefault="00DF75F1">
            <w:pPr>
              <w:snapToGrid w:val="0"/>
              <w:ind w:firstLineChars="0" w:firstLine="0"/>
              <w:jc w:val="left"/>
              <w:rPr>
                <w:rFonts w:ascii="宋体"/>
                <w:sz w:val="24"/>
                <w:szCs w:val="21"/>
              </w:rPr>
            </w:pPr>
            <w:r>
              <w:rPr>
                <w:rFonts w:ascii="宋体"/>
                <w:sz w:val="24"/>
                <w:szCs w:val="21"/>
              </w:rPr>
              <w:t>用于记录统计周期内</w:t>
            </w:r>
            <w:r>
              <w:rPr>
                <w:rFonts w:ascii="宋体" w:hint="eastAsia"/>
                <w:sz w:val="24"/>
                <w:szCs w:val="21"/>
              </w:rPr>
              <w:t>甲方</w:t>
            </w:r>
            <w:r>
              <w:rPr>
                <w:rFonts w:ascii="宋体"/>
                <w:sz w:val="24"/>
                <w:szCs w:val="21"/>
              </w:rPr>
              <w:t>需求完成投产的比例</w:t>
            </w:r>
          </w:p>
        </w:tc>
        <w:tc>
          <w:tcPr>
            <w:tcW w:w="3216" w:type="dxa"/>
            <w:vAlign w:val="center"/>
          </w:tcPr>
          <w:p w:rsidR="00DB27A3" w:rsidRDefault="00DF75F1">
            <w:pPr>
              <w:snapToGrid w:val="0"/>
              <w:ind w:firstLineChars="0" w:firstLine="0"/>
              <w:jc w:val="left"/>
              <w:rPr>
                <w:rFonts w:ascii="宋体"/>
                <w:sz w:val="24"/>
                <w:szCs w:val="21"/>
              </w:rPr>
            </w:pPr>
            <w:r>
              <w:rPr>
                <w:rFonts w:ascii="宋体" w:hint="eastAsia"/>
                <w:sz w:val="24"/>
                <w:szCs w:val="21"/>
              </w:rPr>
              <w:t>需</w:t>
            </w:r>
            <w:r>
              <w:rPr>
                <w:rFonts w:ascii="宋体"/>
                <w:sz w:val="24"/>
                <w:szCs w:val="21"/>
              </w:rPr>
              <w:t>求完成率</w:t>
            </w:r>
            <w:r>
              <w:rPr>
                <w:rFonts w:ascii="宋体"/>
                <w:sz w:val="24"/>
                <w:szCs w:val="21"/>
              </w:rPr>
              <w:t>=</w:t>
            </w:r>
            <w:r>
              <w:rPr>
                <w:rFonts w:ascii="宋体"/>
                <w:sz w:val="24"/>
                <w:szCs w:val="21"/>
              </w:rPr>
              <w:t>流程完结需求数</w:t>
            </w:r>
            <w:r>
              <w:rPr>
                <w:rFonts w:ascii="宋体"/>
                <w:sz w:val="24"/>
                <w:szCs w:val="21"/>
              </w:rPr>
              <w:t>/</w:t>
            </w:r>
            <w:r>
              <w:rPr>
                <w:rFonts w:ascii="宋体"/>
                <w:sz w:val="24"/>
                <w:szCs w:val="21"/>
              </w:rPr>
              <w:t>总需求数</w:t>
            </w:r>
          </w:p>
          <w:p w:rsidR="00DB27A3" w:rsidRDefault="00DF75F1">
            <w:pPr>
              <w:snapToGrid w:val="0"/>
              <w:ind w:firstLineChars="0" w:firstLine="0"/>
              <w:jc w:val="left"/>
              <w:rPr>
                <w:rFonts w:ascii="宋体"/>
                <w:sz w:val="24"/>
                <w:szCs w:val="21"/>
              </w:rPr>
            </w:pPr>
            <w:r>
              <w:rPr>
                <w:rFonts w:ascii="宋体"/>
                <w:sz w:val="24"/>
                <w:szCs w:val="21"/>
              </w:rPr>
              <w:t>注：流程完结需求数指统计周期内已完成投产的需求个数</w:t>
            </w:r>
            <w:r>
              <w:rPr>
                <w:rFonts w:ascii="宋体" w:hint="eastAsia"/>
                <w:sz w:val="24"/>
                <w:szCs w:val="21"/>
              </w:rPr>
              <w:t>；</w:t>
            </w:r>
            <w:r>
              <w:rPr>
                <w:rFonts w:ascii="宋体"/>
                <w:sz w:val="24"/>
                <w:szCs w:val="21"/>
              </w:rPr>
              <w:t>总需求数指统计周期内由</w:t>
            </w:r>
            <w:r>
              <w:rPr>
                <w:rFonts w:ascii="宋体" w:hint="eastAsia"/>
                <w:sz w:val="24"/>
                <w:szCs w:val="21"/>
              </w:rPr>
              <w:t>甲方</w:t>
            </w:r>
            <w:r>
              <w:rPr>
                <w:rFonts w:ascii="宋体"/>
                <w:sz w:val="24"/>
                <w:szCs w:val="21"/>
              </w:rPr>
              <w:t>提出到达服务商项目组的需求个数。</w:t>
            </w:r>
          </w:p>
          <w:p w:rsidR="00DB27A3" w:rsidRDefault="00DF75F1">
            <w:pPr>
              <w:snapToGrid w:val="0"/>
              <w:ind w:firstLineChars="0" w:firstLine="0"/>
              <w:jc w:val="left"/>
              <w:rPr>
                <w:rFonts w:ascii="宋体"/>
                <w:b/>
                <w:sz w:val="24"/>
                <w:szCs w:val="21"/>
              </w:rPr>
            </w:pPr>
            <w:r>
              <w:rPr>
                <w:rFonts w:ascii="宋体" w:hint="eastAsia"/>
                <w:b/>
                <w:sz w:val="24"/>
                <w:szCs w:val="21"/>
              </w:rPr>
              <w:t>5</w:t>
            </w:r>
            <w:r>
              <w:rPr>
                <w:rFonts w:ascii="宋体" w:hint="eastAsia"/>
                <w:b/>
                <w:sz w:val="24"/>
                <w:szCs w:val="21"/>
              </w:rPr>
              <w:t>分【</w:t>
            </w:r>
            <w:r>
              <w:rPr>
                <w:rFonts w:ascii="宋体" w:hint="eastAsia"/>
                <w:b/>
                <w:sz w:val="24"/>
                <w:szCs w:val="21"/>
              </w:rPr>
              <w:t>98%-100%</w:t>
            </w:r>
            <w:r>
              <w:rPr>
                <w:rFonts w:ascii="宋体" w:hint="eastAsia"/>
                <w:b/>
                <w:sz w:val="24"/>
                <w:szCs w:val="21"/>
              </w:rPr>
              <w:t>】</w:t>
            </w:r>
          </w:p>
          <w:p w:rsidR="00DB27A3" w:rsidRDefault="00DF75F1">
            <w:pPr>
              <w:snapToGrid w:val="0"/>
              <w:ind w:firstLineChars="0" w:firstLine="0"/>
              <w:jc w:val="left"/>
              <w:rPr>
                <w:rFonts w:ascii="宋体"/>
                <w:b/>
                <w:sz w:val="24"/>
                <w:szCs w:val="21"/>
              </w:rPr>
            </w:pPr>
            <w:r>
              <w:rPr>
                <w:rFonts w:ascii="宋体" w:hint="eastAsia"/>
                <w:b/>
                <w:sz w:val="24"/>
                <w:szCs w:val="21"/>
              </w:rPr>
              <w:t>3</w:t>
            </w:r>
            <w:r>
              <w:rPr>
                <w:rFonts w:ascii="宋体" w:hint="eastAsia"/>
                <w:b/>
                <w:sz w:val="24"/>
                <w:szCs w:val="21"/>
              </w:rPr>
              <w:t>分【</w:t>
            </w:r>
            <w:r>
              <w:rPr>
                <w:rFonts w:ascii="宋体" w:hint="eastAsia"/>
                <w:b/>
                <w:sz w:val="24"/>
                <w:szCs w:val="21"/>
              </w:rPr>
              <w:t>95%-97%</w:t>
            </w:r>
            <w:r>
              <w:rPr>
                <w:rFonts w:ascii="宋体" w:hint="eastAsia"/>
                <w:b/>
                <w:sz w:val="24"/>
                <w:szCs w:val="21"/>
              </w:rPr>
              <w:t>】</w:t>
            </w:r>
          </w:p>
          <w:p w:rsidR="00DB27A3" w:rsidRDefault="00DF75F1">
            <w:pPr>
              <w:snapToGrid w:val="0"/>
              <w:ind w:firstLineChars="0" w:firstLine="0"/>
              <w:jc w:val="left"/>
              <w:rPr>
                <w:rFonts w:ascii="宋体"/>
                <w:b/>
                <w:bCs/>
                <w:sz w:val="24"/>
                <w:szCs w:val="21"/>
              </w:rPr>
            </w:pPr>
            <w:r>
              <w:rPr>
                <w:rFonts w:ascii="宋体" w:hint="eastAsia"/>
                <w:b/>
                <w:sz w:val="24"/>
                <w:szCs w:val="21"/>
              </w:rPr>
              <w:t>0</w:t>
            </w:r>
            <w:r>
              <w:rPr>
                <w:rFonts w:ascii="宋体" w:hint="eastAsia"/>
                <w:b/>
                <w:sz w:val="24"/>
                <w:szCs w:val="21"/>
              </w:rPr>
              <w:t>分【低于</w:t>
            </w:r>
            <w:r>
              <w:rPr>
                <w:rFonts w:ascii="宋体" w:hint="eastAsia"/>
                <w:b/>
                <w:sz w:val="24"/>
                <w:szCs w:val="21"/>
              </w:rPr>
              <w:t>95%</w:t>
            </w:r>
            <w:r>
              <w:rPr>
                <w:rFonts w:ascii="宋体" w:hint="eastAsia"/>
                <w:b/>
                <w:sz w:val="24"/>
                <w:szCs w:val="21"/>
              </w:rPr>
              <w:t>】</w:t>
            </w:r>
          </w:p>
        </w:tc>
        <w:tc>
          <w:tcPr>
            <w:tcW w:w="0" w:type="auto"/>
            <w:vAlign w:val="center"/>
          </w:tcPr>
          <w:p w:rsidR="00DB27A3" w:rsidRDefault="00DB27A3">
            <w:pPr>
              <w:snapToGrid w:val="0"/>
              <w:ind w:firstLineChars="0" w:firstLine="0"/>
              <w:jc w:val="left"/>
              <w:rPr>
                <w:rFonts w:ascii="宋体"/>
                <w:sz w:val="24"/>
                <w:szCs w:val="21"/>
              </w:rPr>
            </w:pP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12</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人员行为规范性</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用</w:t>
            </w:r>
            <w:r>
              <w:rPr>
                <w:rFonts w:ascii="宋体"/>
                <w:sz w:val="24"/>
                <w:szCs w:val="21"/>
              </w:rPr>
              <w:t>于记录外包场地日常管理或</w:t>
            </w:r>
            <w:r>
              <w:rPr>
                <w:rFonts w:ascii="宋体" w:hint="eastAsia"/>
                <w:sz w:val="24"/>
                <w:szCs w:val="21"/>
              </w:rPr>
              <w:t>检查</w:t>
            </w:r>
            <w:r>
              <w:rPr>
                <w:rFonts w:ascii="宋体"/>
                <w:sz w:val="24"/>
                <w:szCs w:val="21"/>
              </w:rPr>
              <w:t>过程中发现外包人员</w:t>
            </w:r>
            <w:r>
              <w:rPr>
                <w:rFonts w:ascii="宋体" w:hint="eastAsia"/>
                <w:sz w:val="24"/>
                <w:szCs w:val="21"/>
              </w:rPr>
              <w:t>行为</w:t>
            </w:r>
            <w:r>
              <w:rPr>
                <w:rFonts w:ascii="宋体"/>
                <w:sz w:val="24"/>
                <w:szCs w:val="21"/>
              </w:rPr>
              <w:t>违</w:t>
            </w:r>
            <w:r>
              <w:rPr>
                <w:rFonts w:ascii="宋体" w:hint="eastAsia"/>
                <w:sz w:val="24"/>
                <w:szCs w:val="21"/>
              </w:rPr>
              <w:t>规（包括但不限于办公纪律、造成办公环境物理安全隐患等）</w:t>
            </w:r>
            <w:r>
              <w:rPr>
                <w:rFonts w:ascii="宋体"/>
                <w:sz w:val="24"/>
                <w:szCs w:val="21"/>
              </w:rPr>
              <w:t>的次数</w:t>
            </w:r>
          </w:p>
        </w:tc>
        <w:tc>
          <w:tcPr>
            <w:tcW w:w="3216" w:type="dxa"/>
            <w:vAlign w:val="center"/>
          </w:tcPr>
          <w:p w:rsidR="00DB27A3" w:rsidRDefault="00DF75F1">
            <w:pPr>
              <w:snapToGrid w:val="0"/>
              <w:ind w:firstLineChars="0" w:firstLine="0"/>
              <w:jc w:val="left"/>
              <w:rPr>
                <w:rFonts w:ascii="宋体"/>
                <w:b/>
                <w:bCs/>
                <w:sz w:val="24"/>
                <w:szCs w:val="21"/>
              </w:rPr>
            </w:pPr>
            <w:r>
              <w:rPr>
                <w:rFonts w:ascii="宋体" w:hint="eastAsia"/>
                <w:b/>
                <w:bCs/>
                <w:sz w:val="24"/>
                <w:szCs w:val="21"/>
              </w:rPr>
              <w:t>【得分上限</w:t>
            </w:r>
            <w:r>
              <w:rPr>
                <w:rFonts w:ascii="宋体" w:hint="eastAsia"/>
                <w:b/>
                <w:bCs/>
                <w:sz w:val="24"/>
                <w:szCs w:val="21"/>
              </w:rPr>
              <w:t>1</w:t>
            </w:r>
            <w:r>
              <w:rPr>
                <w:rFonts w:ascii="宋体"/>
                <w:b/>
                <w:bCs/>
                <w:sz w:val="24"/>
                <w:szCs w:val="21"/>
              </w:rPr>
              <w:t>0</w:t>
            </w:r>
            <w:r>
              <w:rPr>
                <w:rFonts w:ascii="宋体" w:hint="eastAsia"/>
                <w:b/>
                <w:bCs/>
                <w:sz w:val="24"/>
                <w:szCs w:val="21"/>
              </w:rPr>
              <w:t>分】</w:t>
            </w:r>
          </w:p>
          <w:p w:rsidR="00DB27A3" w:rsidRDefault="00DF75F1">
            <w:pPr>
              <w:snapToGrid w:val="0"/>
              <w:ind w:firstLineChars="0" w:firstLine="0"/>
              <w:jc w:val="left"/>
              <w:rPr>
                <w:rFonts w:ascii="宋体"/>
                <w:sz w:val="24"/>
                <w:szCs w:val="21"/>
              </w:rPr>
            </w:pPr>
            <w:r>
              <w:rPr>
                <w:rFonts w:ascii="宋体" w:hint="eastAsia"/>
                <w:b/>
                <w:bCs/>
                <w:sz w:val="24"/>
                <w:szCs w:val="21"/>
              </w:rPr>
              <w:t>0</w:t>
            </w:r>
            <w:r>
              <w:rPr>
                <w:rFonts w:ascii="宋体" w:hint="eastAsia"/>
                <w:b/>
                <w:bCs/>
                <w:sz w:val="24"/>
                <w:szCs w:val="21"/>
              </w:rPr>
              <w:t>次：</w:t>
            </w:r>
            <w:r>
              <w:rPr>
                <w:rFonts w:ascii="宋体" w:hint="eastAsia"/>
                <w:sz w:val="24"/>
                <w:szCs w:val="21"/>
              </w:rPr>
              <w:t>指未出现外包人员行为违规，该项指标满分；</w:t>
            </w:r>
          </w:p>
          <w:p w:rsidR="00DB27A3" w:rsidRDefault="00DF75F1">
            <w:pPr>
              <w:snapToGrid w:val="0"/>
              <w:ind w:firstLineChars="0" w:firstLine="0"/>
              <w:jc w:val="left"/>
              <w:rPr>
                <w:rFonts w:ascii="宋体"/>
                <w:sz w:val="24"/>
                <w:szCs w:val="21"/>
              </w:rPr>
            </w:pPr>
            <w:r>
              <w:rPr>
                <w:rFonts w:ascii="宋体" w:hint="eastAsia"/>
                <w:b/>
                <w:bCs/>
                <w:sz w:val="24"/>
                <w:szCs w:val="21"/>
              </w:rPr>
              <w:t>1</w:t>
            </w:r>
            <w:r>
              <w:rPr>
                <w:rFonts w:ascii="宋体" w:hint="eastAsia"/>
                <w:b/>
                <w:bCs/>
                <w:sz w:val="24"/>
                <w:szCs w:val="21"/>
              </w:rPr>
              <w:t>次及以上：</w:t>
            </w:r>
            <w:r>
              <w:rPr>
                <w:rFonts w:ascii="宋体" w:hint="eastAsia"/>
                <w:sz w:val="24"/>
                <w:szCs w:val="21"/>
              </w:rPr>
              <w:t>指检查发现外包人员行为违规</w:t>
            </w:r>
            <w:r>
              <w:rPr>
                <w:rFonts w:ascii="宋体" w:hint="eastAsia"/>
                <w:sz w:val="24"/>
                <w:szCs w:val="21"/>
              </w:rPr>
              <w:t>1</w:t>
            </w:r>
            <w:r>
              <w:rPr>
                <w:rFonts w:ascii="宋体" w:hint="eastAsia"/>
                <w:sz w:val="24"/>
                <w:szCs w:val="21"/>
              </w:rPr>
              <w:t>次及以上（每人次扣</w:t>
            </w:r>
            <w:r>
              <w:rPr>
                <w:rFonts w:ascii="宋体" w:hint="eastAsia"/>
                <w:sz w:val="24"/>
                <w:szCs w:val="21"/>
              </w:rPr>
              <w:t>5</w:t>
            </w:r>
            <w:r>
              <w:rPr>
                <w:rFonts w:ascii="宋体" w:hint="eastAsia"/>
                <w:sz w:val="24"/>
                <w:szCs w:val="21"/>
              </w:rPr>
              <w:t>分，最高扣除</w:t>
            </w:r>
            <w:r>
              <w:rPr>
                <w:rFonts w:ascii="宋体" w:hint="eastAsia"/>
                <w:sz w:val="24"/>
                <w:szCs w:val="21"/>
              </w:rPr>
              <w:t>1</w:t>
            </w:r>
            <w:r>
              <w:rPr>
                <w:rFonts w:ascii="宋体"/>
                <w:sz w:val="24"/>
                <w:szCs w:val="21"/>
              </w:rPr>
              <w:t>0</w:t>
            </w:r>
            <w:r>
              <w:rPr>
                <w:rFonts w:ascii="宋体" w:hint="eastAsia"/>
                <w:sz w:val="24"/>
                <w:szCs w:val="21"/>
              </w:rPr>
              <w:t>分）</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每出现一次人员行为</w:t>
            </w:r>
            <w:r>
              <w:rPr>
                <w:rFonts w:ascii="宋体"/>
                <w:sz w:val="24"/>
                <w:szCs w:val="21"/>
              </w:rPr>
              <w:t>违规</w:t>
            </w:r>
            <w:r>
              <w:rPr>
                <w:rFonts w:ascii="宋体" w:hint="eastAsia"/>
                <w:sz w:val="24"/>
                <w:szCs w:val="21"/>
              </w:rPr>
              <w:t>，扣除乙方金额人民币不低于</w:t>
            </w:r>
            <w:r>
              <w:rPr>
                <w:rFonts w:ascii="宋体" w:hint="eastAsia"/>
                <w:sz w:val="24"/>
                <w:szCs w:val="21"/>
              </w:rPr>
              <w:t>500</w:t>
            </w:r>
            <w:r>
              <w:rPr>
                <w:rFonts w:ascii="宋体" w:hint="eastAsia"/>
                <w:sz w:val="24"/>
                <w:szCs w:val="21"/>
              </w:rPr>
              <w:t>元。</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13</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人员变动率</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用</w:t>
            </w:r>
            <w:r>
              <w:rPr>
                <w:rFonts w:ascii="宋体"/>
                <w:sz w:val="24"/>
                <w:szCs w:val="21"/>
              </w:rPr>
              <w:t>于记录统计周期内</w:t>
            </w:r>
            <w:r>
              <w:rPr>
                <w:rFonts w:ascii="宋体" w:hint="eastAsia"/>
                <w:sz w:val="24"/>
                <w:szCs w:val="21"/>
              </w:rPr>
              <w:t>乙方未经甲方同意</w:t>
            </w:r>
            <w:r>
              <w:rPr>
                <w:rFonts w:ascii="宋体"/>
                <w:sz w:val="24"/>
                <w:szCs w:val="21"/>
              </w:rPr>
              <w:t>更换外包人员数量占</w:t>
            </w:r>
            <w:r>
              <w:rPr>
                <w:rFonts w:ascii="宋体" w:hint="eastAsia"/>
                <w:sz w:val="24"/>
                <w:szCs w:val="21"/>
              </w:rPr>
              <w:t>乙方</w:t>
            </w:r>
            <w:r>
              <w:rPr>
                <w:rFonts w:ascii="宋体"/>
                <w:sz w:val="24"/>
                <w:szCs w:val="21"/>
              </w:rPr>
              <w:t>驻场外包人员总数量的比率</w:t>
            </w:r>
          </w:p>
        </w:tc>
        <w:tc>
          <w:tcPr>
            <w:tcW w:w="3216" w:type="dxa"/>
            <w:vAlign w:val="center"/>
          </w:tcPr>
          <w:p w:rsidR="00DB27A3" w:rsidRDefault="00DF75F1">
            <w:pPr>
              <w:snapToGrid w:val="0"/>
              <w:ind w:firstLineChars="0" w:firstLine="0"/>
              <w:jc w:val="left"/>
              <w:rPr>
                <w:rFonts w:ascii="宋体"/>
                <w:sz w:val="24"/>
                <w:szCs w:val="21"/>
              </w:rPr>
            </w:pPr>
            <w:r>
              <w:rPr>
                <w:rFonts w:ascii="宋体" w:hint="eastAsia"/>
                <w:sz w:val="24"/>
                <w:szCs w:val="21"/>
              </w:rPr>
              <w:t>人</w:t>
            </w:r>
            <w:r>
              <w:rPr>
                <w:rFonts w:ascii="宋体"/>
                <w:sz w:val="24"/>
                <w:szCs w:val="21"/>
              </w:rPr>
              <w:t>员变动率</w:t>
            </w:r>
            <w:r>
              <w:rPr>
                <w:rFonts w:ascii="宋体"/>
                <w:sz w:val="24"/>
                <w:szCs w:val="21"/>
              </w:rPr>
              <w:t>=</w:t>
            </w:r>
            <w:r>
              <w:rPr>
                <w:rFonts w:ascii="宋体" w:hint="eastAsia"/>
                <w:sz w:val="24"/>
                <w:szCs w:val="21"/>
              </w:rPr>
              <w:t>乙方未经甲方同意</w:t>
            </w:r>
            <w:r>
              <w:rPr>
                <w:rFonts w:ascii="宋体"/>
                <w:sz w:val="24"/>
                <w:szCs w:val="21"/>
              </w:rPr>
              <w:t>更换外包人员数量</w:t>
            </w:r>
            <w:r>
              <w:rPr>
                <w:rFonts w:ascii="宋体"/>
                <w:sz w:val="24"/>
                <w:szCs w:val="21"/>
              </w:rPr>
              <w:t>/</w:t>
            </w:r>
            <w:r>
              <w:rPr>
                <w:rFonts w:ascii="宋体" w:hint="eastAsia"/>
                <w:sz w:val="24"/>
                <w:szCs w:val="21"/>
              </w:rPr>
              <w:t>乙方</w:t>
            </w:r>
            <w:r>
              <w:rPr>
                <w:rFonts w:ascii="宋体"/>
                <w:sz w:val="24"/>
                <w:szCs w:val="21"/>
              </w:rPr>
              <w:t>驻场外包人员总数量</w:t>
            </w:r>
          </w:p>
          <w:p w:rsidR="00DB27A3" w:rsidRDefault="00DF75F1">
            <w:pPr>
              <w:snapToGrid w:val="0"/>
              <w:ind w:firstLineChars="0" w:firstLine="0"/>
              <w:jc w:val="left"/>
              <w:rPr>
                <w:rFonts w:ascii="宋体"/>
                <w:b/>
                <w:sz w:val="24"/>
                <w:szCs w:val="21"/>
              </w:rPr>
            </w:pPr>
            <w:r>
              <w:rPr>
                <w:rFonts w:ascii="宋体" w:hint="eastAsia"/>
                <w:b/>
                <w:sz w:val="24"/>
                <w:szCs w:val="21"/>
              </w:rPr>
              <w:t>10</w:t>
            </w:r>
            <w:r>
              <w:rPr>
                <w:rFonts w:ascii="宋体" w:hint="eastAsia"/>
                <w:b/>
                <w:sz w:val="24"/>
                <w:szCs w:val="21"/>
              </w:rPr>
              <w:t>分【</w:t>
            </w:r>
            <w:r>
              <w:rPr>
                <w:rFonts w:ascii="宋体" w:hint="eastAsia"/>
                <w:b/>
                <w:sz w:val="24"/>
                <w:szCs w:val="21"/>
              </w:rPr>
              <w:t>0-20%</w:t>
            </w:r>
            <w:r>
              <w:rPr>
                <w:rFonts w:ascii="宋体" w:hint="eastAsia"/>
                <w:b/>
                <w:sz w:val="24"/>
                <w:szCs w:val="21"/>
              </w:rPr>
              <w:t>】</w:t>
            </w:r>
          </w:p>
          <w:p w:rsidR="00DB27A3" w:rsidRDefault="00DF75F1">
            <w:pPr>
              <w:snapToGrid w:val="0"/>
              <w:ind w:firstLineChars="0" w:firstLine="0"/>
              <w:jc w:val="left"/>
              <w:rPr>
                <w:rFonts w:ascii="宋体"/>
                <w:b/>
                <w:sz w:val="24"/>
                <w:szCs w:val="21"/>
              </w:rPr>
            </w:pPr>
            <w:r>
              <w:rPr>
                <w:rFonts w:ascii="宋体" w:hint="eastAsia"/>
                <w:b/>
                <w:sz w:val="24"/>
                <w:szCs w:val="21"/>
              </w:rPr>
              <w:t>5</w:t>
            </w:r>
            <w:r>
              <w:rPr>
                <w:rFonts w:ascii="宋体" w:hint="eastAsia"/>
                <w:b/>
                <w:sz w:val="24"/>
                <w:szCs w:val="21"/>
              </w:rPr>
              <w:t>分【</w:t>
            </w:r>
            <w:r>
              <w:rPr>
                <w:rFonts w:ascii="宋体" w:hint="eastAsia"/>
                <w:b/>
                <w:sz w:val="24"/>
                <w:szCs w:val="21"/>
              </w:rPr>
              <w:t>20%-40%</w:t>
            </w:r>
            <w:r>
              <w:rPr>
                <w:rFonts w:ascii="宋体" w:hint="eastAsia"/>
                <w:b/>
                <w:sz w:val="24"/>
                <w:szCs w:val="21"/>
              </w:rPr>
              <w:t>】</w:t>
            </w:r>
          </w:p>
          <w:p w:rsidR="00DB27A3" w:rsidRDefault="00DF75F1">
            <w:pPr>
              <w:snapToGrid w:val="0"/>
              <w:ind w:firstLineChars="0" w:firstLine="0"/>
              <w:jc w:val="left"/>
              <w:rPr>
                <w:rFonts w:ascii="宋体"/>
                <w:b/>
                <w:sz w:val="24"/>
                <w:szCs w:val="21"/>
              </w:rPr>
            </w:pPr>
            <w:r>
              <w:rPr>
                <w:rFonts w:ascii="宋体" w:hint="eastAsia"/>
                <w:b/>
                <w:sz w:val="24"/>
                <w:szCs w:val="21"/>
              </w:rPr>
              <w:t>0</w:t>
            </w:r>
            <w:r>
              <w:rPr>
                <w:rFonts w:ascii="宋体" w:hint="eastAsia"/>
                <w:b/>
                <w:sz w:val="24"/>
                <w:szCs w:val="21"/>
              </w:rPr>
              <w:t>分【超过</w:t>
            </w:r>
            <w:r>
              <w:rPr>
                <w:rFonts w:ascii="宋体" w:hint="eastAsia"/>
                <w:b/>
                <w:sz w:val="24"/>
                <w:szCs w:val="21"/>
              </w:rPr>
              <w:t>40%</w:t>
            </w:r>
            <w:r>
              <w:rPr>
                <w:rFonts w:ascii="宋体" w:hint="eastAsia"/>
                <w:b/>
                <w:sz w:val="24"/>
                <w:szCs w:val="21"/>
              </w:rPr>
              <w:t>】</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技术骨干或项目经理未经甲方同意变动，扣除乙方金额人民币不低于</w:t>
            </w:r>
            <w:r>
              <w:rPr>
                <w:rFonts w:ascii="宋体" w:hint="eastAsia"/>
                <w:sz w:val="24"/>
                <w:szCs w:val="21"/>
              </w:rPr>
              <w:t>3</w:t>
            </w:r>
            <w:r>
              <w:rPr>
                <w:rFonts w:ascii="宋体" w:hint="eastAsia"/>
                <w:sz w:val="24"/>
                <w:szCs w:val="21"/>
              </w:rPr>
              <w:t>万元；其余人员变动率超过</w:t>
            </w:r>
            <w:r>
              <w:rPr>
                <w:rFonts w:ascii="宋体" w:hint="eastAsia"/>
                <w:sz w:val="24"/>
                <w:szCs w:val="21"/>
              </w:rPr>
              <w:t>40</w:t>
            </w:r>
            <w:r>
              <w:rPr>
                <w:rFonts w:ascii="宋体"/>
                <w:sz w:val="24"/>
                <w:szCs w:val="21"/>
              </w:rPr>
              <w:t>%</w:t>
            </w:r>
            <w:r>
              <w:rPr>
                <w:rFonts w:ascii="宋体" w:hint="eastAsia"/>
                <w:sz w:val="24"/>
                <w:szCs w:val="21"/>
              </w:rPr>
              <w:t>，扣除不低于合同总金额的</w:t>
            </w:r>
            <w:r>
              <w:rPr>
                <w:rFonts w:ascii="宋体" w:hint="eastAsia"/>
                <w:sz w:val="24"/>
                <w:szCs w:val="21"/>
              </w:rPr>
              <w:lastRenderedPageBreak/>
              <w:t>1%</w:t>
            </w:r>
            <w:r>
              <w:rPr>
                <w:rFonts w:ascii="宋体" w:hint="eastAsia"/>
                <w:sz w:val="24"/>
                <w:szCs w:val="21"/>
              </w:rPr>
              <w:t>。</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lastRenderedPageBreak/>
              <w:t>14</w:t>
            </w:r>
          </w:p>
        </w:tc>
        <w:tc>
          <w:tcPr>
            <w:tcW w:w="0" w:type="auto"/>
            <w:vMerge/>
            <w:vAlign w:val="center"/>
          </w:tcPr>
          <w:p w:rsidR="00DB27A3" w:rsidRDefault="00DB27A3">
            <w:pPr>
              <w:snapToGrid w:val="0"/>
              <w:ind w:firstLineChars="0" w:firstLine="0"/>
              <w:jc w:val="center"/>
              <w:rPr>
                <w:rFonts w:ascii="宋体"/>
                <w:sz w:val="24"/>
              </w:rPr>
            </w:pPr>
          </w:p>
        </w:tc>
        <w:tc>
          <w:tcPr>
            <w:tcW w:w="0" w:type="auto"/>
            <w:vAlign w:val="center"/>
          </w:tcPr>
          <w:p w:rsidR="00DB27A3" w:rsidRDefault="00DF75F1">
            <w:pPr>
              <w:snapToGrid w:val="0"/>
              <w:ind w:firstLineChars="0" w:firstLine="0"/>
              <w:jc w:val="center"/>
              <w:rPr>
                <w:rFonts w:ascii="宋体"/>
                <w:sz w:val="24"/>
                <w:szCs w:val="21"/>
              </w:rPr>
            </w:pPr>
            <w:r>
              <w:rPr>
                <w:rFonts w:ascii="宋体" w:hint="eastAsia"/>
                <w:sz w:val="24"/>
                <w:szCs w:val="21"/>
              </w:rPr>
              <w:t>人员满意度评价</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甲方</w:t>
            </w:r>
            <w:r>
              <w:rPr>
                <w:rFonts w:ascii="宋体"/>
                <w:sz w:val="24"/>
                <w:szCs w:val="21"/>
              </w:rPr>
              <w:t>对</w:t>
            </w:r>
            <w:r>
              <w:rPr>
                <w:rFonts w:ascii="宋体" w:hint="eastAsia"/>
                <w:sz w:val="24"/>
                <w:szCs w:val="21"/>
              </w:rPr>
              <w:t>乙方</w:t>
            </w:r>
            <w:r>
              <w:rPr>
                <w:rFonts w:ascii="宋体"/>
                <w:sz w:val="24"/>
                <w:szCs w:val="21"/>
              </w:rPr>
              <w:t>外包人员表现的满意度评价</w:t>
            </w:r>
          </w:p>
        </w:tc>
        <w:tc>
          <w:tcPr>
            <w:tcW w:w="3216" w:type="dxa"/>
            <w:vAlign w:val="center"/>
          </w:tcPr>
          <w:p w:rsidR="00DB27A3" w:rsidRDefault="00DF75F1">
            <w:pPr>
              <w:snapToGrid w:val="0"/>
              <w:ind w:firstLineChars="0" w:firstLine="0"/>
              <w:jc w:val="left"/>
              <w:rPr>
                <w:rFonts w:ascii="宋体"/>
                <w:sz w:val="24"/>
                <w:szCs w:val="21"/>
              </w:rPr>
            </w:pPr>
            <w:r>
              <w:rPr>
                <w:rFonts w:ascii="宋体" w:hint="eastAsia"/>
                <w:b/>
                <w:bCs/>
                <w:sz w:val="24"/>
                <w:szCs w:val="21"/>
              </w:rPr>
              <w:t>优秀：</w:t>
            </w:r>
            <w:r>
              <w:rPr>
                <w:rFonts w:ascii="宋体" w:hint="eastAsia"/>
                <w:sz w:val="24"/>
                <w:szCs w:val="21"/>
              </w:rPr>
              <w:t>5</w:t>
            </w:r>
            <w:r>
              <w:rPr>
                <w:rFonts w:ascii="宋体" w:hint="eastAsia"/>
                <w:sz w:val="24"/>
                <w:szCs w:val="21"/>
              </w:rPr>
              <w:t>分，</w:t>
            </w:r>
            <w:r>
              <w:rPr>
                <w:rFonts w:ascii="宋体"/>
                <w:sz w:val="24"/>
                <w:szCs w:val="21"/>
              </w:rPr>
              <w:t>指</w:t>
            </w:r>
            <w:r>
              <w:rPr>
                <w:rFonts w:ascii="宋体" w:hint="eastAsia"/>
                <w:sz w:val="24"/>
                <w:szCs w:val="21"/>
              </w:rPr>
              <w:t>工作效率高，态度积极主动，</w:t>
            </w:r>
            <w:r>
              <w:rPr>
                <w:rFonts w:ascii="宋体"/>
                <w:sz w:val="24"/>
                <w:szCs w:val="21"/>
              </w:rPr>
              <w:t>保质保量完成工作任务</w:t>
            </w:r>
            <w:r>
              <w:rPr>
                <w:rFonts w:ascii="宋体" w:hint="eastAsia"/>
                <w:sz w:val="24"/>
                <w:szCs w:val="21"/>
              </w:rPr>
              <w:t>，</w:t>
            </w:r>
            <w:r>
              <w:rPr>
                <w:rFonts w:ascii="宋体"/>
                <w:sz w:val="24"/>
                <w:szCs w:val="21"/>
              </w:rPr>
              <w:t>对团队有突出贡献，日常行为能起到模范带头作用</w:t>
            </w:r>
            <w:r>
              <w:rPr>
                <w:rFonts w:ascii="宋体" w:hint="eastAsia"/>
                <w:sz w:val="24"/>
                <w:szCs w:val="21"/>
              </w:rPr>
              <w:t>的；</w:t>
            </w:r>
          </w:p>
          <w:p w:rsidR="00DB27A3" w:rsidRDefault="00DF75F1">
            <w:pPr>
              <w:snapToGrid w:val="0"/>
              <w:ind w:firstLineChars="0" w:firstLine="0"/>
              <w:jc w:val="left"/>
              <w:rPr>
                <w:rFonts w:ascii="宋体"/>
                <w:sz w:val="24"/>
                <w:szCs w:val="21"/>
              </w:rPr>
            </w:pPr>
            <w:r>
              <w:rPr>
                <w:rFonts w:ascii="宋体" w:hint="eastAsia"/>
                <w:b/>
                <w:bCs/>
                <w:sz w:val="24"/>
                <w:szCs w:val="21"/>
              </w:rPr>
              <w:t>良好：</w:t>
            </w:r>
            <w:r>
              <w:rPr>
                <w:rFonts w:ascii="宋体" w:hint="eastAsia"/>
                <w:sz w:val="24"/>
                <w:szCs w:val="21"/>
              </w:rPr>
              <w:t>4</w:t>
            </w:r>
            <w:r>
              <w:rPr>
                <w:rFonts w:ascii="宋体" w:hint="eastAsia"/>
                <w:sz w:val="24"/>
                <w:szCs w:val="21"/>
              </w:rPr>
              <w:t>分，</w:t>
            </w:r>
            <w:r>
              <w:rPr>
                <w:rFonts w:ascii="宋体"/>
                <w:sz w:val="24"/>
                <w:szCs w:val="21"/>
              </w:rPr>
              <w:t>指</w:t>
            </w:r>
            <w:r>
              <w:rPr>
                <w:rFonts w:ascii="宋体" w:hint="eastAsia"/>
                <w:sz w:val="24"/>
                <w:szCs w:val="21"/>
              </w:rPr>
              <w:t>工作效率较高，态度比较主动，较好</w:t>
            </w:r>
            <w:r>
              <w:rPr>
                <w:rFonts w:ascii="宋体" w:hint="eastAsia"/>
                <w:sz w:val="24"/>
                <w:szCs w:val="21"/>
              </w:rPr>
              <w:t>地</w:t>
            </w:r>
            <w:r>
              <w:rPr>
                <w:rFonts w:ascii="宋体"/>
                <w:sz w:val="24"/>
                <w:szCs w:val="21"/>
              </w:rPr>
              <w:t>完成工作任务</w:t>
            </w:r>
            <w:r>
              <w:rPr>
                <w:rFonts w:ascii="宋体" w:hint="eastAsia"/>
                <w:sz w:val="24"/>
                <w:szCs w:val="21"/>
              </w:rPr>
              <w:t>，</w:t>
            </w:r>
            <w:r>
              <w:rPr>
                <w:rFonts w:ascii="宋体"/>
                <w:sz w:val="24"/>
                <w:szCs w:val="21"/>
              </w:rPr>
              <w:t>对团队有</w:t>
            </w:r>
            <w:r>
              <w:rPr>
                <w:rFonts w:ascii="宋体" w:hint="eastAsia"/>
                <w:sz w:val="24"/>
                <w:szCs w:val="21"/>
              </w:rPr>
              <w:t>一定</w:t>
            </w:r>
            <w:r>
              <w:rPr>
                <w:rFonts w:ascii="宋体"/>
                <w:sz w:val="24"/>
                <w:szCs w:val="21"/>
              </w:rPr>
              <w:t>贡献，日常行为</w:t>
            </w:r>
            <w:r>
              <w:rPr>
                <w:rFonts w:ascii="宋体" w:hint="eastAsia"/>
                <w:sz w:val="24"/>
                <w:szCs w:val="21"/>
              </w:rPr>
              <w:t>表现较好的；</w:t>
            </w:r>
          </w:p>
          <w:p w:rsidR="00DB27A3" w:rsidRDefault="00DF75F1">
            <w:pPr>
              <w:snapToGrid w:val="0"/>
              <w:ind w:firstLineChars="0" w:firstLine="0"/>
              <w:jc w:val="left"/>
              <w:rPr>
                <w:rFonts w:ascii="宋体"/>
                <w:sz w:val="24"/>
                <w:szCs w:val="21"/>
              </w:rPr>
            </w:pPr>
            <w:r>
              <w:rPr>
                <w:rFonts w:ascii="宋体" w:hint="eastAsia"/>
                <w:b/>
                <w:bCs/>
                <w:sz w:val="24"/>
                <w:szCs w:val="21"/>
              </w:rPr>
              <w:t>合格：</w:t>
            </w:r>
            <w:r>
              <w:rPr>
                <w:rFonts w:ascii="宋体" w:hint="eastAsia"/>
                <w:sz w:val="24"/>
                <w:szCs w:val="21"/>
              </w:rPr>
              <w:t>3</w:t>
            </w:r>
            <w:r>
              <w:rPr>
                <w:rFonts w:ascii="宋体" w:hint="eastAsia"/>
                <w:sz w:val="24"/>
                <w:szCs w:val="21"/>
              </w:rPr>
              <w:t>分，</w:t>
            </w:r>
            <w:r>
              <w:rPr>
                <w:rFonts w:ascii="宋体"/>
                <w:sz w:val="24"/>
                <w:szCs w:val="21"/>
              </w:rPr>
              <w:t>指</w:t>
            </w:r>
            <w:r>
              <w:rPr>
                <w:rFonts w:ascii="宋体" w:hint="eastAsia"/>
                <w:sz w:val="24"/>
                <w:szCs w:val="21"/>
              </w:rPr>
              <w:t>工作效率一般，态度合格，能够按时</w:t>
            </w:r>
            <w:r>
              <w:rPr>
                <w:rFonts w:ascii="宋体"/>
                <w:sz w:val="24"/>
                <w:szCs w:val="21"/>
              </w:rPr>
              <w:t>完成工作任务</w:t>
            </w:r>
            <w:r>
              <w:rPr>
                <w:rFonts w:ascii="宋体" w:hint="eastAsia"/>
                <w:sz w:val="24"/>
                <w:szCs w:val="21"/>
              </w:rPr>
              <w:t>的；</w:t>
            </w:r>
          </w:p>
          <w:p w:rsidR="00DB27A3" w:rsidRDefault="00DF75F1">
            <w:pPr>
              <w:snapToGrid w:val="0"/>
              <w:ind w:firstLineChars="0" w:firstLine="0"/>
              <w:jc w:val="left"/>
              <w:rPr>
                <w:rFonts w:ascii="宋体"/>
                <w:sz w:val="24"/>
                <w:szCs w:val="21"/>
              </w:rPr>
            </w:pPr>
            <w:r>
              <w:rPr>
                <w:rFonts w:ascii="宋体" w:hint="eastAsia"/>
                <w:b/>
                <w:bCs/>
                <w:sz w:val="24"/>
                <w:szCs w:val="21"/>
              </w:rPr>
              <w:t>较差</w:t>
            </w:r>
            <w:r>
              <w:rPr>
                <w:rFonts w:ascii="宋体" w:hint="eastAsia"/>
                <w:b/>
                <w:bCs/>
                <w:sz w:val="24"/>
                <w:szCs w:val="21"/>
              </w:rPr>
              <w:t>/</w:t>
            </w:r>
            <w:r>
              <w:rPr>
                <w:rFonts w:ascii="宋体" w:hint="eastAsia"/>
                <w:b/>
                <w:bCs/>
                <w:sz w:val="24"/>
                <w:szCs w:val="21"/>
              </w:rPr>
              <w:t>差：</w:t>
            </w:r>
            <w:r>
              <w:rPr>
                <w:rFonts w:ascii="宋体" w:hint="eastAsia"/>
                <w:sz w:val="24"/>
                <w:szCs w:val="21"/>
              </w:rPr>
              <w:t>0</w:t>
            </w:r>
            <w:r>
              <w:rPr>
                <w:rFonts w:ascii="宋体" w:hint="eastAsia"/>
                <w:sz w:val="24"/>
                <w:szCs w:val="21"/>
              </w:rPr>
              <w:t>分，</w:t>
            </w:r>
            <w:r>
              <w:rPr>
                <w:rFonts w:ascii="宋体"/>
                <w:sz w:val="24"/>
                <w:szCs w:val="21"/>
              </w:rPr>
              <w:t>指</w:t>
            </w:r>
            <w:r>
              <w:rPr>
                <w:rFonts w:ascii="宋体" w:hint="eastAsia"/>
                <w:sz w:val="24"/>
                <w:szCs w:val="21"/>
              </w:rPr>
              <w:t>工作效率低下，态度懈怠散漫，不能按时</w:t>
            </w:r>
            <w:r>
              <w:rPr>
                <w:rFonts w:ascii="宋体"/>
                <w:sz w:val="24"/>
                <w:szCs w:val="21"/>
              </w:rPr>
              <w:t>完成工作任务</w:t>
            </w:r>
            <w:r>
              <w:rPr>
                <w:rFonts w:ascii="宋体" w:hint="eastAsia"/>
                <w:sz w:val="24"/>
                <w:szCs w:val="21"/>
              </w:rPr>
              <w:t>的。</w:t>
            </w:r>
          </w:p>
        </w:tc>
        <w:tc>
          <w:tcPr>
            <w:tcW w:w="0" w:type="auto"/>
            <w:vAlign w:val="center"/>
          </w:tcPr>
          <w:p w:rsidR="00DB27A3" w:rsidRDefault="00DF75F1">
            <w:pPr>
              <w:snapToGrid w:val="0"/>
              <w:ind w:firstLineChars="0" w:firstLine="0"/>
              <w:jc w:val="left"/>
              <w:rPr>
                <w:rFonts w:ascii="宋体"/>
                <w:sz w:val="24"/>
                <w:szCs w:val="21"/>
              </w:rPr>
            </w:pPr>
            <w:r>
              <w:rPr>
                <w:rFonts w:ascii="宋体" w:hint="eastAsia"/>
                <w:sz w:val="24"/>
                <w:szCs w:val="21"/>
              </w:rPr>
              <w:t>评价为较差</w:t>
            </w:r>
            <w:r>
              <w:rPr>
                <w:rFonts w:ascii="宋体" w:hint="eastAsia"/>
                <w:sz w:val="24"/>
                <w:szCs w:val="21"/>
              </w:rPr>
              <w:t>/</w:t>
            </w:r>
            <w:r>
              <w:rPr>
                <w:rFonts w:ascii="宋体" w:hint="eastAsia"/>
                <w:sz w:val="24"/>
                <w:szCs w:val="21"/>
              </w:rPr>
              <w:t>差时，甲方有权要求乙方更换人员并赔偿实际损失。</w:t>
            </w:r>
          </w:p>
        </w:tc>
        <w:tc>
          <w:tcPr>
            <w:tcW w:w="0" w:type="auto"/>
            <w:vAlign w:val="center"/>
          </w:tcPr>
          <w:p w:rsidR="00DB27A3" w:rsidRDefault="00DB27A3">
            <w:pPr>
              <w:snapToGrid w:val="0"/>
              <w:ind w:firstLineChars="0" w:firstLine="0"/>
              <w:jc w:val="right"/>
              <w:rPr>
                <w:rFonts w:ascii="宋体"/>
                <w:sz w:val="24"/>
                <w:szCs w:val="21"/>
              </w:rPr>
            </w:pPr>
          </w:p>
        </w:tc>
        <w:tc>
          <w:tcPr>
            <w:tcW w:w="520" w:type="dxa"/>
            <w:vAlign w:val="center"/>
          </w:tcPr>
          <w:p w:rsidR="00DB27A3" w:rsidRDefault="00DB27A3">
            <w:pPr>
              <w:snapToGrid w:val="0"/>
              <w:ind w:firstLineChars="0" w:firstLine="0"/>
              <w:jc w:val="center"/>
              <w:rPr>
                <w:rFonts w:ascii="宋体"/>
                <w:sz w:val="24"/>
                <w:szCs w:val="21"/>
              </w:rPr>
            </w:pPr>
          </w:p>
        </w:tc>
      </w:tr>
      <w:tr w:rsidR="00DB27A3">
        <w:trPr>
          <w:jc w:val="center"/>
        </w:trPr>
        <w:tc>
          <w:tcPr>
            <w:tcW w:w="3216" w:type="dxa"/>
            <w:gridSpan w:val="7"/>
            <w:vAlign w:val="center"/>
          </w:tcPr>
          <w:p w:rsidR="00DB27A3" w:rsidRDefault="00DF75F1">
            <w:pPr>
              <w:snapToGrid w:val="0"/>
              <w:ind w:firstLineChars="0" w:firstLine="0"/>
              <w:jc w:val="center"/>
              <w:rPr>
                <w:rFonts w:ascii="宋体"/>
                <w:b/>
                <w:color w:val="FF0000"/>
                <w:sz w:val="24"/>
                <w:szCs w:val="21"/>
              </w:rPr>
            </w:pPr>
            <w:r>
              <w:rPr>
                <w:rFonts w:ascii="宋体" w:hint="eastAsia"/>
                <w:b/>
                <w:sz w:val="24"/>
                <w:szCs w:val="21"/>
              </w:rPr>
              <w:t>综合得分：</w:t>
            </w:r>
          </w:p>
        </w:tc>
        <w:tc>
          <w:tcPr>
            <w:tcW w:w="520" w:type="dxa"/>
            <w:vAlign w:val="center"/>
          </w:tcPr>
          <w:p w:rsidR="00DB27A3" w:rsidRDefault="00DB27A3">
            <w:pPr>
              <w:snapToGrid w:val="0"/>
              <w:ind w:firstLineChars="0" w:firstLine="0"/>
              <w:jc w:val="center"/>
              <w:rPr>
                <w:rFonts w:ascii="宋体"/>
                <w:b/>
                <w:color w:val="FF0000"/>
                <w:sz w:val="24"/>
                <w:szCs w:val="21"/>
              </w:rPr>
            </w:pPr>
          </w:p>
        </w:tc>
      </w:tr>
      <w:tr w:rsidR="00DB27A3">
        <w:trPr>
          <w:jc w:val="center"/>
        </w:trPr>
        <w:tc>
          <w:tcPr>
            <w:tcW w:w="3216" w:type="dxa"/>
            <w:gridSpan w:val="8"/>
            <w:vAlign w:val="center"/>
          </w:tcPr>
          <w:p w:rsidR="00DB27A3" w:rsidRDefault="00DF75F1">
            <w:pPr>
              <w:snapToGrid w:val="0"/>
              <w:ind w:firstLineChars="0" w:firstLine="0"/>
              <w:jc w:val="center"/>
              <w:rPr>
                <w:rFonts w:ascii="宋体"/>
                <w:szCs w:val="21"/>
              </w:rPr>
            </w:pPr>
            <w:r>
              <w:rPr>
                <w:rFonts w:ascii="宋体" w:hint="eastAsia"/>
                <w:szCs w:val="21"/>
              </w:rPr>
              <w:t>综合评价结果：</w:t>
            </w:r>
          </w:p>
          <w:p w:rsidR="00DB27A3" w:rsidRDefault="00DF75F1">
            <w:pPr>
              <w:snapToGrid w:val="0"/>
              <w:ind w:firstLineChars="0" w:firstLine="0"/>
              <w:jc w:val="center"/>
              <w:rPr>
                <w:rFonts w:ascii="宋体"/>
                <w:color w:val="8064A2"/>
                <w:szCs w:val="21"/>
              </w:rPr>
            </w:pPr>
            <w:r>
              <w:rPr>
                <w:rFonts w:ascii="宋体" w:hint="eastAsia"/>
                <w:color w:val="8064A2"/>
                <w:szCs w:val="21"/>
              </w:rPr>
              <w:t>（注：根据评价得分填写评价等级，填写完成后删除此内容）</w:t>
            </w:r>
          </w:p>
          <w:p w:rsidR="00DB27A3" w:rsidRDefault="00DF75F1">
            <w:pPr>
              <w:snapToGrid w:val="0"/>
              <w:ind w:firstLineChars="0" w:firstLine="0"/>
              <w:jc w:val="center"/>
              <w:rPr>
                <w:rFonts w:ascii="宋体"/>
                <w:szCs w:val="21"/>
              </w:rPr>
            </w:pPr>
            <w:r>
              <w:rPr>
                <w:rFonts w:ascii="宋体" w:hint="eastAsia"/>
                <w:szCs w:val="21"/>
              </w:rPr>
              <w:t>综合评价描述：</w:t>
            </w:r>
          </w:p>
          <w:p w:rsidR="00DB27A3" w:rsidRDefault="00DF75F1">
            <w:pPr>
              <w:snapToGrid w:val="0"/>
              <w:ind w:firstLineChars="0" w:firstLine="0"/>
              <w:jc w:val="center"/>
              <w:rPr>
                <w:rFonts w:ascii="宋体"/>
                <w:color w:val="8064A2"/>
                <w:szCs w:val="21"/>
              </w:rPr>
            </w:pPr>
            <w:r>
              <w:rPr>
                <w:rFonts w:ascii="宋体" w:hint="eastAsia"/>
                <w:color w:val="8064A2"/>
                <w:szCs w:val="21"/>
              </w:rPr>
              <w:t>（注：不满足服务要求的情况，需详细阐述不满足的内容及扣除合同违约金，填写完成后删除此内容）</w:t>
            </w:r>
          </w:p>
          <w:p w:rsidR="00DB27A3" w:rsidRDefault="00DF75F1">
            <w:pPr>
              <w:wordWrap w:val="0"/>
              <w:snapToGrid w:val="0"/>
              <w:ind w:firstLineChars="0" w:firstLine="0"/>
              <w:jc w:val="center"/>
              <w:rPr>
                <w:rFonts w:ascii="宋体"/>
                <w:szCs w:val="21"/>
              </w:rPr>
            </w:pPr>
            <w:r>
              <w:rPr>
                <w:rFonts w:ascii="宋体" w:hint="eastAsia"/>
                <w:szCs w:val="21"/>
              </w:rPr>
              <w:t>评价人：</w:t>
            </w:r>
            <w:r>
              <w:rPr>
                <w:rFonts w:ascii="宋体" w:hint="eastAsia"/>
                <w:szCs w:val="21"/>
              </w:rPr>
              <w:t xml:space="preserve">                                       </w:t>
            </w:r>
          </w:p>
        </w:tc>
      </w:tr>
    </w:tbl>
    <w:p w:rsidR="00DB27A3" w:rsidRDefault="00DF75F1">
      <w:pPr>
        <w:ind w:firstLine="420"/>
        <w:rPr>
          <w:rFonts w:ascii="宋体"/>
        </w:rPr>
      </w:pPr>
      <w:r>
        <w:rPr>
          <w:rFonts w:ascii="宋体" w:hint="eastAsia"/>
        </w:rPr>
        <w:t>注：综合评价等级划分优秀、良好、合格、差</w:t>
      </w:r>
    </w:p>
    <w:p w:rsidR="00DB27A3" w:rsidRDefault="00DF75F1">
      <w:pPr>
        <w:ind w:firstLine="420"/>
        <w:rPr>
          <w:rFonts w:ascii="宋体"/>
        </w:rPr>
      </w:pPr>
      <w:r>
        <w:rPr>
          <w:rFonts w:ascii="宋体" w:hint="eastAsia"/>
        </w:rPr>
        <w:t>优秀：评价得分达</w:t>
      </w:r>
      <w:r>
        <w:rPr>
          <w:rFonts w:ascii="宋体" w:hint="eastAsia"/>
        </w:rPr>
        <w:t>90</w:t>
      </w:r>
      <w:r>
        <w:rPr>
          <w:rFonts w:ascii="宋体" w:hint="eastAsia"/>
        </w:rPr>
        <w:t>分以上；</w:t>
      </w:r>
    </w:p>
    <w:p w:rsidR="00DB27A3" w:rsidRDefault="00DF75F1">
      <w:pPr>
        <w:ind w:firstLine="420"/>
        <w:rPr>
          <w:rFonts w:ascii="宋体"/>
        </w:rPr>
      </w:pPr>
      <w:r>
        <w:rPr>
          <w:rFonts w:ascii="宋体" w:hint="eastAsia"/>
        </w:rPr>
        <w:t>良好：评价得分达</w:t>
      </w:r>
      <w:r>
        <w:rPr>
          <w:rFonts w:ascii="宋体" w:hint="eastAsia"/>
        </w:rPr>
        <w:t>75-90</w:t>
      </w:r>
      <w:r>
        <w:rPr>
          <w:rFonts w:ascii="宋体" w:hint="eastAsia"/>
        </w:rPr>
        <w:t>分；</w:t>
      </w:r>
    </w:p>
    <w:p w:rsidR="00DB27A3" w:rsidRDefault="00DF75F1">
      <w:pPr>
        <w:ind w:firstLine="420"/>
        <w:rPr>
          <w:rFonts w:ascii="宋体"/>
        </w:rPr>
      </w:pPr>
      <w:r>
        <w:rPr>
          <w:rFonts w:ascii="宋体" w:hint="eastAsia"/>
        </w:rPr>
        <w:t>合格：评价得分达</w:t>
      </w:r>
      <w:r>
        <w:rPr>
          <w:rFonts w:ascii="宋体" w:hint="eastAsia"/>
        </w:rPr>
        <w:t>60-75</w:t>
      </w:r>
      <w:r>
        <w:rPr>
          <w:rFonts w:ascii="宋体" w:hint="eastAsia"/>
        </w:rPr>
        <w:t>分；</w:t>
      </w:r>
    </w:p>
    <w:p w:rsidR="00DB27A3" w:rsidRDefault="00DF75F1">
      <w:pPr>
        <w:ind w:firstLine="420"/>
        <w:rPr>
          <w:rFonts w:ascii="宋体"/>
        </w:rPr>
      </w:pPr>
      <w:r>
        <w:rPr>
          <w:rFonts w:ascii="宋体" w:hint="eastAsia"/>
        </w:rPr>
        <w:t>差：评价得分在</w:t>
      </w:r>
      <w:r>
        <w:rPr>
          <w:rFonts w:ascii="宋体" w:hint="eastAsia"/>
        </w:rPr>
        <w:t>60</w:t>
      </w:r>
      <w:r>
        <w:rPr>
          <w:rFonts w:ascii="宋体" w:hint="eastAsia"/>
        </w:rPr>
        <w:t>分以下。</w:t>
      </w:r>
    </w:p>
    <w:p w:rsidR="00DB27A3" w:rsidRDefault="00DF75F1">
      <w:pPr>
        <w:ind w:firstLine="420"/>
        <w:rPr>
          <w:rFonts w:ascii="宋体"/>
        </w:rPr>
      </w:pPr>
      <w:r>
        <w:rPr>
          <w:rFonts w:ascii="宋体" w:hint="eastAsia"/>
        </w:rPr>
        <w:lastRenderedPageBreak/>
        <w:t>评价结果将作为服务提供商后续准入的重要参考依据。</w:t>
      </w:r>
    </w:p>
    <w:p w:rsidR="00DB27A3" w:rsidRDefault="00DB27A3">
      <w:pPr>
        <w:ind w:firstLine="420"/>
        <w:rPr>
          <w:rFonts w:ascii="宋体"/>
          <w:color w:val="000000"/>
          <w:szCs w:val="24"/>
        </w:rPr>
        <w:sectPr w:rsidR="00DB27A3">
          <w:pgSz w:w="11906" w:h="16838"/>
          <w:pgMar w:top="1384" w:right="1800" w:bottom="1440" w:left="1800" w:header="851" w:footer="992" w:gutter="0"/>
          <w:cols w:space="720"/>
          <w:docGrid w:type="lines" w:linePitch="326"/>
        </w:sectPr>
      </w:pPr>
    </w:p>
    <w:p w:rsidR="00DB27A3" w:rsidRDefault="00DB27A3">
      <w:pPr>
        <w:ind w:firstLine="420"/>
        <w:rPr>
          <w:rFonts w:ascii="宋体"/>
          <w:szCs w:val="24"/>
        </w:rPr>
        <w:sectPr w:rsidR="00DB27A3">
          <w:pgSz w:w="16838" w:h="11906" w:orient="landscape"/>
          <w:pgMar w:top="1800" w:right="1384" w:bottom="1800" w:left="1440" w:header="851" w:footer="992" w:gutter="0"/>
          <w:cols w:space="720"/>
          <w:docGrid w:type="lines" w:linePitch="326"/>
        </w:sectPr>
      </w:pPr>
    </w:p>
    <w:p w:rsidR="00DB27A3" w:rsidRDefault="00DF75F1">
      <w:pPr>
        <w:tabs>
          <w:tab w:val="left" w:pos="3360"/>
        </w:tabs>
        <w:ind w:firstLine="600"/>
        <w:rPr>
          <w:rStyle w:val="fonttext1"/>
          <w:rFonts w:ascii="宋体"/>
          <w:kern w:val="0"/>
          <w:sz w:val="24"/>
        </w:rPr>
      </w:pPr>
      <w:r>
        <w:rPr>
          <w:rStyle w:val="fonttext1"/>
          <w:rFonts w:ascii="宋体" w:hint="eastAsia"/>
          <w:kern w:val="0"/>
          <w:sz w:val="30"/>
        </w:rPr>
        <w:lastRenderedPageBreak/>
        <w:t>附件六：服务连续性预案</w:t>
      </w:r>
    </w:p>
    <w:p w:rsidR="00DB27A3" w:rsidRDefault="00DF75F1">
      <w:pPr>
        <w:ind w:firstLine="420"/>
        <w:jc w:val="center"/>
        <w:rPr>
          <w:rFonts w:ascii="方正小标宋_GBK" w:eastAsia="方正小标宋_GBK"/>
          <w:color w:val="FF0000"/>
        </w:rPr>
      </w:pPr>
      <w:r>
        <w:rPr>
          <w:rFonts w:ascii="方正小标宋_GBK" w:eastAsia="方正小标宋_GBK" w:hint="eastAsia"/>
          <w:color w:val="FF0000"/>
        </w:rPr>
        <w:t>（应考虑供应链风险产生的影响）</w:t>
      </w:r>
    </w:p>
    <w:p w:rsidR="00DB27A3" w:rsidRDefault="00DF75F1">
      <w:pPr>
        <w:ind w:firstLine="422"/>
        <w:rPr>
          <w:rFonts w:ascii="宋体"/>
          <w:b/>
          <w:szCs w:val="24"/>
        </w:rPr>
      </w:pPr>
      <w:r>
        <w:rPr>
          <w:rFonts w:ascii="宋体" w:hint="eastAsia"/>
          <w:b/>
          <w:szCs w:val="24"/>
        </w:rPr>
        <w:t>一、目的</w:t>
      </w:r>
    </w:p>
    <w:p w:rsidR="00DB27A3" w:rsidRDefault="00DF75F1">
      <w:pPr>
        <w:ind w:firstLineChars="233" w:firstLine="489"/>
        <w:rPr>
          <w:szCs w:val="24"/>
        </w:rPr>
      </w:pPr>
      <w:r>
        <w:rPr>
          <w:rFonts w:ascii="宋体" w:hint="eastAsia"/>
          <w:szCs w:val="24"/>
        </w:rPr>
        <w:t>为保证甲方项目实施的及时性、连续性和稳定性，避免由于外包服务中断而引起项目中断、项目目标无法达成，故拟定本外包服务中断场景时的应急方案，作为突发外包服务中断事件时的服务恢复依据。</w:t>
      </w:r>
    </w:p>
    <w:p w:rsidR="00DB27A3" w:rsidRDefault="00DF75F1">
      <w:pPr>
        <w:ind w:firstLine="422"/>
        <w:rPr>
          <w:rFonts w:ascii="宋体"/>
          <w:b/>
          <w:szCs w:val="24"/>
        </w:rPr>
      </w:pPr>
      <w:r>
        <w:rPr>
          <w:rFonts w:ascii="宋体" w:hint="eastAsia"/>
          <w:b/>
          <w:szCs w:val="24"/>
        </w:rPr>
        <w:t>二、应急组织架构及职责</w:t>
      </w:r>
    </w:p>
    <w:p w:rsidR="00DB27A3" w:rsidRDefault="00DF75F1">
      <w:pPr>
        <w:ind w:firstLine="422"/>
        <w:rPr>
          <w:rFonts w:ascii="宋体"/>
          <w:b/>
          <w:szCs w:val="24"/>
        </w:rPr>
      </w:pPr>
      <w:r>
        <w:rPr>
          <w:rFonts w:ascii="宋体" w:hint="eastAsia"/>
          <w:b/>
          <w:szCs w:val="24"/>
        </w:rPr>
        <w:t>（一）决策层</w:t>
      </w:r>
    </w:p>
    <w:tbl>
      <w:tblPr>
        <w:tblW w:w="882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4"/>
        <w:gridCol w:w="1230"/>
        <w:gridCol w:w="1830"/>
        <w:gridCol w:w="4066"/>
      </w:tblGrid>
      <w:tr w:rsidR="00DB27A3">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8DB3E2"/>
          </w:tcPr>
          <w:p w:rsidR="00DB27A3" w:rsidRDefault="00DF75F1">
            <w:pPr>
              <w:ind w:firstLineChars="233" w:firstLine="489"/>
              <w:rPr>
                <w:rFonts w:ascii="宋体"/>
                <w:szCs w:val="24"/>
              </w:rPr>
            </w:pPr>
            <w:r>
              <w:rPr>
                <w:rFonts w:ascii="宋体" w:hint="eastAsia"/>
                <w:szCs w:val="24"/>
              </w:rPr>
              <w:t>角色</w:t>
            </w:r>
          </w:p>
        </w:tc>
        <w:tc>
          <w:tcPr>
            <w:tcW w:w="1230" w:type="dxa"/>
            <w:tcBorders>
              <w:top w:val="single" w:sz="4" w:space="0" w:color="auto"/>
              <w:left w:val="nil"/>
              <w:bottom w:val="single" w:sz="4" w:space="0" w:color="auto"/>
              <w:right w:val="single" w:sz="4" w:space="0" w:color="auto"/>
              <w:tl2br w:val="nil"/>
              <w:tr2bl w:val="nil"/>
            </w:tcBorders>
            <w:shd w:val="clear" w:color="auto" w:fill="8DB3E2"/>
          </w:tcPr>
          <w:p w:rsidR="00DB27A3" w:rsidRDefault="00DF75F1">
            <w:pPr>
              <w:ind w:firstLine="420"/>
              <w:jc w:val="center"/>
              <w:rPr>
                <w:rFonts w:ascii="宋体"/>
                <w:szCs w:val="24"/>
              </w:rPr>
            </w:pPr>
            <w:r>
              <w:rPr>
                <w:rFonts w:ascii="宋体" w:hint="eastAsia"/>
                <w:szCs w:val="24"/>
              </w:rPr>
              <w:t>姓名</w:t>
            </w:r>
          </w:p>
        </w:tc>
        <w:tc>
          <w:tcPr>
            <w:tcW w:w="1830" w:type="dxa"/>
            <w:tcBorders>
              <w:top w:val="single" w:sz="4" w:space="0" w:color="auto"/>
              <w:left w:val="nil"/>
              <w:bottom w:val="single" w:sz="4" w:space="0" w:color="auto"/>
              <w:right w:val="single" w:sz="4" w:space="0" w:color="auto"/>
              <w:tl2br w:val="nil"/>
              <w:tr2bl w:val="nil"/>
            </w:tcBorders>
            <w:shd w:val="clear" w:color="auto" w:fill="8DB3E2"/>
          </w:tcPr>
          <w:p w:rsidR="00DB27A3" w:rsidRDefault="00DF75F1">
            <w:pPr>
              <w:ind w:firstLine="420"/>
              <w:jc w:val="center"/>
              <w:rPr>
                <w:rFonts w:ascii="宋体"/>
                <w:szCs w:val="24"/>
              </w:rPr>
            </w:pPr>
            <w:r>
              <w:rPr>
                <w:rFonts w:ascii="宋体" w:hint="eastAsia"/>
                <w:szCs w:val="24"/>
              </w:rPr>
              <w:t>联系方式</w:t>
            </w:r>
          </w:p>
        </w:tc>
        <w:tc>
          <w:tcPr>
            <w:tcW w:w="4066" w:type="dxa"/>
            <w:tcBorders>
              <w:top w:val="single" w:sz="4" w:space="0" w:color="auto"/>
              <w:left w:val="nil"/>
              <w:bottom w:val="single" w:sz="4" w:space="0" w:color="auto"/>
              <w:right w:val="single" w:sz="4" w:space="0" w:color="auto"/>
              <w:tl2br w:val="nil"/>
              <w:tr2bl w:val="nil"/>
            </w:tcBorders>
            <w:shd w:val="clear" w:color="auto" w:fill="8DB3E2"/>
          </w:tcPr>
          <w:p w:rsidR="00DB27A3" w:rsidRDefault="00DF75F1">
            <w:pPr>
              <w:ind w:firstLine="420"/>
              <w:jc w:val="center"/>
              <w:rPr>
                <w:rFonts w:ascii="宋体"/>
                <w:szCs w:val="24"/>
              </w:rPr>
            </w:pPr>
            <w:r>
              <w:rPr>
                <w:rFonts w:ascii="宋体" w:hint="eastAsia"/>
                <w:szCs w:val="24"/>
              </w:rPr>
              <w:t>职责</w:t>
            </w:r>
          </w:p>
        </w:tc>
      </w:tr>
      <w:tr w:rsidR="00DB27A3">
        <w:tc>
          <w:tcPr>
            <w:tcW w:w="1694"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c>
          <w:tcPr>
            <w:tcW w:w="1230"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1830"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4066" w:type="dxa"/>
            <w:tcBorders>
              <w:top w:val="single" w:sz="4" w:space="0" w:color="auto"/>
              <w:left w:val="nil"/>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r>
      <w:tr w:rsidR="00DB27A3">
        <w:tc>
          <w:tcPr>
            <w:tcW w:w="1694"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c>
          <w:tcPr>
            <w:tcW w:w="1230"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1830"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4066" w:type="dxa"/>
            <w:tcBorders>
              <w:top w:val="single" w:sz="4" w:space="0" w:color="auto"/>
              <w:left w:val="nil"/>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r>
      <w:tr w:rsidR="00DB27A3">
        <w:tc>
          <w:tcPr>
            <w:tcW w:w="1694"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c>
          <w:tcPr>
            <w:tcW w:w="1230"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1830"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4066" w:type="dxa"/>
            <w:tcBorders>
              <w:top w:val="single" w:sz="4" w:space="0" w:color="auto"/>
              <w:left w:val="nil"/>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r>
    </w:tbl>
    <w:p w:rsidR="00DB27A3" w:rsidRDefault="00DF75F1">
      <w:pPr>
        <w:ind w:firstLine="422"/>
        <w:rPr>
          <w:rFonts w:ascii="宋体"/>
          <w:b/>
          <w:szCs w:val="24"/>
        </w:rPr>
      </w:pPr>
      <w:r>
        <w:rPr>
          <w:rFonts w:ascii="宋体" w:hint="eastAsia"/>
          <w:b/>
          <w:szCs w:val="24"/>
        </w:rPr>
        <w:t>（二）危机处理层</w:t>
      </w:r>
    </w:p>
    <w:tbl>
      <w:tblPr>
        <w:tblW w:w="882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3"/>
        <w:gridCol w:w="1215"/>
        <w:gridCol w:w="1845"/>
        <w:gridCol w:w="4067"/>
      </w:tblGrid>
      <w:tr w:rsidR="00DB27A3">
        <w:tc>
          <w:tcPr>
            <w:tcW w:w="1693" w:type="dxa"/>
            <w:tcBorders>
              <w:top w:val="single" w:sz="4" w:space="0" w:color="auto"/>
              <w:left w:val="single" w:sz="4" w:space="0" w:color="auto"/>
              <w:bottom w:val="single" w:sz="4" w:space="0" w:color="auto"/>
              <w:right w:val="single" w:sz="4" w:space="0" w:color="auto"/>
              <w:tl2br w:val="nil"/>
              <w:tr2bl w:val="nil"/>
            </w:tcBorders>
            <w:shd w:val="clear" w:color="auto" w:fill="8DB3E2"/>
          </w:tcPr>
          <w:p w:rsidR="00DB27A3" w:rsidRDefault="00DF75F1">
            <w:pPr>
              <w:ind w:firstLineChars="233" w:firstLine="489"/>
              <w:rPr>
                <w:rFonts w:ascii="宋体"/>
                <w:szCs w:val="24"/>
              </w:rPr>
            </w:pPr>
            <w:r>
              <w:rPr>
                <w:rFonts w:ascii="宋体" w:hint="eastAsia"/>
                <w:szCs w:val="24"/>
              </w:rPr>
              <w:t>角色</w:t>
            </w:r>
          </w:p>
        </w:tc>
        <w:tc>
          <w:tcPr>
            <w:tcW w:w="1215" w:type="dxa"/>
            <w:tcBorders>
              <w:top w:val="single" w:sz="4" w:space="0" w:color="auto"/>
              <w:left w:val="nil"/>
              <w:bottom w:val="single" w:sz="4" w:space="0" w:color="auto"/>
              <w:right w:val="single" w:sz="4" w:space="0" w:color="auto"/>
              <w:tl2br w:val="nil"/>
              <w:tr2bl w:val="nil"/>
            </w:tcBorders>
            <w:shd w:val="clear" w:color="auto" w:fill="8DB3E2"/>
          </w:tcPr>
          <w:p w:rsidR="00DB27A3" w:rsidRDefault="00DF75F1">
            <w:pPr>
              <w:ind w:firstLine="420"/>
              <w:jc w:val="center"/>
              <w:rPr>
                <w:rFonts w:ascii="宋体"/>
                <w:szCs w:val="24"/>
              </w:rPr>
            </w:pPr>
            <w:r>
              <w:rPr>
                <w:rFonts w:ascii="宋体" w:hint="eastAsia"/>
                <w:szCs w:val="24"/>
              </w:rPr>
              <w:t>姓名</w:t>
            </w:r>
          </w:p>
        </w:tc>
        <w:tc>
          <w:tcPr>
            <w:tcW w:w="1845" w:type="dxa"/>
            <w:tcBorders>
              <w:top w:val="single" w:sz="4" w:space="0" w:color="auto"/>
              <w:left w:val="nil"/>
              <w:bottom w:val="single" w:sz="4" w:space="0" w:color="auto"/>
              <w:right w:val="single" w:sz="4" w:space="0" w:color="auto"/>
              <w:tl2br w:val="nil"/>
              <w:tr2bl w:val="nil"/>
            </w:tcBorders>
            <w:shd w:val="clear" w:color="auto" w:fill="8DB3E2"/>
          </w:tcPr>
          <w:p w:rsidR="00DB27A3" w:rsidRDefault="00DF75F1">
            <w:pPr>
              <w:ind w:firstLine="420"/>
              <w:jc w:val="center"/>
              <w:rPr>
                <w:rFonts w:ascii="宋体"/>
                <w:szCs w:val="24"/>
              </w:rPr>
            </w:pPr>
            <w:r>
              <w:rPr>
                <w:rFonts w:ascii="宋体" w:hint="eastAsia"/>
                <w:szCs w:val="24"/>
              </w:rPr>
              <w:t>联系方式</w:t>
            </w:r>
          </w:p>
        </w:tc>
        <w:tc>
          <w:tcPr>
            <w:tcW w:w="4067" w:type="dxa"/>
            <w:tcBorders>
              <w:top w:val="single" w:sz="4" w:space="0" w:color="auto"/>
              <w:left w:val="nil"/>
              <w:bottom w:val="single" w:sz="4" w:space="0" w:color="auto"/>
              <w:right w:val="single" w:sz="4" w:space="0" w:color="auto"/>
              <w:tl2br w:val="nil"/>
              <w:tr2bl w:val="nil"/>
            </w:tcBorders>
            <w:shd w:val="clear" w:color="auto" w:fill="8DB3E2"/>
          </w:tcPr>
          <w:p w:rsidR="00DB27A3" w:rsidRDefault="00DF75F1">
            <w:pPr>
              <w:ind w:firstLine="420"/>
              <w:jc w:val="center"/>
              <w:rPr>
                <w:rFonts w:ascii="宋体"/>
                <w:szCs w:val="24"/>
              </w:rPr>
            </w:pPr>
            <w:r>
              <w:rPr>
                <w:rFonts w:ascii="宋体" w:hint="eastAsia"/>
                <w:szCs w:val="24"/>
              </w:rPr>
              <w:t>职责</w:t>
            </w:r>
          </w:p>
        </w:tc>
      </w:tr>
      <w:tr w:rsidR="00DB27A3">
        <w:tc>
          <w:tcPr>
            <w:tcW w:w="1693"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c>
          <w:tcPr>
            <w:tcW w:w="1215"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1845"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4067" w:type="dxa"/>
            <w:tcBorders>
              <w:top w:val="single" w:sz="4" w:space="0" w:color="auto"/>
              <w:left w:val="nil"/>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r>
      <w:tr w:rsidR="00DB27A3">
        <w:tc>
          <w:tcPr>
            <w:tcW w:w="1693" w:type="dxa"/>
            <w:tcBorders>
              <w:top w:val="single" w:sz="4" w:space="0" w:color="auto"/>
              <w:left w:val="single" w:sz="4" w:space="0" w:color="auto"/>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c>
          <w:tcPr>
            <w:tcW w:w="1215"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1845"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4067" w:type="dxa"/>
            <w:tcBorders>
              <w:top w:val="single" w:sz="4" w:space="0" w:color="auto"/>
              <w:left w:val="nil"/>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r>
    </w:tbl>
    <w:p w:rsidR="00DB27A3" w:rsidRDefault="00DF75F1">
      <w:pPr>
        <w:ind w:firstLine="422"/>
        <w:rPr>
          <w:rFonts w:ascii="宋体"/>
          <w:b/>
          <w:szCs w:val="24"/>
        </w:rPr>
      </w:pPr>
      <w:r>
        <w:rPr>
          <w:rFonts w:ascii="宋体" w:hint="eastAsia"/>
          <w:b/>
          <w:szCs w:val="24"/>
        </w:rPr>
        <w:t>（三）具体业务层</w:t>
      </w:r>
    </w:p>
    <w:tbl>
      <w:tblPr>
        <w:tblW w:w="882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4"/>
        <w:gridCol w:w="1215"/>
        <w:gridCol w:w="1845"/>
        <w:gridCol w:w="4066"/>
      </w:tblGrid>
      <w:tr w:rsidR="00DB27A3">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8DB3E2"/>
          </w:tcPr>
          <w:p w:rsidR="00DB27A3" w:rsidRDefault="00DF75F1">
            <w:pPr>
              <w:ind w:firstLineChars="233" w:firstLine="489"/>
              <w:rPr>
                <w:rFonts w:ascii="宋体"/>
                <w:szCs w:val="24"/>
              </w:rPr>
            </w:pPr>
            <w:r>
              <w:rPr>
                <w:rFonts w:ascii="宋体" w:hint="eastAsia"/>
                <w:szCs w:val="24"/>
              </w:rPr>
              <w:t>角色</w:t>
            </w:r>
          </w:p>
        </w:tc>
        <w:tc>
          <w:tcPr>
            <w:tcW w:w="1215" w:type="dxa"/>
            <w:tcBorders>
              <w:top w:val="single" w:sz="4" w:space="0" w:color="auto"/>
              <w:left w:val="nil"/>
              <w:bottom w:val="single" w:sz="4" w:space="0" w:color="auto"/>
              <w:right w:val="single" w:sz="4" w:space="0" w:color="auto"/>
              <w:tl2br w:val="nil"/>
              <w:tr2bl w:val="nil"/>
            </w:tcBorders>
            <w:shd w:val="clear" w:color="auto" w:fill="8DB3E2"/>
          </w:tcPr>
          <w:p w:rsidR="00DB27A3" w:rsidRDefault="00DF75F1">
            <w:pPr>
              <w:ind w:firstLine="420"/>
              <w:jc w:val="center"/>
              <w:rPr>
                <w:rFonts w:ascii="宋体"/>
                <w:szCs w:val="24"/>
              </w:rPr>
            </w:pPr>
            <w:r>
              <w:rPr>
                <w:rFonts w:ascii="宋体" w:hint="eastAsia"/>
                <w:szCs w:val="24"/>
              </w:rPr>
              <w:t>姓名</w:t>
            </w:r>
          </w:p>
        </w:tc>
        <w:tc>
          <w:tcPr>
            <w:tcW w:w="1845" w:type="dxa"/>
            <w:tcBorders>
              <w:top w:val="single" w:sz="4" w:space="0" w:color="auto"/>
              <w:left w:val="nil"/>
              <w:bottom w:val="single" w:sz="4" w:space="0" w:color="auto"/>
              <w:right w:val="single" w:sz="4" w:space="0" w:color="auto"/>
              <w:tl2br w:val="nil"/>
              <w:tr2bl w:val="nil"/>
            </w:tcBorders>
            <w:shd w:val="clear" w:color="auto" w:fill="8DB3E2"/>
          </w:tcPr>
          <w:p w:rsidR="00DB27A3" w:rsidRDefault="00DF75F1">
            <w:pPr>
              <w:ind w:firstLine="420"/>
              <w:jc w:val="center"/>
              <w:rPr>
                <w:rFonts w:ascii="宋体"/>
                <w:szCs w:val="24"/>
              </w:rPr>
            </w:pPr>
            <w:r>
              <w:rPr>
                <w:rFonts w:ascii="宋体" w:hint="eastAsia"/>
                <w:szCs w:val="24"/>
              </w:rPr>
              <w:t>联系方式</w:t>
            </w:r>
          </w:p>
        </w:tc>
        <w:tc>
          <w:tcPr>
            <w:tcW w:w="4066" w:type="dxa"/>
            <w:tcBorders>
              <w:top w:val="single" w:sz="4" w:space="0" w:color="auto"/>
              <w:left w:val="nil"/>
              <w:bottom w:val="single" w:sz="4" w:space="0" w:color="auto"/>
              <w:right w:val="single" w:sz="4" w:space="0" w:color="auto"/>
              <w:tl2br w:val="nil"/>
              <w:tr2bl w:val="nil"/>
            </w:tcBorders>
            <w:shd w:val="clear" w:color="auto" w:fill="8DB3E2"/>
          </w:tcPr>
          <w:p w:rsidR="00DB27A3" w:rsidRDefault="00DF75F1">
            <w:pPr>
              <w:ind w:firstLine="420"/>
              <w:jc w:val="center"/>
              <w:rPr>
                <w:rFonts w:ascii="宋体"/>
                <w:szCs w:val="24"/>
              </w:rPr>
            </w:pPr>
            <w:r>
              <w:rPr>
                <w:rFonts w:ascii="宋体" w:hint="eastAsia"/>
                <w:szCs w:val="24"/>
              </w:rPr>
              <w:t>职责</w:t>
            </w:r>
          </w:p>
        </w:tc>
      </w:tr>
      <w:tr w:rsidR="00DB27A3">
        <w:tc>
          <w:tcPr>
            <w:tcW w:w="1694" w:type="dxa"/>
            <w:tcBorders>
              <w:top w:val="single" w:sz="4" w:space="0" w:color="auto"/>
              <w:left w:val="single" w:sz="4" w:space="0" w:color="auto"/>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1215"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1845"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rPr>
                <w:rFonts w:ascii="宋体"/>
                <w:szCs w:val="24"/>
              </w:rPr>
            </w:pPr>
          </w:p>
        </w:tc>
        <w:tc>
          <w:tcPr>
            <w:tcW w:w="4066" w:type="dxa"/>
            <w:tcBorders>
              <w:top w:val="single" w:sz="4" w:space="0" w:color="auto"/>
              <w:left w:val="nil"/>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r>
      <w:tr w:rsidR="00DB27A3">
        <w:tc>
          <w:tcPr>
            <w:tcW w:w="1694" w:type="dxa"/>
            <w:tcBorders>
              <w:top w:val="single" w:sz="4" w:space="0" w:color="auto"/>
              <w:left w:val="single" w:sz="4" w:space="0" w:color="auto"/>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1215"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jc w:val="center"/>
              <w:rPr>
                <w:rFonts w:ascii="宋体"/>
                <w:szCs w:val="24"/>
              </w:rPr>
            </w:pPr>
          </w:p>
        </w:tc>
        <w:tc>
          <w:tcPr>
            <w:tcW w:w="1845" w:type="dxa"/>
            <w:tcBorders>
              <w:top w:val="single" w:sz="4" w:space="0" w:color="auto"/>
              <w:left w:val="nil"/>
              <w:bottom w:val="single" w:sz="4" w:space="0" w:color="auto"/>
              <w:right w:val="single" w:sz="4" w:space="0" w:color="auto"/>
              <w:tl2br w:val="nil"/>
              <w:tr2bl w:val="nil"/>
            </w:tcBorders>
            <w:vAlign w:val="center"/>
          </w:tcPr>
          <w:p w:rsidR="00DB27A3" w:rsidRDefault="00DB27A3">
            <w:pPr>
              <w:widowControl/>
              <w:ind w:firstLine="420"/>
              <w:rPr>
                <w:rFonts w:ascii="宋体"/>
                <w:szCs w:val="24"/>
              </w:rPr>
            </w:pPr>
          </w:p>
        </w:tc>
        <w:tc>
          <w:tcPr>
            <w:tcW w:w="4066" w:type="dxa"/>
            <w:tcBorders>
              <w:top w:val="single" w:sz="4" w:space="0" w:color="auto"/>
              <w:left w:val="nil"/>
              <w:bottom w:val="single" w:sz="4" w:space="0" w:color="auto"/>
              <w:right w:val="single" w:sz="4" w:space="0" w:color="auto"/>
              <w:tl2br w:val="nil"/>
              <w:tr2bl w:val="nil"/>
            </w:tcBorders>
          </w:tcPr>
          <w:p w:rsidR="00DB27A3" w:rsidRDefault="00DB27A3">
            <w:pPr>
              <w:widowControl/>
              <w:ind w:firstLine="420"/>
              <w:jc w:val="center"/>
              <w:rPr>
                <w:rFonts w:ascii="宋体"/>
                <w:szCs w:val="24"/>
              </w:rPr>
            </w:pPr>
          </w:p>
        </w:tc>
      </w:tr>
    </w:tbl>
    <w:p w:rsidR="00DB27A3" w:rsidRDefault="00DF75F1">
      <w:pPr>
        <w:ind w:firstLine="422"/>
        <w:rPr>
          <w:rFonts w:ascii="宋体"/>
          <w:b/>
          <w:szCs w:val="24"/>
        </w:rPr>
      </w:pPr>
      <w:r>
        <w:rPr>
          <w:rFonts w:ascii="宋体" w:hint="eastAsia"/>
          <w:b/>
          <w:szCs w:val="24"/>
        </w:rPr>
        <w:t>（四）应急领导小组职责</w:t>
      </w:r>
    </w:p>
    <w:p w:rsidR="00DB27A3" w:rsidRDefault="00DF75F1">
      <w:pPr>
        <w:ind w:firstLineChars="233" w:firstLine="489"/>
        <w:rPr>
          <w:rFonts w:ascii="宋体"/>
          <w:szCs w:val="24"/>
        </w:rPr>
      </w:pPr>
      <w:r>
        <w:rPr>
          <w:rFonts w:ascii="宋体" w:hint="eastAsia"/>
          <w:szCs w:val="24"/>
        </w:rPr>
        <w:t>1</w:t>
      </w:r>
      <w:r>
        <w:rPr>
          <w:rFonts w:ascii="宋体"/>
          <w:szCs w:val="24"/>
        </w:rPr>
        <w:t>.</w:t>
      </w:r>
      <w:r>
        <w:rPr>
          <w:rFonts w:ascii="宋体" w:hint="eastAsia"/>
          <w:szCs w:val="24"/>
        </w:rPr>
        <w:t>启动应急预案</w:t>
      </w:r>
    </w:p>
    <w:p w:rsidR="00DB27A3" w:rsidRDefault="00DF75F1">
      <w:pPr>
        <w:ind w:firstLineChars="233" w:firstLine="489"/>
        <w:rPr>
          <w:rFonts w:ascii="宋体"/>
          <w:szCs w:val="24"/>
        </w:rPr>
      </w:pPr>
      <w:r>
        <w:rPr>
          <w:rFonts w:ascii="宋体" w:hint="eastAsia"/>
          <w:szCs w:val="24"/>
        </w:rPr>
        <w:t>对突发事件进行处置，确保业务的持续性；对项目突发事件业务影响情况进行分析和评估；收集分析项目突发事件应急处置过程中的业务信息、数据、日志；向甲方报告应急处置进展情况和事态发展情况。</w:t>
      </w:r>
    </w:p>
    <w:p w:rsidR="00DB27A3" w:rsidRDefault="00DF75F1">
      <w:pPr>
        <w:ind w:firstLineChars="233" w:firstLine="489"/>
        <w:rPr>
          <w:rFonts w:ascii="宋体"/>
          <w:szCs w:val="24"/>
        </w:rPr>
      </w:pPr>
      <w:r>
        <w:rPr>
          <w:rFonts w:ascii="宋体" w:hint="eastAsia"/>
          <w:szCs w:val="24"/>
        </w:rPr>
        <w:t>2</w:t>
      </w:r>
      <w:r>
        <w:rPr>
          <w:rFonts w:ascii="宋体"/>
          <w:szCs w:val="24"/>
        </w:rPr>
        <w:t>.</w:t>
      </w:r>
      <w:r>
        <w:rPr>
          <w:rFonts w:ascii="宋体" w:hint="eastAsia"/>
          <w:szCs w:val="24"/>
        </w:rPr>
        <w:t>应急事件处理</w:t>
      </w:r>
    </w:p>
    <w:p w:rsidR="00DB27A3" w:rsidRDefault="00DF75F1">
      <w:pPr>
        <w:ind w:firstLineChars="233" w:firstLine="489"/>
        <w:rPr>
          <w:rFonts w:ascii="宋体"/>
          <w:szCs w:val="24"/>
        </w:rPr>
      </w:pPr>
      <w:r>
        <w:rPr>
          <w:rFonts w:ascii="宋体" w:hint="eastAsia"/>
          <w:szCs w:val="24"/>
        </w:rPr>
        <w:t>负责详细记录并分析应急事件，在项目组人员及其他资源的协助下，提出应急事件解决方案，并负责向甲方解释应急事件及方案；当解决方案通过甲方审核后，由危机处理层负责方案的实施，并在实施结束后，提交“应急事件处理报告”。</w:t>
      </w:r>
    </w:p>
    <w:p w:rsidR="00DB27A3" w:rsidRDefault="00DF75F1">
      <w:pPr>
        <w:ind w:firstLineChars="233" w:firstLine="489"/>
        <w:rPr>
          <w:rFonts w:ascii="宋体"/>
          <w:szCs w:val="24"/>
        </w:rPr>
      </w:pPr>
      <w:r>
        <w:rPr>
          <w:rFonts w:ascii="宋体" w:hint="eastAsia"/>
          <w:szCs w:val="24"/>
        </w:rPr>
        <w:lastRenderedPageBreak/>
        <w:t>3</w:t>
      </w:r>
      <w:r>
        <w:rPr>
          <w:rFonts w:ascii="宋体"/>
          <w:szCs w:val="24"/>
        </w:rPr>
        <w:t>.</w:t>
      </w:r>
      <w:r>
        <w:rPr>
          <w:rFonts w:ascii="宋体" w:hint="eastAsia"/>
          <w:szCs w:val="24"/>
        </w:rPr>
        <w:t>业务持续性计划及应急预案优化</w:t>
      </w:r>
    </w:p>
    <w:p w:rsidR="00DB27A3" w:rsidRDefault="00DF75F1">
      <w:pPr>
        <w:ind w:firstLineChars="233" w:firstLine="489"/>
        <w:rPr>
          <w:rFonts w:ascii="宋体"/>
          <w:szCs w:val="24"/>
        </w:rPr>
      </w:pPr>
      <w:r>
        <w:rPr>
          <w:rFonts w:ascii="宋体" w:hint="eastAsia"/>
          <w:szCs w:val="24"/>
        </w:rPr>
        <w:t>负责每个月针对当月及以往产生的应急事件实施报告，对现有的业务持续性计划及应急预案进行评估，当发现存在风险时，需要进行相应的优化；优化后的业务持续性计划及应急预案必须提交甲方审核，并按照审核通过后的新计划进行实施。</w:t>
      </w:r>
    </w:p>
    <w:p w:rsidR="00DB27A3" w:rsidRDefault="00DF75F1">
      <w:pPr>
        <w:ind w:firstLine="422"/>
        <w:rPr>
          <w:rFonts w:ascii="宋体"/>
          <w:b/>
          <w:szCs w:val="24"/>
        </w:rPr>
      </w:pPr>
      <w:r>
        <w:rPr>
          <w:rFonts w:ascii="宋体" w:hint="eastAsia"/>
          <w:b/>
          <w:szCs w:val="24"/>
        </w:rPr>
        <w:t>三、应急场景</w:t>
      </w:r>
    </w:p>
    <w:p w:rsidR="00DB27A3" w:rsidRDefault="00DF75F1">
      <w:pPr>
        <w:ind w:firstLine="422"/>
        <w:rPr>
          <w:rFonts w:ascii="宋体"/>
          <w:b/>
          <w:szCs w:val="24"/>
        </w:rPr>
      </w:pPr>
      <w:r>
        <w:rPr>
          <w:rFonts w:ascii="宋体" w:hint="eastAsia"/>
          <w:b/>
          <w:szCs w:val="24"/>
        </w:rPr>
        <w:t>（一）单个核心成员或某个角色无法提供正常服务</w:t>
      </w:r>
    </w:p>
    <w:p w:rsidR="00DB27A3" w:rsidRDefault="00DF75F1">
      <w:pPr>
        <w:ind w:firstLineChars="233" w:firstLine="489"/>
        <w:rPr>
          <w:rFonts w:ascii="宋体"/>
          <w:szCs w:val="24"/>
        </w:rPr>
      </w:pPr>
      <w:r>
        <w:rPr>
          <w:rFonts w:ascii="宋体" w:hint="eastAsia"/>
          <w:szCs w:val="24"/>
        </w:rPr>
        <w:t>1.</w:t>
      </w:r>
      <w:r>
        <w:rPr>
          <w:rFonts w:ascii="宋体" w:hint="eastAsia"/>
          <w:szCs w:val="24"/>
        </w:rPr>
        <w:t>影响程度：外包服务部分中断</w:t>
      </w:r>
    </w:p>
    <w:p w:rsidR="00DB27A3" w:rsidRDefault="00DF75F1">
      <w:pPr>
        <w:ind w:firstLineChars="233" w:firstLine="489"/>
        <w:rPr>
          <w:rFonts w:ascii="宋体"/>
          <w:szCs w:val="24"/>
        </w:rPr>
      </w:pPr>
      <w:r>
        <w:rPr>
          <w:rFonts w:ascii="宋体" w:hint="eastAsia"/>
          <w:szCs w:val="24"/>
        </w:rPr>
        <w:t>2.</w:t>
      </w:r>
      <w:r>
        <w:rPr>
          <w:rFonts w:ascii="宋体" w:hint="eastAsia"/>
          <w:szCs w:val="24"/>
        </w:rPr>
        <w:t>规避措施：</w:t>
      </w:r>
    </w:p>
    <w:p w:rsidR="00DB27A3" w:rsidRDefault="00DF75F1">
      <w:pPr>
        <w:ind w:firstLineChars="233" w:firstLine="489"/>
        <w:rPr>
          <w:rFonts w:ascii="宋体"/>
          <w:szCs w:val="24"/>
        </w:rPr>
      </w:pPr>
      <w:r>
        <w:rPr>
          <w:rFonts w:ascii="宋体"/>
          <w:szCs w:val="24"/>
        </w:rPr>
        <w:t>1</w:t>
      </w:r>
      <w:r>
        <w:rPr>
          <w:rFonts w:ascii="宋体" w:hint="eastAsia"/>
          <w:szCs w:val="24"/>
        </w:rPr>
        <w:t>）乙方在</w:t>
      </w:r>
      <w:r>
        <w:rPr>
          <w:rFonts w:ascii="宋体" w:hint="eastAsia"/>
          <w:szCs w:val="24"/>
        </w:rPr>
        <w:t>2</w:t>
      </w:r>
      <w:r>
        <w:rPr>
          <w:rFonts w:ascii="宋体" w:hint="eastAsia"/>
          <w:szCs w:val="24"/>
        </w:rPr>
        <w:t>小时内协调重庆本地高于该成员资历水平的的员工来甲方现场进行顶替，直到合适的补充人员入场能够接替该成员的工作为止，否则按照</w:t>
      </w:r>
      <w:r>
        <w:rPr>
          <w:rFonts w:ascii="宋体" w:hint="eastAsia"/>
          <w:szCs w:val="24"/>
        </w:rPr>
        <w:t>SLA</w:t>
      </w:r>
      <w:r>
        <w:rPr>
          <w:rFonts w:ascii="宋体" w:hint="eastAsia"/>
          <w:szCs w:val="24"/>
        </w:rPr>
        <w:t>第</w:t>
      </w:r>
      <w:r>
        <w:rPr>
          <w:rFonts w:ascii="宋体"/>
          <w:szCs w:val="24"/>
        </w:rPr>
        <w:t>13</w:t>
      </w:r>
      <w:r>
        <w:rPr>
          <w:rFonts w:ascii="宋体" w:hint="eastAsia"/>
          <w:szCs w:val="24"/>
        </w:rPr>
        <w:t>条更换人员的相关条款进行罚款。</w:t>
      </w:r>
    </w:p>
    <w:p w:rsidR="00DB27A3" w:rsidRDefault="00DF75F1">
      <w:pPr>
        <w:ind w:firstLineChars="233" w:firstLine="489"/>
        <w:rPr>
          <w:rFonts w:ascii="宋体"/>
          <w:szCs w:val="24"/>
        </w:rPr>
      </w:pPr>
      <w:r>
        <w:rPr>
          <w:rFonts w:ascii="宋体"/>
          <w:szCs w:val="24"/>
        </w:rPr>
        <w:t>2</w:t>
      </w:r>
      <w:r>
        <w:rPr>
          <w:rFonts w:ascii="宋体" w:hint="eastAsia"/>
          <w:szCs w:val="24"/>
        </w:rPr>
        <w:t>）乙方服务团</w:t>
      </w:r>
      <w:r>
        <w:rPr>
          <w:rFonts w:ascii="宋体" w:hint="eastAsia"/>
          <w:szCs w:val="24"/>
        </w:rPr>
        <w:t>队在合同有效期内，建立人才储备机制和培训机制，同时由</w:t>
      </w:r>
      <w:r>
        <w:rPr>
          <w:rFonts w:ascii="宋体" w:hint="eastAsia"/>
          <w:szCs w:val="24"/>
        </w:rPr>
        <w:t>A</w:t>
      </w:r>
      <w:r>
        <w:rPr>
          <w:rFonts w:ascii="宋体" w:hint="eastAsia"/>
          <w:szCs w:val="24"/>
        </w:rPr>
        <w:t>角和</w:t>
      </w:r>
      <w:r>
        <w:rPr>
          <w:rFonts w:ascii="宋体" w:hint="eastAsia"/>
          <w:szCs w:val="24"/>
        </w:rPr>
        <w:t>B</w:t>
      </w:r>
      <w:r>
        <w:rPr>
          <w:rFonts w:ascii="宋体" w:hint="eastAsia"/>
          <w:szCs w:val="24"/>
        </w:rPr>
        <w:t>角对项目进行支持工作。</w:t>
      </w:r>
      <w:r>
        <w:rPr>
          <w:rFonts w:ascii="宋体"/>
          <w:szCs w:val="24"/>
        </w:rPr>
        <w:t>因</w:t>
      </w:r>
      <w:r>
        <w:rPr>
          <w:rFonts w:ascii="宋体" w:hint="eastAsia"/>
          <w:szCs w:val="24"/>
        </w:rPr>
        <w:t>乙方原因</w:t>
      </w:r>
      <w:r>
        <w:rPr>
          <w:rFonts w:ascii="宋体"/>
          <w:szCs w:val="24"/>
        </w:rPr>
        <w:t>造成甲方损失的，乙方</w:t>
      </w:r>
      <w:r>
        <w:rPr>
          <w:rFonts w:ascii="宋体" w:hint="eastAsia"/>
          <w:szCs w:val="24"/>
        </w:rPr>
        <w:t>按照</w:t>
      </w:r>
      <w:r>
        <w:rPr>
          <w:rFonts w:ascii="宋体" w:hint="eastAsia"/>
          <w:szCs w:val="24"/>
        </w:rPr>
        <w:t>SLA</w:t>
      </w:r>
      <w:r>
        <w:rPr>
          <w:rFonts w:ascii="宋体" w:hint="eastAsia"/>
          <w:szCs w:val="24"/>
        </w:rPr>
        <w:t>进行</w:t>
      </w:r>
      <w:r>
        <w:rPr>
          <w:rFonts w:ascii="宋体"/>
          <w:szCs w:val="24"/>
        </w:rPr>
        <w:t>赔偿。</w:t>
      </w:r>
    </w:p>
    <w:p w:rsidR="00DB27A3" w:rsidRDefault="00DF75F1">
      <w:pPr>
        <w:ind w:firstLine="422"/>
        <w:rPr>
          <w:rFonts w:ascii="宋体"/>
          <w:b/>
          <w:szCs w:val="24"/>
        </w:rPr>
      </w:pPr>
      <w:r>
        <w:rPr>
          <w:rFonts w:ascii="宋体" w:hint="eastAsia"/>
          <w:b/>
          <w:szCs w:val="24"/>
        </w:rPr>
        <w:t>（二）乙方服务团队无法提供正常服务，但乙方仍具备履约能力</w:t>
      </w:r>
    </w:p>
    <w:p w:rsidR="00DB27A3" w:rsidRDefault="00DF75F1">
      <w:pPr>
        <w:ind w:firstLineChars="233" w:firstLine="489"/>
        <w:rPr>
          <w:rFonts w:ascii="宋体"/>
          <w:szCs w:val="24"/>
        </w:rPr>
      </w:pPr>
      <w:r>
        <w:rPr>
          <w:rFonts w:ascii="宋体" w:hint="eastAsia"/>
          <w:szCs w:val="24"/>
        </w:rPr>
        <w:t>1.</w:t>
      </w:r>
      <w:r>
        <w:rPr>
          <w:rFonts w:ascii="宋体" w:hint="eastAsia"/>
          <w:szCs w:val="24"/>
        </w:rPr>
        <w:t>影响程度：外包服务完全中断</w:t>
      </w:r>
    </w:p>
    <w:p w:rsidR="00DB27A3" w:rsidRDefault="00DF75F1">
      <w:pPr>
        <w:ind w:firstLineChars="233" w:firstLine="489"/>
        <w:rPr>
          <w:rFonts w:ascii="宋体"/>
          <w:szCs w:val="24"/>
        </w:rPr>
      </w:pPr>
      <w:r>
        <w:rPr>
          <w:rFonts w:ascii="宋体" w:hint="eastAsia"/>
          <w:szCs w:val="24"/>
        </w:rPr>
        <w:t>2.</w:t>
      </w:r>
      <w:r>
        <w:rPr>
          <w:rFonts w:ascii="宋体" w:hint="eastAsia"/>
          <w:szCs w:val="24"/>
        </w:rPr>
        <w:t>规避措施：</w:t>
      </w:r>
    </w:p>
    <w:p w:rsidR="00DB27A3" w:rsidRDefault="00DF75F1">
      <w:pPr>
        <w:ind w:firstLineChars="233" w:firstLine="489"/>
        <w:rPr>
          <w:rFonts w:ascii="宋体"/>
          <w:szCs w:val="24"/>
        </w:rPr>
      </w:pPr>
      <w:r>
        <w:rPr>
          <w:rFonts w:ascii="宋体" w:hint="eastAsia"/>
          <w:szCs w:val="24"/>
        </w:rPr>
        <w:t>1</w:t>
      </w:r>
      <w:r>
        <w:rPr>
          <w:rFonts w:ascii="宋体" w:hint="eastAsia"/>
          <w:szCs w:val="24"/>
        </w:rPr>
        <w:t>）乙方服务团队需按时按照甲方流程及制度规范提交项目各类文档；</w:t>
      </w:r>
    </w:p>
    <w:p w:rsidR="00DB27A3" w:rsidRDefault="00DF75F1">
      <w:pPr>
        <w:ind w:firstLineChars="233" w:firstLine="489"/>
        <w:rPr>
          <w:rFonts w:ascii="宋体"/>
          <w:szCs w:val="24"/>
        </w:rPr>
      </w:pPr>
      <w:r>
        <w:rPr>
          <w:rFonts w:ascii="宋体" w:hint="eastAsia"/>
          <w:szCs w:val="24"/>
        </w:rPr>
        <w:t>2</w:t>
      </w:r>
      <w:r>
        <w:rPr>
          <w:rFonts w:ascii="宋体" w:hint="eastAsia"/>
          <w:szCs w:val="24"/>
        </w:rPr>
        <w:t>）乙方服务团队需制定合理的培训计划和培训内容，加强知识转移；</w:t>
      </w:r>
    </w:p>
    <w:p w:rsidR="00DB27A3" w:rsidRDefault="00DF75F1">
      <w:pPr>
        <w:ind w:firstLineChars="233" w:firstLine="489"/>
        <w:rPr>
          <w:rFonts w:ascii="宋体"/>
          <w:szCs w:val="24"/>
        </w:rPr>
      </w:pPr>
      <w:r>
        <w:rPr>
          <w:rFonts w:ascii="宋体" w:hint="eastAsia"/>
          <w:szCs w:val="24"/>
        </w:rPr>
        <w:t>3</w:t>
      </w:r>
      <w:r>
        <w:rPr>
          <w:rFonts w:ascii="宋体" w:hint="eastAsia"/>
          <w:szCs w:val="24"/>
        </w:rPr>
        <w:t>）如遇类似事件乙方提前</w:t>
      </w:r>
      <w:r>
        <w:rPr>
          <w:rFonts w:ascii="宋体" w:hint="eastAsia"/>
          <w:szCs w:val="24"/>
        </w:rPr>
        <w:t>10</w:t>
      </w:r>
      <w:r>
        <w:rPr>
          <w:rFonts w:ascii="宋体" w:hint="eastAsia"/>
          <w:szCs w:val="24"/>
        </w:rPr>
        <w:t>个工作日书面通知甲方项目经理；</w:t>
      </w:r>
    </w:p>
    <w:p w:rsidR="00DB27A3" w:rsidRDefault="00DF75F1">
      <w:pPr>
        <w:ind w:firstLineChars="233" w:firstLine="489"/>
        <w:rPr>
          <w:rFonts w:ascii="宋体"/>
          <w:szCs w:val="24"/>
        </w:rPr>
      </w:pPr>
      <w:r>
        <w:rPr>
          <w:rFonts w:ascii="宋体"/>
          <w:szCs w:val="24"/>
        </w:rPr>
        <w:t>4</w:t>
      </w:r>
      <w:r>
        <w:rPr>
          <w:rFonts w:ascii="宋体" w:hint="eastAsia"/>
          <w:szCs w:val="24"/>
        </w:rPr>
        <w:t>）乙方负责提前协调备用团队，并协调相应角色做好交接工作，协调方案经过甲方认可后，在</w:t>
      </w:r>
      <w:r>
        <w:rPr>
          <w:rFonts w:ascii="宋体" w:hint="eastAsia"/>
          <w:szCs w:val="24"/>
        </w:rPr>
        <w:t>10</w:t>
      </w:r>
      <w:r>
        <w:rPr>
          <w:rFonts w:ascii="宋体" w:hint="eastAsia"/>
          <w:szCs w:val="24"/>
        </w:rPr>
        <w:t>个工作日内将补充团队派驻入场，保障工作连续开展。</w:t>
      </w:r>
      <w:r>
        <w:rPr>
          <w:rFonts w:ascii="宋体"/>
          <w:szCs w:val="24"/>
        </w:rPr>
        <w:t>因</w:t>
      </w:r>
      <w:r>
        <w:rPr>
          <w:rFonts w:ascii="宋体" w:hint="eastAsia"/>
          <w:szCs w:val="24"/>
        </w:rPr>
        <w:t>乙方原因</w:t>
      </w:r>
      <w:r>
        <w:rPr>
          <w:rFonts w:ascii="宋体"/>
          <w:szCs w:val="24"/>
        </w:rPr>
        <w:t>造成甲方损失的，乙方在双方协商后做出赔偿。</w:t>
      </w:r>
    </w:p>
    <w:p w:rsidR="00DB27A3" w:rsidRDefault="00DF75F1">
      <w:pPr>
        <w:ind w:firstLine="422"/>
        <w:rPr>
          <w:rFonts w:ascii="宋体"/>
          <w:b/>
          <w:szCs w:val="24"/>
        </w:rPr>
      </w:pPr>
      <w:r>
        <w:rPr>
          <w:rFonts w:ascii="宋体" w:hint="eastAsia"/>
          <w:b/>
          <w:szCs w:val="24"/>
        </w:rPr>
        <w:t>（三）乙方服务团队无法提供正常服务且乙方不具备恢复服务能力或意愿</w:t>
      </w:r>
    </w:p>
    <w:p w:rsidR="00DB27A3" w:rsidRDefault="00DF75F1">
      <w:pPr>
        <w:ind w:firstLineChars="233" w:firstLine="489"/>
        <w:rPr>
          <w:rFonts w:ascii="宋体"/>
          <w:szCs w:val="24"/>
        </w:rPr>
      </w:pPr>
      <w:r>
        <w:rPr>
          <w:rFonts w:ascii="宋体" w:hint="eastAsia"/>
          <w:szCs w:val="24"/>
        </w:rPr>
        <w:t>1.</w:t>
      </w:r>
      <w:r>
        <w:rPr>
          <w:rFonts w:ascii="宋体" w:hint="eastAsia"/>
          <w:szCs w:val="24"/>
        </w:rPr>
        <w:t>影响程度：外包服务完全中断</w:t>
      </w:r>
    </w:p>
    <w:p w:rsidR="00DB27A3" w:rsidRDefault="00DF75F1">
      <w:pPr>
        <w:ind w:firstLineChars="233" w:firstLine="489"/>
        <w:rPr>
          <w:rFonts w:ascii="宋体"/>
          <w:szCs w:val="24"/>
        </w:rPr>
      </w:pPr>
      <w:r>
        <w:rPr>
          <w:rFonts w:ascii="宋体" w:hint="eastAsia"/>
          <w:szCs w:val="24"/>
        </w:rPr>
        <w:t>2.</w:t>
      </w:r>
      <w:r>
        <w:rPr>
          <w:rFonts w:ascii="宋体" w:hint="eastAsia"/>
          <w:szCs w:val="24"/>
        </w:rPr>
        <w:t>规避措施：</w:t>
      </w:r>
    </w:p>
    <w:p w:rsidR="00DB27A3" w:rsidRDefault="00DF75F1">
      <w:pPr>
        <w:ind w:firstLineChars="233" w:firstLine="489"/>
        <w:rPr>
          <w:rFonts w:ascii="宋体"/>
          <w:szCs w:val="24"/>
        </w:rPr>
      </w:pPr>
      <w:r>
        <w:rPr>
          <w:rFonts w:ascii="宋体" w:hint="eastAsia"/>
          <w:szCs w:val="24"/>
        </w:rPr>
        <w:t>1</w:t>
      </w:r>
      <w:r>
        <w:rPr>
          <w:rFonts w:ascii="宋体" w:hint="eastAsia"/>
          <w:szCs w:val="24"/>
        </w:rPr>
        <w:t>）如遇类似事件乙方提前</w:t>
      </w:r>
      <w:r>
        <w:rPr>
          <w:rFonts w:ascii="宋体" w:hint="eastAsia"/>
          <w:szCs w:val="24"/>
        </w:rPr>
        <w:t>15</w:t>
      </w:r>
      <w:r>
        <w:rPr>
          <w:rFonts w:ascii="宋体" w:hint="eastAsia"/>
          <w:szCs w:val="24"/>
        </w:rPr>
        <w:t>个工作日书面通知甲方项目经理；</w:t>
      </w:r>
    </w:p>
    <w:p w:rsidR="00DB27A3" w:rsidRDefault="00DF75F1">
      <w:pPr>
        <w:ind w:firstLineChars="233" w:firstLine="489"/>
        <w:rPr>
          <w:rFonts w:ascii="宋体"/>
          <w:szCs w:val="24"/>
        </w:rPr>
      </w:pPr>
      <w:r>
        <w:rPr>
          <w:rFonts w:ascii="宋体"/>
          <w:szCs w:val="24"/>
        </w:rPr>
        <w:t>2</w:t>
      </w:r>
      <w:r>
        <w:rPr>
          <w:rFonts w:ascii="宋体" w:hint="eastAsia"/>
          <w:szCs w:val="24"/>
        </w:rPr>
        <w:t>）乙方保证提前沟通协调人力资源，于</w:t>
      </w:r>
      <w:r>
        <w:rPr>
          <w:rFonts w:ascii="宋体" w:hint="eastAsia"/>
          <w:szCs w:val="24"/>
        </w:rPr>
        <w:t>10</w:t>
      </w:r>
      <w:r>
        <w:rPr>
          <w:rFonts w:ascii="宋体" w:hint="eastAsia"/>
          <w:szCs w:val="24"/>
        </w:rPr>
        <w:t>个工作日内提交所有阶段性项目文档，并完成甲方认可的所有工作交接和知识转移，包括不限于对替代供应商进行培训；</w:t>
      </w:r>
    </w:p>
    <w:p w:rsidR="00DB27A3" w:rsidRDefault="00DF75F1">
      <w:pPr>
        <w:ind w:firstLineChars="233" w:firstLine="489"/>
        <w:rPr>
          <w:rFonts w:ascii="宋体"/>
          <w:szCs w:val="24"/>
        </w:rPr>
      </w:pPr>
      <w:r>
        <w:rPr>
          <w:rFonts w:ascii="宋体"/>
          <w:szCs w:val="24"/>
        </w:rPr>
        <w:t>3</w:t>
      </w:r>
      <w:r>
        <w:rPr>
          <w:rFonts w:ascii="宋体" w:hint="eastAsia"/>
          <w:szCs w:val="24"/>
        </w:rPr>
        <w:t>）允许推荐项目成员到与甲方合作良好的其他供应商任职或由甲方直接聘用。</w:t>
      </w:r>
      <w:r>
        <w:rPr>
          <w:rFonts w:ascii="宋体"/>
          <w:szCs w:val="24"/>
        </w:rPr>
        <w:t>因</w:t>
      </w:r>
      <w:r>
        <w:rPr>
          <w:rFonts w:ascii="宋体" w:hint="eastAsia"/>
          <w:szCs w:val="24"/>
        </w:rPr>
        <w:t>乙方原因</w:t>
      </w:r>
      <w:r>
        <w:rPr>
          <w:rFonts w:ascii="宋体"/>
          <w:szCs w:val="24"/>
        </w:rPr>
        <w:t>造成甲方损失的，乙方在双方协商后做出赔偿</w:t>
      </w:r>
      <w:r>
        <w:rPr>
          <w:rFonts w:ascii="宋体" w:hint="eastAsia"/>
          <w:szCs w:val="24"/>
        </w:rPr>
        <w:t>。</w:t>
      </w:r>
    </w:p>
    <w:p w:rsidR="00DB27A3" w:rsidRDefault="00DF75F1">
      <w:pPr>
        <w:ind w:firstLine="422"/>
        <w:rPr>
          <w:rFonts w:ascii="宋体"/>
          <w:b/>
          <w:szCs w:val="24"/>
        </w:rPr>
      </w:pPr>
      <w:r>
        <w:rPr>
          <w:rFonts w:ascii="宋体" w:hint="eastAsia"/>
          <w:b/>
          <w:szCs w:val="24"/>
        </w:rPr>
        <w:lastRenderedPageBreak/>
        <w:t>（四）乙方因资质变更、被收购、兼并或破产等原因致使其无法继续提供服务</w:t>
      </w:r>
    </w:p>
    <w:p w:rsidR="00DB27A3" w:rsidRDefault="00DF75F1">
      <w:pPr>
        <w:ind w:firstLineChars="233" w:firstLine="489"/>
        <w:rPr>
          <w:rFonts w:ascii="宋体"/>
          <w:szCs w:val="24"/>
        </w:rPr>
      </w:pPr>
      <w:r>
        <w:rPr>
          <w:rFonts w:ascii="宋体" w:hint="eastAsia"/>
          <w:szCs w:val="24"/>
        </w:rPr>
        <w:t>1.</w:t>
      </w:r>
      <w:r>
        <w:rPr>
          <w:rFonts w:ascii="宋体" w:hint="eastAsia"/>
          <w:szCs w:val="24"/>
        </w:rPr>
        <w:t>影响程度：外包服务完全中断</w:t>
      </w:r>
    </w:p>
    <w:p w:rsidR="00DB27A3" w:rsidRDefault="00DF75F1">
      <w:pPr>
        <w:ind w:firstLineChars="233" w:firstLine="489"/>
        <w:rPr>
          <w:rFonts w:ascii="宋体"/>
          <w:szCs w:val="24"/>
        </w:rPr>
      </w:pPr>
      <w:r>
        <w:rPr>
          <w:rFonts w:ascii="宋体" w:hint="eastAsia"/>
          <w:szCs w:val="24"/>
        </w:rPr>
        <w:t>2.</w:t>
      </w:r>
      <w:r>
        <w:rPr>
          <w:rFonts w:ascii="宋体" w:hint="eastAsia"/>
          <w:szCs w:val="24"/>
        </w:rPr>
        <w:t>规避措施：</w:t>
      </w:r>
    </w:p>
    <w:p w:rsidR="00DB27A3" w:rsidRDefault="00DF75F1">
      <w:pPr>
        <w:ind w:firstLineChars="233" w:firstLine="489"/>
        <w:rPr>
          <w:rFonts w:ascii="宋体"/>
          <w:szCs w:val="24"/>
        </w:rPr>
      </w:pPr>
      <w:r>
        <w:rPr>
          <w:rFonts w:ascii="宋体" w:hint="eastAsia"/>
          <w:szCs w:val="24"/>
        </w:rPr>
        <w:t>1</w:t>
      </w:r>
      <w:r>
        <w:rPr>
          <w:rFonts w:ascii="宋体" w:hint="eastAsia"/>
          <w:szCs w:val="24"/>
        </w:rPr>
        <w:t>）如遇类似事件乙方提前</w:t>
      </w:r>
      <w:r>
        <w:rPr>
          <w:rFonts w:ascii="宋体" w:hint="eastAsia"/>
          <w:szCs w:val="24"/>
        </w:rPr>
        <w:t>20</w:t>
      </w:r>
      <w:r>
        <w:rPr>
          <w:rFonts w:ascii="宋体" w:hint="eastAsia"/>
          <w:szCs w:val="24"/>
        </w:rPr>
        <w:t>个工作日通知甲方项目经理；</w:t>
      </w:r>
    </w:p>
    <w:p w:rsidR="00DB27A3" w:rsidRDefault="00DF75F1">
      <w:pPr>
        <w:ind w:firstLineChars="233" w:firstLine="489"/>
        <w:rPr>
          <w:rFonts w:ascii="宋体"/>
          <w:szCs w:val="24"/>
        </w:rPr>
      </w:pPr>
      <w:r>
        <w:rPr>
          <w:rFonts w:ascii="宋体"/>
          <w:szCs w:val="24"/>
        </w:rPr>
        <w:t>2</w:t>
      </w:r>
      <w:r>
        <w:rPr>
          <w:rFonts w:ascii="宋体" w:hint="eastAsia"/>
          <w:szCs w:val="24"/>
        </w:rPr>
        <w:t>）根据开发合同约定提前与甲方进行沟通协商，做好代码、文档、服务等交接工作，减少对甲方的影响；</w:t>
      </w:r>
    </w:p>
    <w:p w:rsidR="00DB27A3" w:rsidRDefault="00DF75F1">
      <w:pPr>
        <w:ind w:firstLineChars="233" w:firstLine="489"/>
        <w:rPr>
          <w:rFonts w:ascii="宋体"/>
          <w:szCs w:val="24"/>
        </w:rPr>
      </w:pPr>
      <w:r>
        <w:rPr>
          <w:rFonts w:ascii="宋体"/>
          <w:szCs w:val="24"/>
        </w:rPr>
        <w:t>3</w:t>
      </w:r>
      <w:r>
        <w:rPr>
          <w:rFonts w:ascii="宋体" w:hint="eastAsia"/>
          <w:szCs w:val="24"/>
        </w:rPr>
        <w:t>）乙方保证提前沟通协调人力资源，于</w:t>
      </w:r>
      <w:r>
        <w:rPr>
          <w:rFonts w:ascii="宋体" w:hint="eastAsia"/>
          <w:szCs w:val="24"/>
        </w:rPr>
        <w:t>15</w:t>
      </w:r>
      <w:r>
        <w:rPr>
          <w:rFonts w:ascii="宋体" w:hint="eastAsia"/>
          <w:szCs w:val="24"/>
        </w:rPr>
        <w:t>个工作日内提交所有阶段性项目文档，并完成甲方认可的所有工作交接和知识转移，包括不</w:t>
      </w:r>
      <w:r>
        <w:rPr>
          <w:rFonts w:ascii="宋体" w:hint="eastAsia"/>
          <w:szCs w:val="24"/>
        </w:rPr>
        <w:t>限于对替代供应商进行培训。</w:t>
      </w:r>
      <w:r>
        <w:rPr>
          <w:rFonts w:ascii="宋体"/>
          <w:szCs w:val="24"/>
        </w:rPr>
        <w:t>因</w:t>
      </w:r>
      <w:r>
        <w:rPr>
          <w:rFonts w:ascii="宋体" w:hint="eastAsia"/>
          <w:szCs w:val="24"/>
        </w:rPr>
        <w:t>乙方原因</w:t>
      </w:r>
      <w:r>
        <w:rPr>
          <w:rFonts w:ascii="宋体"/>
          <w:szCs w:val="24"/>
        </w:rPr>
        <w:t>造成甲方损失的，乙方在双方协商后做出赔偿</w:t>
      </w:r>
      <w:r>
        <w:rPr>
          <w:rFonts w:ascii="宋体" w:hint="eastAsia"/>
          <w:szCs w:val="24"/>
        </w:rPr>
        <w:t>；</w:t>
      </w:r>
    </w:p>
    <w:p w:rsidR="00DB27A3" w:rsidRDefault="00DF75F1">
      <w:pPr>
        <w:ind w:firstLineChars="233" w:firstLine="489"/>
        <w:rPr>
          <w:rFonts w:ascii="宋体"/>
          <w:szCs w:val="24"/>
        </w:rPr>
      </w:pPr>
      <w:r>
        <w:rPr>
          <w:rFonts w:ascii="宋体"/>
          <w:szCs w:val="24"/>
        </w:rPr>
        <w:t>4</w:t>
      </w:r>
      <w:r>
        <w:rPr>
          <w:rFonts w:ascii="宋体" w:hint="eastAsia"/>
          <w:szCs w:val="24"/>
        </w:rPr>
        <w:t>）允许推荐项目成员到与甲方合作良好的其他供应商任职或由甲方直接聘用。</w:t>
      </w:r>
    </w:p>
    <w:p w:rsidR="00DB27A3" w:rsidRDefault="00DF75F1">
      <w:pPr>
        <w:ind w:firstLine="422"/>
        <w:rPr>
          <w:rFonts w:ascii="宋体"/>
          <w:b/>
          <w:szCs w:val="24"/>
        </w:rPr>
      </w:pPr>
      <w:r>
        <w:rPr>
          <w:rFonts w:ascii="宋体" w:hint="eastAsia"/>
          <w:b/>
          <w:szCs w:val="24"/>
        </w:rPr>
        <w:t>（五）乙方因不可抗力导致其主动退出（国家相关法律法规调整、遭受大规模自然灾害等）</w:t>
      </w:r>
    </w:p>
    <w:p w:rsidR="00DB27A3" w:rsidRDefault="00DF75F1">
      <w:pPr>
        <w:ind w:firstLineChars="233" w:firstLine="489"/>
        <w:rPr>
          <w:rFonts w:ascii="宋体"/>
          <w:szCs w:val="24"/>
        </w:rPr>
      </w:pPr>
      <w:r>
        <w:rPr>
          <w:rFonts w:ascii="宋体" w:hint="eastAsia"/>
          <w:szCs w:val="24"/>
        </w:rPr>
        <w:t>1.</w:t>
      </w:r>
      <w:r>
        <w:rPr>
          <w:rFonts w:ascii="宋体" w:hint="eastAsia"/>
          <w:szCs w:val="24"/>
        </w:rPr>
        <w:t>影响程度：外包服务完全中断</w:t>
      </w:r>
    </w:p>
    <w:p w:rsidR="00DB27A3" w:rsidRDefault="00DF75F1">
      <w:pPr>
        <w:ind w:firstLineChars="233" w:firstLine="489"/>
        <w:rPr>
          <w:rFonts w:ascii="宋体"/>
          <w:szCs w:val="24"/>
        </w:rPr>
      </w:pPr>
      <w:r>
        <w:rPr>
          <w:rFonts w:ascii="宋体" w:hint="eastAsia"/>
          <w:szCs w:val="24"/>
        </w:rPr>
        <w:t>2.</w:t>
      </w:r>
      <w:r>
        <w:rPr>
          <w:rFonts w:ascii="宋体" w:hint="eastAsia"/>
          <w:szCs w:val="24"/>
        </w:rPr>
        <w:t>规避措施：</w:t>
      </w:r>
    </w:p>
    <w:p w:rsidR="00DB27A3" w:rsidRDefault="00DF75F1">
      <w:pPr>
        <w:ind w:firstLineChars="233" w:firstLine="489"/>
        <w:rPr>
          <w:rFonts w:ascii="宋体"/>
          <w:szCs w:val="24"/>
        </w:rPr>
      </w:pPr>
      <w:r>
        <w:rPr>
          <w:rFonts w:ascii="宋体" w:hint="eastAsia"/>
          <w:szCs w:val="24"/>
        </w:rPr>
        <w:t>1</w:t>
      </w:r>
      <w:r>
        <w:rPr>
          <w:rFonts w:ascii="宋体" w:hint="eastAsia"/>
          <w:szCs w:val="24"/>
        </w:rPr>
        <w:t>）如遇类似事件乙方应立即通知甲方项目经理。</w:t>
      </w:r>
    </w:p>
    <w:p w:rsidR="00DB27A3" w:rsidRDefault="00DF75F1">
      <w:pPr>
        <w:ind w:firstLineChars="233" w:firstLine="489"/>
        <w:rPr>
          <w:rFonts w:ascii="宋体"/>
          <w:szCs w:val="24"/>
        </w:rPr>
      </w:pPr>
      <w:r>
        <w:rPr>
          <w:rFonts w:ascii="宋体"/>
          <w:szCs w:val="24"/>
        </w:rPr>
        <w:t>2</w:t>
      </w:r>
      <w:r>
        <w:rPr>
          <w:rFonts w:ascii="宋体" w:hint="eastAsia"/>
          <w:szCs w:val="24"/>
        </w:rPr>
        <w:t>）乙方与甲方及时进行协商，得出一致性解决方案，于</w:t>
      </w:r>
      <w:r>
        <w:rPr>
          <w:rFonts w:ascii="宋体" w:hint="eastAsia"/>
          <w:szCs w:val="24"/>
        </w:rPr>
        <w:t>15</w:t>
      </w:r>
      <w:r>
        <w:rPr>
          <w:rFonts w:ascii="宋体" w:hint="eastAsia"/>
          <w:szCs w:val="24"/>
        </w:rPr>
        <w:t>个工作日内提交所有阶段性项目文档，并完成甲方认可的所有工作交接和知识转移，降低突发事件的影响；</w:t>
      </w:r>
    </w:p>
    <w:p w:rsidR="00DB27A3" w:rsidRDefault="00DF75F1">
      <w:pPr>
        <w:ind w:firstLineChars="233" w:firstLine="489"/>
        <w:rPr>
          <w:rFonts w:ascii="宋体"/>
          <w:szCs w:val="24"/>
        </w:rPr>
      </w:pPr>
      <w:r>
        <w:rPr>
          <w:rFonts w:ascii="宋体"/>
          <w:szCs w:val="24"/>
        </w:rPr>
        <w:t>3</w:t>
      </w:r>
      <w:r>
        <w:rPr>
          <w:rFonts w:ascii="宋体" w:hint="eastAsia"/>
          <w:szCs w:val="24"/>
        </w:rPr>
        <w:t>）允许推荐项目成员到与甲方合作良好的其他供应商任职或由甲方直接聘用。</w:t>
      </w:r>
      <w:r>
        <w:rPr>
          <w:rFonts w:ascii="宋体"/>
          <w:szCs w:val="24"/>
        </w:rPr>
        <w:t>因</w:t>
      </w:r>
      <w:r>
        <w:rPr>
          <w:rFonts w:ascii="宋体" w:hint="eastAsia"/>
          <w:szCs w:val="24"/>
        </w:rPr>
        <w:t>乙方原因</w:t>
      </w:r>
      <w:r>
        <w:rPr>
          <w:rFonts w:ascii="宋体"/>
          <w:szCs w:val="24"/>
        </w:rPr>
        <w:t>造成甲方损失的，乙方在双方协商后做出赔偿。</w:t>
      </w:r>
    </w:p>
    <w:p w:rsidR="00DB27A3" w:rsidRDefault="00DF75F1">
      <w:pPr>
        <w:ind w:firstLine="422"/>
        <w:rPr>
          <w:rFonts w:ascii="宋体"/>
          <w:szCs w:val="24"/>
        </w:rPr>
      </w:pPr>
      <w:r>
        <w:rPr>
          <w:rFonts w:ascii="宋体" w:hint="eastAsia"/>
          <w:b/>
          <w:szCs w:val="24"/>
        </w:rPr>
        <w:t>四、应急处理阶段</w:t>
      </w:r>
    </w:p>
    <w:p w:rsidR="00DB27A3" w:rsidRDefault="00DF75F1">
      <w:pPr>
        <w:ind w:firstLine="422"/>
        <w:rPr>
          <w:rFonts w:ascii="宋体"/>
          <w:b/>
          <w:szCs w:val="24"/>
        </w:rPr>
      </w:pPr>
      <w:r>
        <w:rPr>
          <w:rFonts w:ascii="宋体" w:hint="eastAsia"/>
          <w:b/>
          <w:szCs w:val="24"/>
        </w:rPr>
        <w:t>（一）项目实施过程中应急服务</w:t>
      </w:r>
    </w:p>
    <w:p w:rsidR="00DB27A3" w:rsidRDefault="00DF75F1">
      <w:pPr>
        <w:ind w:firstLineChars="233" w:firstLine="489"/>
        <w:rPr>
          <w:rFonts w:ascii="宋体"/>
          <w:szCs w:val="24"/>
        </w:rPr>
      </w:pPr>
      <w:r>
        <w:rPr>
          <w:rFonts w:ascii="宋体" w:hint="eastAsia"/>
          <w:szCs w:val="24"/>
        </w:rPr>
        <w:t>乙方应急小组进行突发事件业务影响情况的分析和评估，应急领导小组根据事态发展情况提出应急事件处理方案，并进行应急任务的分配和人员及应急资源的调度工作，保证在最短时间内完成项目现场的应急行动，并向甲方及时反馈后续事件的处理。</w:t>
      </w:r>
    </w:p>
    <w:p w:rsidR="00DB27A3" w:rsidRDefault="00DF75F1">
      <w:pPr>
        <w:ind w:firstLineChars="233" w:firstLine="489"/>
        <w:rPr>
          <w:rFonts w:ascii="宋体"/>
          <w:szCs w:val="24"/>
        </w:rPr>
      </w:pPr>
      <w:r>
        <w:rPr>
          <w:rFonts w:ascii="宋体" w:hint="eastAsia"/>
          <w:szCs w:val="24"/>
        </w:rPr>
        <w:t>在应急事件处理完毕后，由乙方应急小组</w:t>
      </w:r>
      <w:r>
        <w:rPr>
          <w:rFonts w:ascii="宋体"/>
          <w:szCs w:val="24"/>
        </w:rPr>
        <w:t>对事件发生原因、性质、影响、后果、责任及应急处置能力、恢复重建等问题进行全面调查评估</w:t>
      </w:r>
      <w:r>
        <w:rPr>
          <w:rFonts w:ascii="宋体"/>
          <w:szCs w:val="24"/>
        </w:rPr>
        <w:t>，总结经验教训，完善应急处理预案，整改</w:t>
      </w:r>
      <w:r>
        <w:rPr>
          <w:rFonts w:ascii="宋体" w:hint="eastAsia"/>
          <w:szCs w:val="24"/>
        </w:rPr>
        <w:t>项目服务过程中</w:t>
      </w:r>
      <w:r>
        <w:rPr>
          <w:rFonts w:ascii="宋体"/>
          <w:szCs w:val="24"/>
        </w:rPr>
        <w:t>存在的隐患</w:t>
      </w:r>
      <w:r>
        <w:rPr>
          <w:rFonts w:ascii="宋体" w:hint="eastAsia"/>
          <w:szCs w:val="24"/>
        </w:rPr>
        <w:t>问题</w:t>
      </w:r>
      <w:r>
        <w:rPr>
          <w:rFonts w:ascii="宋体"/>
          <w:szCs w:val="24"/>
        </w:rPr>
        <w:t>。</w:t>
      </w:r>
    </w:p>
    <w:p w:rsidR="00DB27A3" w:rsidRDefault="00DF75F1">
      <w:pPr>
        <w:ind w:firstLine="422"/>
        <w:rPr>
          <w:rFonts w:ascii="宋体"/>
          <w:b/>
          <w:szCs w:val="24"/>
        </w:rPr>
      </w:pPr>
      <w:r>
        <w:rPr>
          <w:rFonts w:ascii="宋体" w:hint="eastAsia"/>
          <w:b/>
          <w:szCs w:val="24"/>
        </w:rPr>
        <w:t>（二）系统上线后应急服务</w:t>
      </w:r>
    </w:p>
    <w:p w:rsidR="00DB27A3" w:rsidRDefault="00DF75F1">
      <w:pPr>
        <w:ind w:firstLineChars="233" w:firstLine="489"/>
        <w:rPr>
          <w:rFonts w:ascii="宋体"/>
          <w:szCs w:val="24"/>
        </w:rPr>
      </w:pPr>
      <w:r>
        <w:rPr>
          <w:rFonts w:ascii="宋体" w:hint="eastAsia"/>
          <w:szCs w:val="24"/>
        </w:rPr>
        <w:t>甲方可以通过拨打乙方服务团队技术支持热线电话或发送邮件的方式，向乙方专业技术人员咨询应用系统的有关问题、报告故障信息、获得排除系统运行故障的方法或指导。乙</w:t>
      </w:r>
      <w:r>
        <w:rPr>
          <w:rFonts w:ascii="宋体" w:hint="eastAsia"/>
          <w:szCs w:val="24"/>
        </w:rPr>
        <w:lastRenderedPageBreak/>
        <w:t>方开发人员及联系方式如下：</w:t>
      </w:r>
    </w:p>
    <w:p w:rsidR="00DB27A3" w:rsidRDefault="00DF75F1">
      <w:pPr>
        <w:ind w:firstLineChars="233" w:firstLine="489"/>
        <w:rPr>
          <w:rFonts w:ascii="宋体"/>
          <w:szCs w:val="24"/>
        </w:rPr>
      </w:pPr>
      <w:r>
        <w:rPr>
          <w:rFonts w:ascii="宋体" w:hint="eastAsia"/>
          <w:szCs w:val="24"/>
        </w:rPr>
        <w:t>姓名</w:t>
      </w:r>
      <w:r>
        <w:rPr>
          <w:rFonts w:ascii="宋体" w:hint="eastAsia"/>
          <w:szCs w:val="24"/>
        </w:rPr>
        <w:t xml:space="preserve">:        </w:t>
      </w:r>
      <w:r>
        <w:rPr>
          <w:rFonts w:ascii="宋体" w:hint="eastAsia"/>
          <w:szCs w:val="24"/>
        </w:rPr>
        <w:t>手机号码：</w:t>
      </w:r>
      <w:r>
        <w:rPr>
          <w:rFonts w:ascii="宋体" w:hint="eastAsia"/>
          <w:szCs w:val="24"/>
        </w:rPr>
        <w:t xml:space="preserve">        </w:t>
      </w:r>
      <w:r>
        <w:rPr>
          <w:rFonts w:ascii="宋体" w:hint="eastAsia"/>
          <w:szCs w:val="24"/>
        </w:rPr>
        <w:t>邮箱：</w:t>
      </w:r>
    </w:p>
    <w:p w:rsidR="00DB27A3" w:rsidRDefault="00DF75F1">
      <w:pPr>
        <w:ind w:firstLineChars="233" w:firstLine="489"/>
        <w:rPr>
          <w:rFonts w:ascii="宋体"/>
          <w:szCs w:val="24"/>
        </w:rPr>
      </w:pPr>
      <w:r>
        <w:rPr>
          <w:rFonts w:ascii="宋体" w:hint="eastAsia"/>
          <w:szCs w:val="24"/>
        </w:rPr>
        <w:t>姓名</w:t>
      </w:r>
      <w:r>
        <w:rPr>
          <w:rFonts w:ascii="宋体" w:hint="eastAsia"/>
          <w:szCs w:val="24"/>
        </w:rPr>
        <w:t xml:space="preserve">:        </w:t>
      </w:r>
      <w:r>
        <w:rPr>
          <w:rFonts w:ascii="宋体" w:hint="eastAsia"/>
          <w:szCs w:val="24"/>
        </w:rPr>
        <w:t>手机号码：</w:t>
      </w:r>
      <w:r>
        <w:rPr>
          <w:rFonts w:ascii="宋体" w:hint="eastAsia"/>
          <w:szCs w:val="24"/>
        </w:rPr>
        <w:t xml:space="preserve">        </w:t>
      </w:r>
      <w:r>
        <w:rPr>
          <w:rFonts w:ascii="宋体" w:hint="eastAsia"/>
          <w:szCs w:val="24"/>
        </w:rPr>
        <w:t>邮箱：</w:t>
      </w:r>
    </w:p>
    <w:p w:rsidR="00DB27A3" w:rsidRDefault="00DB27A3">
      <w:pPr>
        <w:ind w:firstLine="420"/>
        <w:rPr>
          <w:kern w:val="0"/>
          <w:szCs w:val="24"/>
        </w:rPr>
      </w:pPr>
    </w:p>
    <w:p w:rsidR="00DB27A3" w:rsidRDefault="00DB27A3">
      <w:pPr>
        <w:ind w:firstLine="420"/>
        <w:rPr>
          <w:rStyle w:val="fonttext1"/>
          <w:rFonts w:ascii="宋体"/>
          <w:kern w:val="0"/>
        </w:rPr>
      </w:pPr>
    </w:p>
    <w:p w:rsidR="00DB27A3" w:rsidRDefault="00DB27A3">
      <w:pPr>
        <w:ind w:firstLine="420"/>
      </w:pPr>
    </w:p>
    <w:p w:rsidR="00DB27A3" w:rsidRDefault="00DF75F1">
      <w:pPr>
        <w:ind w:firstLine="420"/>
      </w:pPr>
      <w:r>
        <w:rPr>
          <w:rFonts w:hint="eastAsia"/>
        </w:rPr>
        <w:br w:type="page"/>
      </w:r>
    </w:p>
    <w:p w:rsidR="00DB27A3" w:rsidRDefault="00DF75F1">
      <w:pPr>
        <w:pStyle w:val="1"/>
      </w:pPr>
      <w:bookmarkStart w:id="381" w:name="_Toc19100"/>
      <w:bookmarkStart w:id="382" w:name="_Toc2226"/>
      <w:bookmarkStart w:id="383" w:name="_Toc10011"/>
      <w:bookmarkStart w:id="384" w:name="_Toc9051"/>
      <w:bookmarkStart w:id="385" w:name="_Toc24088"/>
      <w:bookmarkStart w:id="386" w:name="_Toc27084"/>
      <w:bookmarkStart w:id="387" w:name="_Toc18020"/>
      <w:bookmarkStart w:id="388" w:name="_Toc24372"/>
      <w:bookmarkStart w:id="389" w:name="_Toc23903"/>
      <w:bookmarkStart w:id="390" w:name="_Toc10823"/>
      <w:bookmarkStart w:id="391" w:name="_Toc12417"/>
      <w:bookmarkStart w:id="392" w:name="_Toc25093"/>
      <w:bookmarkStart w:id="393" w:name="_Toc9722"/>
      <w:bookmarkStart w:id="394" w:name="_Toc10091"/>
      <w:bookmarkStart w:id="395" w:name="_Toc27434"/>
      <w:bookmarkStart w:id="396" w:name="_Toc24077"/>
      <w:bookmarkStart w:id="397" w:name="_Toc25076"/>
      <w:bookmarkStart w:id="398" w:name="_Toc29258"/>
      <w:bookmarkStart w:id="399" w:name="_Toc513"/>
      <w:bookmarkStart w:id="400" w:name="_Toc18950"/>
      <w:bookmarkStart w:id="401" w:name="_Toc15154"/>
      <w:bookmarkStart w:id="402" w:name="_Toc31343"/>
      <w:bookmarkStart w:id="403" w:name="_Toc30053"/>
      <w:bookmarkStart w:id="404" w:name="_Toc1937"/>
      <w:r>
        <w:rPr>
          <w:rFonts w:hint="eastAsia"/>
        </w:rPr>
        <w:lastRenderedPageBreak/>
        <w:t>第</w:t>
      </w:r>
      <w:r>
        <w:rPr>
          <w:rFonts w:hint="eastAsia"/>
        </w:rPr>
        <w:t>五</w:t>
      </w:r>
      <w:r>
        <w:rPr>
          <w:rFonts w:hint="eastAsia"/>
        </w:rPr>
        <w:t>章</w:t>
      </w:r>
      <w:bookmarkStart w:id="405" w:name="_Toc5687"/>
      <w:bookmarkEnd w:id="329"/>
      <w:r>
        <w:rPr>
          <w:rFonts w:hint="eastAsia"/>
        </w:rPr>
        <w:t xml:space="preserve"> </w:t>
      </w:r>
      <w:r>
        <w:rPr>
          <w:rFonts w:hint="eastAsia"/>
        </w:rPr>
        <w:t>项目</w:t>
      </w:r>
      <w:r>
        <w:t>要求</w:t>
      </w:r>
      <w:bookmarkStart w:id="406" w:name="_Toc1001"/>
      <w:bookmarkStart w:id="407" w:name="_Toc24164"/>
      <w:bookmarkStart w:id="408" w:name="_Toc534185829"/>
      <w:bookmarkStart w:id="409" w:name="_Toc57820646"/>
      <w:bookmarkStart w:id="410" w:name="_Toc430530528"/>
      <w:bookmarkStart w:id="411" w:name="_Toc18907"/>
      <w:bookmarkStart w:id="412" w:name="_Toc6982"/>
      <w:bookmarkStart w:id="413" w:name="_Toc32646"/>
      <w:bookmarkStart w:id="414" w:name="_Toc509218852"/>
      <w:bookmarkStart w:id="415" w:name="_Toc287607856"/>
      <w:bookmarkStart w:id="416" w:name="_Toc430530514"/>
      <w:bookmarkStart w:id="417" w:name="_Toc277082638"/>
      <w:bookmarkStart w:id="418" w:name="_Toc287620798"/>
      <w:bookmarkStart w:id="419" w:name="_Toc224103477"/>
      <w:bookmarkEnd w:id="33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rsidR="00DB27A3" w:rsidRDefault="00DF75F1">
      <w:pPr>
        <w:pStyle w:val="2"/>
        <w:spacing w:line="360" w:lineRule="auto"/>
      </w:pPr>
      <w:r>
        <w:rPr>
          <w:rFonts w:hint="eastAsia"/>
        </w:rPr>
        <w:t>1.</w:t>
      </w:r>
      <w:r>
        <w:rPr>
          <w:rFonts w:hint="eastAsia"/>
        </w:rPr>
        <w:t>项目建设目标</w:t>
      </w:r>
      <w:bookmarkEnd w:id="406"/>
      <w:bookmarkEnd w:id="407"/>
    </w:p>
    <w:p w:rsidR="00DB27A3" w:rsidRDefault="00DF75F1">
      <w:pPr>
        <w:ind w:firstLine="420"/>
        <w:rPr>
          <w:rFonts w:cs="Times New Roman"/>
        </w:rPr>
      </w:pPr>
      <w:r>
        <w:rPr>
          <w:rFonts w:cs="Times New Roman" w:hint="eastAsia"/>
        </w:rPr>
        <w:t>本项目旨在建设全行级企业人工智能平台，构建统一的生成式人工智能技术底座，打造集高性能、可扩展性、智能化于一体的“</w:t>
      </w:r>
      <w:r>
        <w:rPr>
          <w:rFonts w:cs="Times New Roman" w:hint="eastAsia"/>
        </w:rPr>
        <w:t>AI+</w:t>
      </w:r>
      <w:r>
        <w:rPr>
          <w:rFonts w:cs="Times New Roman" w:hint="eastAsia"/>
        </w:rPr>
        <w:t>金融”生态系统。</w:t>
      </w:r>
      <w:r>
        <w:rPr>
          <w:rFonts w:cs="Times New Roman" w:hint="eastAsia"/>
        </w:rPr>
        <w:t>通过</w:t>
      </w:r>
      <w:r>
        <w:rPr>
          <w:rFonts w:cs="Times New Roman" w:hint="eastAsia"/>
        </w:rPr>
        <w:t>引入成熟</w:t>
      </w:r>
      <w:r>
        <w:rPr>
          <w:rFonts w:cs="Times New Roman" w:hint="eastAsia"/>
        </w:rPr>
        <w:t>的</w:t>
      </w:r>
      <w:r>
        <w:rPr>
          <w:rFonts w:cs="Times New Roman" w:hint="eastAsia"/>
        </w:rPr>
        <w:t>生成式人工智能模型并完成私有化部署，搭建模型管理与应用开发平台，融合知识库、检索增强生成（</w:t>
      </w:r>
      <w:r>
        <w:rPr>
          <w:rFonts w:cs="Times New Roman" w:hint="eastAsia"/>
        </w:rPr>
        <w:t>RAG</w:t>
      </w:r>
      <w:r>
        <w:rPr>
          <w:rFonts w:cs="Times New Roman" w:hint="eastAsia"/>
        </w:rPr>
        <w:t>）及智能体（</w:t>
      </w:r>
      <w:r>
        <w:rPr>
          <w:rFonts w:cs="Times New Roman" w:hint="eastAsia"/>
        </w:rPr>
        <w:t>Agent</w:t>
      </w:r>
      <w:r>
        <w:rPr>
          <w:rFonts w:cs="Times New Roman" w:hint="eastAsia"/>
        </w:rPr>
        <w:t>）等技术，围绕业务需求开展应用场景实施验证，率先落地智能化知识问答等场景，打造专属数字员工，构建高效“人机协同”作业模式，全面提升业务办理效率与经营管理水平。在此基础上，以</w:t>
      </w:r>
      <w:r>
        <w:rPr>
          <w:rFonts w:cs="Times New Roman" w:hint="eastAsia"/>
        </w:rPr>
        <w:t>AI</w:t>
      </w:r>
      <w:r>
        <w:rPr>
          <w:rFonts w:cs="Times New Roman" w:hint="eastAsia"/>
        </w:rPr>
        <w:t>平台为底座，持续拓展业务场景、孵化创新智能应用，逐步构筑赋能全行经营发</w:t>
      </w:r>
      <w:r>
        <w:rPr>
          <w:rFonts w:cs="Times New Roman" w:hint="eastAsia"/>
        </w:rPr>
        <w:t>展的人工智能应用生态。</w:t>
      </w:r>
    </w:p>
    <w:p w:rsidR="00DB27A3" w:rsidRDefault="00DF75F1">
      <w:pPr>
        <w:pStyle w:val="2"/>
        <w:spacing w:line="360" w:lineRule="auto"/>
      </w:pPr>
      <w:r>
        <w:rPr>
          <w:rFonts w:hint="eastAsia"/>
        </w:rPr>
        <w:t>2.</w:t>
      </w:r>
      <w:r>
        <w:rPr>
          <w:rFonts w:hint="eastAsia"/>
        </w:rPr>
        <w:t>业务需求</w:t>
      </w:r>
    </w:p>
    <w:p w:rsidR="00DB27A3" w:rsidRDefault="00DF75F1">
      <w:pPr>
        <w:pStyle w:val="3"/>
        <w:ind w:firstLineChars="100" w:firstLine="211"/>
        <w:rPr>
          <w:szCs w:val="24"/>
        </w:rPr>
      </w:pPr>
      <w:r>
        <w:rPr>
          <w:rFonts w:hint="eastAsia"/>
          <w:szCs w:val="24"/>
        </w:rPr>
        <w:t>2.1 AI</w:t>
      </w:r>
      <w:r>
        <w:rPr>
          <w:rFonts w:hint="eastAsia"/>
          <w:szCs w:val="24"/>
        </w:rPr>
        <w:t>平台功能要求</w:t>
      </w:r>
    </w:p>
    <w:p w:rsidR="00DB27A3" w:rsidRDefault="00DF75F1">
      <w:pPr>
        <w:ind w:firstLine="420"/>
        <w:rPr>
          <w:rFonts w:cs="Times New Roman"/>
        </w:rPr>
      </w:pPr>
      <w:r>
        <w:rPr>
          <w:rFonts w:cs="Times New Roman" w:hint="eastAsia"/>
        </w:rPr>
        <w:t>AI</w:t>
      </w:r>
      <w:r>
        <w:rPr>
          <w:rFonts w:cs="Times New Roman" w:hint="eastAsia"/>
        </w:rPr>
        <w:t>平台需</w:t>
      </w:r>
      <w:r>
        <w:rPr>
          <w:rFonts w:cs="Times New Roman" w:hint="eastAsia"/>
        </w:rPr>
        <w:t>整合算力管理、模型管理、知识库管理与智能体编排等核心能力，依托全流程低代码开发运营体系，覆盖算力调度、数据处理、模型训练、模型评估、模型部署、推理服务、工作流编排、智能体发布及运营监控全生命周期管理，为全行提供高效敏捷、灵活易用的智能化服务构建与落地支撑能力。</w:t>
      </w:r>
    </w:p>
    <w:tbl>
      <w:tblPr>
        <w:tblW w:w="4998" w:type="pct"/>
        <w:tblLook w:val="04A0" w:firstRow="1" w:lastRow="0" w:firstColumn="1" w:lastColumn="0" w:noHBand="0" w:noVBand="1"/>
      </w:tblPr>
      <w:tblGrid>
        <w:gridCol w:w="992"/>
        <w:gridCol w:w="1278"/>
        <w:gridCol w:w="6246"/>
      </w:tblGrid>
      <w:tr w:rsidR="00DB27A3">
        <w:trPr>
          <w:trHeight w:val="315"/>
        </w:trPr>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widowControl/>
              <w:snapToGrid w:val="0"/>
              <w:ind w:firstLineChars="0" w:firstLine="0"/>
              <w:jc w:val="center"/>
              <w:textAlignment w:val="center"/>
              <w:rPr>
                <w:rFonts w:ascii="微软雅黑" w:eastAsia="微软雅黑" w:hAnsi="微软雅黑" w:cs="微软雅黑"/>
                <w:b/>
                <w:bCs/>
                <w:color w:val="000000"/>
                <w:kern w:val="0"/>
                <w:sz w:val="20"/>
                <w:lang w:bidi="ar"/>
              </w:rPr>
            </w:pPr>
            <w:r>
              <w:rPr>
                <w:rFonts w:ascii="微软雅黑" w:eastAsia="微软雅黑" w:hAnsi="微软雅黑" w:cs="微软雅黑" w:hint="eastAsia"/>
                <w:b/>
                <w:bCs/>
                <w:color w:val="000000"/>
                <w:kern w:val="0"/>
                <w:sz w:val="20"/>
                <w:lang w:bidi="ar"/>
              </w:rPr>
              <w:lastRenderedPageBreak/>
              <w:t>需求分类</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widowControl/>
              <w:snapToGrid w:val="0"/>
              <w:ind w:firstLineChars="0" w:firstLine="0"/>
              <w:jc w:val="center"/>
              <w:textAlignment w:val="center"/>
              <w:rPr>
                <w:rFonts w:ascii="微软雅黑" w:eastAsia="微软雅黑" w:hAnsi="微软雅黑" w:cs="微软雅黑"/>
                <w:b/>
                <w:bCs/>
                <w:color w:val="000000"/>
                <w:kern w:val="0"/>
                <w:sz w:val="20"/>
                <w:lang w:bidi="ar"/>
              </w:rPr>
            </w:pPr>
            <w:r>
              <w:rPr>
                <w:rFonts w:ascii="微软雅黑" w:eastAsia="微软雅黑" w:hAnsi="微软雅黑" w:cs="微软雅黑" w:hint="eastAsia"/>
                <w:b/>
                <w:bCs/>
                <w:color w:val="000000"/>
                <w:kern w:val="0"/>
                <w:sz w:val="20"/>
                <w:lang w:bidi="ar"/>
              </w:rPr>
              <w:t>需求项</w:t>
            </w:r>
          </w:p>
        </w:tc>
        <w:tc>
          <w:tcPr>
            <w:tcW w:w="3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widowControl/>
              <w:snapToGrid w:val="0"/>
              <w:ind w:firstLineChars="0" w:firstLine="0"/>
              <w:jc w:val="center"/>
              <w:textAlignment w:val="center"/>
              <w:rPr>
                <w:rFonts w:ascii="微软雅黑" w:eastAsia="微软雅黑" w:hAnsi="微软雅黑" w:cs="微软雅黑"/>
                <w:b/>
                <w:bCs/>
                <w:color w:val="000000"/>
                <w:kern w:val="0"/>
                <w:sz w:val="20"/>
                <w:lang w:bidi="ar"/>
              </w:rPr>
            </w:pPr>
            <w:r>
              <w:rPr>
                <w:rFonts w:ascii="微软雅黑" w:eastAsia="微软雅黑" w:hAnsi="微软雅黑" w:cs="微软雅黑" w:hint="eastAsia"/>
                <w:b/>
                <w:bCs/>
                <w:color w:val="000000"/>
                <w:kern w:val="0"/>
                <w:sz w:val="20"/>
                <w:lang w:bidi="ar"/>
              </w:rPr>
              <w:t>需求简要描述</w:t>
            </w:r>
          </w:p>
        </w:tc>
      </w:tr>
      <w:tr w:rsidR="00DB27A3">
        <w:trPr>
          <w:trHeight w:val="300"/>
        </w:trPr>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AI</w:t>
            </w:r>
            <w:r>
              <w:rPr>
                <w:rFonts w:cs="Times New Roman" w:hint="eastAsia"/>
              </w:rPr>
              <w:t>平台</w:t>
            </w:r>
            <w:r>
              <w:rPr>
                <w:rFonts w:cs="Times New Roman" w:hint="eastAsia"/>
              </w:rPr>
              <w:t>-</w:t>
            </w:r>
            <w:r>
              <w:rPr>
                <w:rFonts w:cs="Times New Roman" w:hint="eastAsia"/>
              </w:rPr>
              <w:t>总体能力</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全行统一</w:t>
            </w:r>
            <w:r>
              <w:rPr>
                <w:rFonts w:cs="Times New Roman" w:hint="eastAsia"/>
              </w:rPr>
              <w:t>AI</w:t>
            </w:r>
            <w:r>
              <w:rPr>
                <w:rFonts w:cs="Times New Roman" w:hint="eastAsia"/>
              </w:rPr>
              <w:t>基础设施</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建设全行级</w:t>
            </w:r>
            <w:r>
              <w:rPr>
                <w:rFonts w:cs="Times New Roman" w:hint="eastAsia"/>
              </w:rPr>
              <w:t>AI</w:t>
            </w:r>
            <w:r>
              <w:rPr>
                <w:rFonts w:cs="Times New Roman" w:hint="eastAsia"/>
              </w:rPr>
              <w:t>平台，作为算力、模型、知识库、智能体编排和</w:t>
            </w:r>
            <w:r>
              <w:rPr>
                <w:rFonts w:cs="Times New Roman" w:hint="eastAsia"/>
              </w:rPr>
              <w:t>AI</w:t>
            </w:r>
            <w:r>
              <w:rPr>
                <w:rFonts w:cs="Times New Roman" w:hint="eastAsia"/>
              </w:rPr>
              <w:t>服务输出的统一底座，支持高可用集群部署</w:t>
            </w:r>
            <w:r>
              <w:rPr>
                <w:rFonts w:cs="Times New Roman" w:hint="eastAsia"/>
              </w:rPr>
              <w:t>，具备信创适配能力，</w:t>
            </w:r>
            <w:r>
              <w:rPr>
                <w:rFonts w:cs="Times New Roman" w:hint="eastAsia"/>
              </w:rPr>
              <w:t>支撑后续</w:t>
            </w:r>
            <w:r>
              <w:rPr>
                <w:rFonts w:cs="Times New Roman" w:hint="eastAsia"/>
              </w:rPr>
              <w:t>N</w:t>
            </w:r>
            <w:r>
              <w:rPr>
                <w:rFonts w:cs="Times New Roman" w:hint="eastAsia"/>
              </w:rPr>
              <w:t>个应用场景持续落地。</w:t>
            </w:r>
          </w:p>
        </w:tc>
      </w:tr>
      <w:tr w:rsidR="00DB27A3">
        <w:trPr>
          <w:trHeight w:val="300"/>
        </w:trPr>
        <w:tc>
          <w:tcPr>
            <w:tcW w:w="58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AI</w:t>
            </w:r>
            <w:r>
              <w:rPr>
                <w:rFonts w:cs="Times New Roman" w:hint="eastAsia"/>
              </w:rPr>
              <w:t>平台</w:t>
            </w:r>
            <w:r>
              <w:rPr>
                <w:rFonts w:cs="Times New Roman" w:hint="eastAsia"/>
              </w:rPr>
              <w:t>-</w:t>
            </w:r>
            <w:r>
              <w:rPr>
                <w:rFonts w:cs="Times New Roman" w:hint="eastAsia"/>
              </w:rPr>
              <w:t>算力管理</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统一算力资源池</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统一管理</w:t>
            </w:r>
            <w:r>
              <w:rPr>
                <w:rFonts w:cs="Times New Roman" w:hint="eastAsia"/>
              </w:rPr>
              <w:t>CPU</w:t>
            </w:r>
            <w:r>
              <w:rPr>
                <w:rFonts w:cs="Times New Roman" w:hint="eastAsia"/>
              </w:rPr>
              <w:t>、内存、</w:t>
            </w:r>
            <w:r>
              <w:rPr>
                <w:rFonts w:cs="Times New Roman" w:hint="eastAsia"/>
              </w:rPr>
              <w:t>AI</w:t>
            </w:r>
            <w:r>
              <w:rPr>
                <w:rFonts w:cs="Times New Roman" w:hint="eastAsia"/>
              </w:rPr>
              <w:t>卡、物理机、虚拟机和集群资源，支持资源池、集群、算力配额集中配置与后台管控。</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算力调度与资源回收</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支持资源查询、资源</w:t>
            </w:r>
            <w:r>
              <w:rPr>
                <w:rFonts w:cs="Times New Roman" w:hint="eastAsia"/>
              </w:rPr>
              <w:t>灵活配置</w:t>
            </w:r>
            <w:r>
              <w:rPr>
                <w:rFonts w:cs="Times New Roman" w:hint="eastAsia"/>
              </w:rPr>
              <w:t>、节点迁移、调度策略配置和监控运维，保障训练与推理资源稳定运行。</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组织项目隔离与授权</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支持多层级组织架构、用户管理、按组织及项目划分算力资源，落实项目隔离和权限授权管控。</w:t>
            </w:r>
          </w:p>
        </w:tc>
      </w:tr>
      <w:tr w:rsidR="00DB27A3">
        <w:trPr>
          <w:trHeight w:val="300"/>
        </w:trPr>
        <w:tc>
          <w:tcPr>
            <w:tcW w:w="58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AI</w:t>
            </w:r>
            <w:r>
              <w:rPr>
                <w:rFonts w:cs="Times New Roman" w:hint="eastAsia"/>
              </w:rPr>
              <w:t>平台</w:t>
            </w:r>
            <w:r>
              <w:rPr>
                <w:rFonts w:cs="Times New Roman" w:hint="eastAsia"/>
              </w:rPr>
              <w:t>-</w:t>
            </w:r>
            <w:r>
              <w:rPr>
                <w:rFonts w:cs="Times New Roman" w:hint="eastAsia"/>
              </w:rPr>
              <w:t>模型管理</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模型仓库与生命周期管理</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支持大语言、向量、排序、</w:t>
            </w:r>
            <w:r>
              <w:rPr>
                <w:rFonts w:cs="Times New Roman" w:hint="eastAsia"/>
              </w:rPr>
              <w:t>ASR</w:t>
            </w:r>
            <w:r>
              <w:rPr>
                <w:rFonts w:cs="Times New Roman" w:hint="eastAsia"/>
              </w:rPr>
              <w:t>、</w:t>
            </w:r>
            <w:r>
              <w:rPr>
                <w:rFonts w:cs="Times New Roman" w:hint="eastAsia"/>
              </w:rPr>
              <w:t>TTS</w:t>
            </w:r>
            <w:r>
              <w:rPr>
                <w:rFonts w:cs="Times New Roman" w:hint="eastAsia"/>
              </w:rPr>
              <w:t>、</w:t>
            </w:r>
            <w:r>
              <w:rPr>
                <w:rFonts w:cs="Times New Roman" w:hint="eastAsia"/>
              </w:rPr>
              <w:t>多模态全模态</w:t>
            </w:r>
            <w:r>
              <w:rPr>
                <w:rFonts w:cs="Times New Roman" w:hint="eastAsia"/>
              </w:rPr>
              <w:t>等模型上传入库、版本管理入库、上下架和统一纳管。</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模型体验与多模态能力</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提供模型对话交互、参数自定义、多模型对比，以及文生图、图生图、文生视频等多模态模型体验能力。</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本地推理服务部署</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支持大语言、向量、排序、</w:t>
            </w:r>
            <w:r>
              <w:rPr>
                <w:rFonts w:cs="Times New Roman" w:hint="eastAsia"/>
              </w:rPr>
              <w:t>ASR</w:t>
            </w:r>
            <w:r>
              <w:rPr>
                <w:rFonts w:cs="Times New Roman" w:hint="eastAsia"/>
              </w:rPr>
              <w:t>、</w:t>
            </w:r>
            <w:r>
              <w:rPr>
                <w:rFonts w:cs="Times New Roman" w:hint="eastAsia"/>
              </w:rPr>
              <w:t>TTS</w:t>
            </w:r>
            <w:r>
              <w:rPr>
                <w:rFonts w:cs="Times New Roman" w:hint="eastAsia"/>
              </w:rPr>
              <w:t>、</w:t>
            </w:r>
            <w:r>
              <w:rPr>
                <w:rFonts w:cs="Times New Roman" w:hint="eastAsia"/>
              </w:rPr>
              <w:t>多模态全模态</w:t>
            </w:r>
            <w:r>
              <w:rPr>
                <w:rFonts w:cs="Times New Roman" w:hint="eastAsia"/>
              </w:rPr>
              <w:t>等</w:t>
            </w:r>
            <w:r>
              <w:rPr>
                <w:rFonts w:cs="Times New Roman" w:hint="eastAsia"/>
              </w:rPr>
              <w:t>主流</w:t>
            </w:r>
            <w:r>
              <w:rPr>
                <w:rFonts w:cs="Times New Roman" w:hint="eastAsia"/>
              </w:rPr>
              <w:t>模型</w:t>
            </w:r>
            <w:r>
              <w:rPr>
                <w:rFonts w:cs="Times New Roman" w:hint="eastAsia"/>
              </w:rPr>
              <w:t>推理</w:t>
            </w:r>
            <w:r>
              <w:rPr>
                <w:rFonts w:cs="Times New Roman" w:hint="eastAsia"/>
              </w:rPr>
              <w:t>，适配</w:t>
            </w:r>
            <w:r>
              <w:rPr>
                <w:rFonts w:cs="Times New Roman" w:hint="eastAsia"/>
              </w:rPr>
              <w:t>多种</w:t>
            </w:r>
            <w:r>
              <w:rPr>
                <w:rFonts w:cs="Times New Roman" w:hint="eastAsia"/>
              </w:rPr>
              <w:t>推理引擎，支持单机</w:t>
            </w:r>
            <w:r>
              <w:rPr>
                <w:rFonts w:cs="Times New Roman" w:hint="eastAsia"/>
              </w:rPr>
              <w:t>/</w:t>
            </w:r>
            <w:r>
              <w:rPr>
                <w:rFonts w:cs="Times New Roman" w:hint="eastAsia"/>
              </w:rPr>
              <w:t>分布式部署、推理参数配置和高性能推理优化。</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推理服务高可用治理</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支持负载均衡、流量限流、滚动更新、弹性扩缩容、运行监控、容错调度。</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API</w:t>
            </w:r>
            <w:r>
              <w:rPr>
                <w:rFonts w:cs="Times New Roman" w:hint="eastAsia"/>
              </w:rPr>
              <w:t>接入与鉴权管控</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为模型推理和智能体应用提供标准化应用接入、</w:t>
            </w:r>
            <w:r>
              <w:rPr>
                <w:rFonts w:cs="Times New Roman" w:hint="eastAsia"/>
              </w:rPr>
              <w:t>API</w:t>
            </w:r>
            <w:r>
              <w:rPr>
                <w:rFonts w:cs="Times New Roman" w:hint="eastAsia"/>
              </w:rPr>
              <w:t>鉴权、调用统计</w:t>
            </w:r>
            <w:r>
              <w:rPr>
                <w:rFonts w:cs="Times New Roman" w:hint="eastAsia"/>
              </w:rPr>
              <w:t>的</w:t>
            </w:r>
            <w:r>
              <w:rPr>
                <w:rFonts w:cs="Times New Roman" w:hint="eastAsia"/>
              </w:rPr>
              <w:t>管理能力。</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模型训练与精调</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w:t>
            </w:r>
            <w:r>
              <w:rPr>
                <w:rFonts w:cs="Times New Roman" w:hint="eastAsia"/>
              </w:rPr>
              <w:t>SFT</w:t>
            </w:r>
            <w:r>
              <w:rPr>
                <w:rFonts w:cs="Times New Roman" w:hint="eastAsia"/>
              </w:rPr>
              <w:t>全参精调、</w:t>
            </w:r>
            <w:r>
              <w:rPr>
                <w:rFonts w:cs="Times New Roman" w:hint="eastAsia"/>
              </w:rPr>
              <w:t>LoRA</w:t>
            </w:r>
            <w:r>
              <w:rPr>
                <w:rFonts w:cs="Times New Roman" w:hint="eastAsia"/>
              </w:rPr>
              <w:t>精调、继续预训练、强化学习、偏好对齐、断点续训、分布式训练和模型蒸馏。</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训练观测与日志</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提供训练过程实时观测、指标监控、日志管理</w:t>
            </w:r>
            <w:r>
              <w:rPr>
                <w:rFonts w:cs="Times New Roman" w:hint="eastAsia"/>
              </w:rPr>
              <w:t>（提供不同日志等级）</w:t>
            </w:r>
            <w:r>
              <w:rPr>
                <w:rFonts w:cs="Times New Roman" w:hint="eastAsia"/>
              </w:rPr>
              <w:t>、交互式</w:t>
            </w:r>
            <w:r>
              <w:rPr>
                <w:rFonts w:cs="Times New Roman" w:hint="eastAsia"/>
              </w:rPr>
              <w:t>/</w:t>
            </w:r>
            <w:r>
              <w:rPr>
                <w:rFonts w:cs="Times New Roman" w:hint="eastAsia"/>
              </w:rPr>
              <w:t>作业式训练模式和多模型产出管理。</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模型压缩与量化</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支持多类量化策略和压缩任务全流程管理，可基于压缩成果生成新模型或模型新版本。</w:t>
            </w:r>
          </w:p>
        </w:tc>
      </w:tr>
      <w:tr w:rsidR="00DB27A3">
        <w:trPr>
          <w:trHeight w:val="300"/>
        </w:trPr>
        <w:tc>
          <w:tcPr>
            <w:tcW w:w="58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AI</w:t>
            </w:r>
            <w:r>
              <w:rPr>
                <w:rFonts w:cs="Times New Roman" w:hint="eastAsia"/>
              </w:rPr>
              <w:t>平台</w:t>
            </w:r>
            <w:r>
              <w:rPr>
                <w:rFonts w:cs="Times New Roman" w:hint="eastAsia"/>
              </w:rPr>
              <w:t>-</w:t>
            </w:r>
            <w:r>
              <w:rPr>
                <w:rFonts w:cs="Times New Roman" w:hint="eastAsia"/>
              </w:rPr>
              <w:t>数据管理</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数据集全生命周期管理</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支持多格式多类型数据集导入、版本管理、预置资源复用、多渠道接入、数据共享和可视化处理。</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数据质量与标注</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支持数据质量检测、智能分析、多类型数据加工节点配置和人机协同在线标注，为模型训练、评估和推理提供数据支撑。</w:t>
            </w:r>
          </w:p>
        </w:tc>
      </w:tr>
      <w:tr w:rsidR="00DB27A3">
        <w:trPr>
          <w:trHeight w:val="300"/>
        </w:trPr>
        <w:tc>
          <w:tcPr>
            <w:tcW w:w="58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AI</w:t>
            </w:r>
            <w:r>
              <w:rPr>
                <w:rFonts w:cs="Times New Roman" w:hint="eastAsia"/>
              </w:rPr>
              <w:t>平台</w:t>
            </w:r>
            <w:r>
              <w:rPr>
                <w:rFonts w:cs="Times New Roman" w:hint="eastAsia"/>
              </w:rPr>
              <w:t>-</w:t>
            </w:r>
            <w:r>
              <w:rPr>
                <w:rFonts w:cs="Times New Roman" w:hint="eastAsia"/>
              </w:rPr>
              <w:t>知识库管理</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多格式知识入库</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支持文本、</w:t>
            </w:r>
            <w:r>
              <w:rPr>
                <w:rFonts w:cs="Times New Roman" w:hint="eastAsia"/>
              </w:rPr>
              <w:t>Word</w:t>
            </w:r>
            <w:r>
              <w:rPr>
                <w:rFonts w:cs="Times New Roman" w:hint="eastAsia"/>
              </w:rPr>
              <w:t>、</w:t>
            </w:r>
            <w:r>
              <w:rPr>
                <w:rFonts w:cs="Times New Roman" w:hint="eastAsia"/>
              </w:rPr>
              <w:t>PDF</w:t>
            </w:r>
            <w:r>
              <w:rPr>
                <w:rFonts w:cs="Times New Roman" w:hint="eastAsia"/>
              </w:rPr>
              <w:t>、</w:t>
            </w:r>
            <w:r>
              <w:rPr>
                <w:rFonts w:cs="Times New Roman" w:hint="eastAsia"/>
              </w:rPr>
              <w:t>PPT</w:t>
            </w:r>
            <w:r>
              <w:rPr>
                <w:rFonts w:cs="Times New Roman" w:hint="eastAsia"/>
              </w:rPr>
              <w:t>、</w:t>
            </w:r>
            <w:r>
              <w:rPr>
                <w:rFonts w:cs="Times New Roman" w:hint="eastAsia"/>
              </w:rPr>
              <w:t>Excel</w:t>
            </w:r>
            <w:r>
              <w:rPr>
                <w:rFonts w:cs="Times New Roman" w:hint="eastAsia"/>
              </w:rPr>
              <w:t>、</w:t>
            </w:r>
            <w:r>
              <w:rPr>
                <w:rFonts w:cs="Times New Roman" w:hint="eastAsia"/>
              </w:rPr>
              <w:t>Markdown</w:t>
            </w:r>
            <w:r>
              <w:rPr>
                <w:rFonts w:cs="Times New Roman" w:hint="eastAsia"/>
              </w:rPr>
              <w:t>、</w:t>
            </w:r>
            <w:r>
              <w:rPr>
                <w:rFonts w:cs="Times New Roman" w:hint="eastAsia"/>
              </w:rPr>
              <w:t>JSON</w:t>
            </w:r>
            <w:r>
              <w:rPr>
                <w:rFonts w:cs="Times New Roman" w:hint="eastAsia"/>
              </w:rPr>
              <w:t>等多种格式文档及网页上传入库与批量导入。</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分片索引策略配置</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支持自定义分段规则、分片长度、重叠范围、分句索引、问题索引、</w:t>
            </w:r>
            <w:r>
              <w:rPr>
                <w:rFonts w:cs="Times New Roman" w:hint="eastAsia"/>
              </w:rPr>
              <w:t>PDF</w:t>
            </w:r>
            <w:r>
              <w:rPr>
                <w:rFonts w:cs="Times New Roman" w:hint="eastAsia"/>
              </w:rPr>
              <w:t>公式提取和</w:t>
            </w:r>
            <w:r>
              <w:rPr>
                <w:rFonts w:cs="Times New Roman" w:hint="eastAsia"/>
              </w:rPr>
              <w:t>PPT</w:t>
            </w:r>
            <w:r>
              <w:rPr>
                <w:rFonts w:cs="Times New Roman" w:hint="eastAsia"/>
              </w:rPr>
              <w:t>原始表格解析。</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文档生命周期管理</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支持文档状态管控、有效期配置、导入导出和内容命中校验。</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知识权限与开放接口</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支持知识库权限管控、群组管理、</w:t>
            </w:r>
            <w:r>
              <w:rPr>
                <w:rFonts w:cs="Times New Roman" w:hint="eastAsia"/>
              </w:rPr>
              <w:t>SDK/API</w:t>
            </w:r>
            <w:r>
              <w:rPr>
                <w:rFonts w:cs="Times New Roman" w:hint="eastAsia"/>
              </w:rPr>
              <w:t>对接、</w:t>
            </w:r>
            <w:r>
              <w:rPr>
                <w:rFonts w:cs="Times New Roman" w:hint="eastAsia"/>
              </w:rPr>
              <w:t>FAQ</w:t>
            </w:r>
            <w:r>
              <w:rPr>
                <w:rFonts w:cs="Times New Roman" w:hint="eastAsia"/>
              </w:rPr>
              <w:t>问答对。</w:t>
            </w:r>
          </w:p>
        </w:tc>
      </w:tr>
      <w:tr w:rsidR="00DB27A3">
        <w:trPr>
          <w:trHeight w:val="300"/>
        </w:trPr>
        <w:tc>
          <w:tcPr>
            <w:tcW w:w="58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AI</w:t>
            </w:r>
            <w:r>
              <w:rPr>
                <w:rFonts w:cs="Times New Roman" w:hint="eastAsia"/>
              </w:rPr>
              <w:t>平台</w:t>
            </w:r>
            <w:r>
              <w:rPr>
                <w:rFonts w:cs="Times New Roman" w:hint="eastAsia"/>
              </w:rPr>
              <w:t>-</w:t>
            </w:r>
            <w:r>
              <w:rPr>
                <w:rFonts w:cs="Times New Roman" w:hint="eastAsia"/>
              </w:rPr>
              <w:t>智能体编排</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低代码智能体开发</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基于团队空间、智能体、插件、工作流、提示词模板等能力，提供低代码</w:t>
            </w:r>
            <w:r>
              <w:rPr>
                <w:rFonts w:cs="Times New Roman" w:hint="eastAsia"/>
              </w:rPr>
              <w:t>AI</w:t>
            </w:r>
            <w:r>
              <w:rPr>
                <w:rFonts w:cs="Times New Roman" w:hint="eastAsia"/>
              </w:rPr>
              <w:t>应用构建与运营支撑。</w:t>
            </w:r>
            <w:r>
              <w:rPr>
                <w:rFonts w:cs="Times New Roman" w:hint="eastAsia"/>
              </w:rPr>
              <w:t>支持</w:t>
            </w:r>
            <w:r>
              <w:rPr>
                <w:rFonts w:cs="Times New Roman" w:hint="eastAsia"/>
              </w:rPr>
              <w:t>Code</w:t>
            </w:r>
            <w:r>
              <w:rPr>
                <w:rFonts w:cs="Times New Roman" w:hint="eastAsia"/>
              </w:rPr>
              <w:t>节点（</w:t>
            </w:r>
            <w:r>
              <w:rPr>
                <w:rFonts w:cs="Times New Roman" w:hint="eastAsia"/>
              </w:rPr>
              <w:t xml:space="preserve">Python / JavaScript </w:t>
            </w:r>
            <w:r>
              <w:rPr>
                <w:rFonts w:cs="Times New Roman" w:hint="eastAsia"/>
              </w:rPr>
              <w:t>开发和调试）</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多类型智能体搭建</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支持对话型、流程编排型、自主规划型智能体，配置基础信息、角色指令、提示词、变量和对话策略。</w:t>
            </w:r>
          </w:p>
        </w:tc>
      </w:tr>
      <w:tr w:rsidR="00DB27A3">
        <w:trPr>
          <w:trHeight w:val="6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知识、工具与触发集成</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支持绑定多模式知识库、长期记忆、问答库、专业词库、数据库资源，并接入插件、自定义</w:t>
            </w:r>
            <w:r>
              <w:rPr>
                <w:rFonts w:cs="Times New Roman" w:hint="eastAsia"/>
              </w:rPr>
              <w:t>API</w:t>
            </w:r>
            <w:r>
              <w:rPr>
                <w:rFonts w:cs="Times New Roman" w:hint="eastAsia"/>
              </w:rPr>
              <w:t>、</w:t>
            </w:r>
            <w:r>
              <w:rPr>
                <w:rFonts w:cs="Times New Roman" w:hint="eastAsia"/>
              </w:rPr>
              <w:t>MCP</w:t>
            </w:r>
            <w:r>
              <w:rPr>
                <w:rFonts w:cs="Times New Roman" w:hint="eastAsia"/>
              </w:rPr>
              <w:t>工具、</w:t>
            </w:r>
            <w:r>
              <w:rPr>
                <w:rFonts w:cs="Times New Roman" w:hint="eastAsia"/>
              </w:rPr>
              <w:t>技能，支持</w:t>
            </w:r>
            <w:r>
              <w:rPr>
                <w:rFonts w:cs="Times New Roman" w:hint="eastAsia"/>
              </w:rPr>
              <w:t>定时</w:t>
            </w:r>
            <w:r>
              <w:rPr>
                <w:rFonts w:cs="Times New Roman" w:hint="eastAsia"/>
              </w:rPr>
              <w:t>/</w:t>
            </w:r>
            <w:r>
              <w:rPr>
                <w:rFonts w:cs="Times New Roman" w:hint="eastAsia"/>
              </w:rPr>
              <w:t>事件</w:t>
            </w:r>
            <w:r>
              <w:rPr>
                <w:rFonts w:cs="Times New Roman" w:hint="eastAsia"/>
              </w:rPr>
              <w:t>/Webhook</w:t>
            </w:r>
            <w:r>
              <w:rPr>
                <w:rFonts w:cs="Times New Roman" w:hint="eastAsia"/>
              </w:rPr>
              <w:t>触发。</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多模型与多模态交互</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支持多模型切换、智能体思考模式配置、思维链可视化、资源消耗统计和内容安全防护。</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应用发布与版本治理</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支持通过</w:t>
            </w:r>
            <w:r>
              <w:rPr>
                <w:rFonts w:cs="Times New Roman" w:hint="eastAsia"/>
              </w:rPr>
              <w:t>API</w:t>
            </w:r>
            <w:r>
              <w:rPr>
                <w:rFonts w:cs="Times New Roman" w:hint="eastAsia"/>
              </w:rPr>
              <w:t>、</w:t>
            </w:r>
            <w:r>
              <w:rPr>
                <w:rFonts w:cs="Times New Roman" w:hint="eastAsia"/>
              </w:rPr>
              <w:t>WebSDK</w:t>
            </w:r>
            <w:r>
              <w:rPr>
                <w:rFonts w:cs="Times New Roman" w:hint="eastAsia"/>
              </w:rPr>
              <w:t>、应用广场、</w:t>
            </w:r>
            <w:r>
              <w:rPr>
                <w:rFonts w:cs="Times New Roman" w:hint="eastAsia"/>
              </w:rPr>
              <w:t>MCP Server</w:t>
            </w:r>
            <w:r>
              <w:rPr>
                <w:rFonts w:cs="Times New Roman" w:hint="eastAsia"/>
              </w:rPr>
              <w:t>发布智能体，提供版本管理、配置回滚。</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运营调优与合规审核</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支持数据干预、规则干预、问题优化沉淀、日志审计、记录导出、合规审核、多智能体协同和全局流程跳转。</w:t>
            </w:r>
          </w:p>
        </w:tc>
      </w:tr>
      <w:tr w:rsidR="00DB27A3">
        <w:trPr>
          <w:trHeight w:val="300"/>
        </w:trPr>
        <w:tc>
          <w:tcPr>
            <w:tcW w:w="58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AI</w:t>
            </w:r>
            <w:r>
              <w:rPr>
                <w:rFonts w:cs="Times New Roman" w:hint="eastAsia"/>
              </w:rPr>
              <w:t>平台</w:t>
            </w:r>
            <w:r>
              <w:rPr>
                <w:rFonts w:cs="Times New Roman" w:hint="eastAsia"/>
              </w:rPr>
              <w:t>-</w:t>
            </w:r>
            <w:r>
              <w:rPr>
                <w:rFonts w:cs="Times New Roman" w:hint="eastAsia"/>
              </w:rPr>
              <w:t>工作流编排</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可视化流程编排</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提供拖拽式工作流画布，支持版本管理、导入导出、试运行、断点调试、多级嵌套和复杂业务流程组合。</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丰富节点与组件广场</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覆盖大模型、代码、条件循环、工具调用、知识检索、多模态生成、数据处理等节点，并提供可复用插件组件广场。</w:t>
            </w:r>
          </w:p>
        </w:tc>
      </w:tr>
      <w:tr w:rsidR="00DB27A3">
        <w:trPr>
          <w:trHeight w:val="600"/>
        </w:trPr>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AI</w:t>
            </w:r>
            <w:r>
              <w:rPr>
                <w:rFonts w:cs="Times New Roman" w:hint="eastAsia"/>
              </w:rPr>
              <w:t>平台</w:t>
            </w:r>
            <w:r>
              <w:rPr>
                <w:rFonts w:cs="Times New Roman" w:hint="eastAsia"/>
              </w:rPr>
              <w:t>-</w:t>
            </w:r>
            <w:r>
              <w:rPr>
                <w:rFonts w:cs="Times New Roman" w:hint="eastAsia"/>
              </w:rPr>
              <w:t>评测体系</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多对象评测与报告</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支持评测集创建和导入，面向提示词、模型、智能体开展并行对比评测，内置指标算法、人工评测、定时执行、可视化报告和结果导出。</w:t>
            </w:r>
          </w:p>
        </w:tc>
      </w:tr>
      <w:tr w:rsidR="00DB27A3">
        <w:trPr>
          <w:trHeight w:val="300"/>
        </w:trPr>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关联系统对接</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行内系统对接</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五个行内业务系统对接</w:t>
            </w:r>
          </w:p>
        </w:tc>
      </w:tr>
      <w:tr w:rsidR="00DB27A3">
        <w:trPr>
          <w:trHeight w:val="300"/>
        </w:trPr>
        <w:tc>
          <w:tcPr>
            <w:tcW w:w="5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运维与连续性</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运维监控接入</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接入我行</w:t>
            </w:r>
            <w:r>
              <w:rPr>
                <w:rFonts w:cs="Times New Roman" w:hint="eastAsia"/>
              </w:rPr>
              <w:t>AiOps</w:t>
            </w:r>
            <w:r>
              <w:rPr>
                <w:rFonts w:cs="Times New Roman" w:hint="eastAsia"/>
              </w:rPr>
              <w:t>、日志监控和基础监控，满足自动化运维要求。</w:t>
            </w:r>
          </w:p>
        </w:tc>
      </w:tr>
      <w:tr w:rsidR="00DB27A3">
        <w:trPr>
          <w:trHeight w:val="300"/>
        </w:trPr>
        <w:tc>
          <w:tcPr>
            <w:tcW w:w="58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ascii="微软雅黑" w:eastAsia="微软雅黑" w:hAnsi="微软雅黑" w:cs="微软雅黑"/>
                <w:color w:val="000000"/>
                <w:kern w:val="0"/>
                <w:sz w:val="20"/>
                <w:lang w:bidi="ar"/>
              </w:rPr>
            </w:pPr>
            <w:r>
              <w:rPr>
                <w:rFonts w:cs="Times New Roman" w:hint="eastAsia"/>
              </w:rPr>
              <w:t>安全合规</w:t>
            </w: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AI</w:t>
            </w:r>
            <w:r>
              <w:rPr>
                <w:rFonts w:cs="Times New Roman" w:hint="eastAsia"/>
              </w:rPr>
              <w:t>安全围栏</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在模型服务层部署大模型安全防火墙，对输入输出动态过滤，防范提示词注入、算力</w:t>
            </w:r>
            <w:r>
              <w:rPr>
                <w:rFonts w:cs="Times New Roman" w:hint="eastAsia"/>
              </w:rPr>
              <w:t>DDoS</w:t>
            </w:r>
            <w:r>
              <w:rPr>
                <w:rFonts w:cs="Times New Roman" w:hint="eastAsia"/>
              </w:rPr>
              <w:t>、敏感数据泄露。</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身份认证与会话安全</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满足口令复杂度、加密传输、防暴力猜解、会话标识安全、防固定会话、</w:t>
            </w:r>
            <w:r>
              <w:rPr>
                <w:rFonts w:cs="Times New Roman" w:hint="eastAsia"/>
              </w:rPr>
              <w:t>Cookie</w:t>
            </w:r>
            <w:r>
              <w:rPr>
                <w:rFonts w:cs="Times New Roman" w:hint="eastAsia"/>
              </w:rPr>
              <w:t>安全、并发会话限制和安全退出要求。</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访问控制与越权防护</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禁止未授权访问和目录浏览，防范水平越权、垂直越权，落实最小权限和服务器端权限校验。</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输入校验与数据安全</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具备</w:t>
            </w:r>
            <w:r>
              <w:rPr>
                <w:rFonts w:cs="Times New Roman" w:hint="eastAsia"/>
              </w:rPr>
              <w:t>SQL</w:t>
            </w:r>
            <w:r>
              <w:rPr>
                <w:rFonts w:cs="Times New Roman" w:hint="eastAsia"/>
              </w:rPr>
              <w:t>注入、</w:t>
            </w:r>
            <w:r>
              <w:rPr>
                <w:rFonts w:cs="Times New Roman" w:hint="eastAsia"/>
              </w:rPr>
              <w:t>XSS</w:t>
            </w:r>
            <w:r>
              <w:rPr>
                <w:rFonts w:cs="Times New Roman" w:hint="eastAsia"/>
              </w:rPr>
              <w:t>攻击防护能力，支持口令加密存储及敏感信息隐藏。</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审计、容错与文件安全</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记录登录、退出、参数变更、用户管理和交易事件；保护审计记录；统一错误处理；限制文件上传下载风险。</w:t>
            </w:r>
          </w:p>
        </w:tc>
      </w:tr>
      <w:tr w:rsidR="00DB27A3">
        <w:trPr>
          <w:trHeight w:val="300"/>
        </w:trPr>
        <w:tc>
          <w:tcPr>
            <w:tcW w:w="58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widowControl/>
              <w:snapToGrid w:val="0"/>
              <w:ind w:firstLineChars="0" w:firstLine="0"/>
              <w:jc w:val="center"/>
              <w:textAlignment w:val="center"/>
              <w:rPr>
                <w:rFonts w:ascii="微软雅黑" w:eastAsia="微软雅黑" w:hAnsi="微软雅黑" w:cs="微软雅黑"/>
                <w:color w:val="000000"/>
                <w:kern w:val="0"/>
                <w:sz w:val="20"/>
                <w:lang w:bidi="ar"/>
              </w:rPr>
            </w:pPr>
          </w:p>
        </w:tc>
        <w:tc>
          <w:tcPr>
            <w:tcW w:w="750"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center"/>
              <w:rPr>
                <w:rFonts w:cs="Times New Roman"/>
              </w:rPr>
            </w:pPr>
            <w:r>
              <w:rPr>
                <w:rFonts w:cs="Times New Roman" w:hint="eastAsia"/>
              </w:rPr>
              <w:t>第三方与组件安全</w:t>
            </w:r>
          </w:p>
        </w:tc>
        <w:tc>
          <w:tcPr>
            <w:tcW w:w="3666" w:type="pct"/>
            <w:tcBorders>
              <w:top w:val="single" w:sz="4" w:space="0" w:color="000000"/>
              <w:left w:val="single" w:sz="4" w:space="0" w:color="000000"/>
              <w:bottom w:val="single" w:sz="4" w:space="0" w:color="000000"/>
              <w:right w:val="single" w:sz="4" w:space="0" w:color="000000"/>
            </w:tcBorders>
            <w:shd w:val="clear" w:color="auto" w:fill="auto"/>
          </w:tcPr>
          <w:p w:rsidR="00DB27A3" w:rsidRDefault="00DF75F1">
            <w:pPr>
              <w:keepNext/>
              <w:snapToGrid w:val="0"/>
              <w:spacing w:line="240" w:lineRule="auto"/>
              <w:ind w:firstLineChars="0" w:firstLine="0"/>
              <w:jc w:val="left"/>
              <w:rPr>
                <w:rFonts w:cs="Times New Roman"/>
              </w:rPr>
            </w:pPr>
            <w:r>
              <w:rPr>
                <w:rFonts w:cs="Times New Roman" w:hint="eastAsia"/>
              </w:rPr>
              <w:t>第三方对接应部署前置机并做最小端口访问控制；组件和中间件使用受维护版本，修复补丁并修改默认口令。</w:t>
            </w:r>
          </w:p>
        </w:tc>
      </w:tr>
    </w:tbl>
    <w:p w:rsidR="00DB27A3" w:rsidRDefault="00DB27A3">
      <w:pPr>
        <w:ind w:firstLineChars="0" w:firstLine="0"/>
        <w:rPr>
          <w:rFonts w:cs="Times New Roman"/>
        </w:rPr>
      </w:pPr>
    </w:p>
    <w:p w:rsidR="00DB27A3" w:rsidRDefault="00DF75F1">
      <w:pPr>
        <w:pStyle w:val="3"/>
        <w:ind w:firstLineChars="100" w:firstLine="211"/>
        <w:rPr>
          <w:szCs w:val="24"/>
        </w:rPr>
      </w:pPr>
      <w:r>
        <w:rPr>
          <w:rFonts w:hint="eastAsia"/>
          <w:szCs w:val="24"/>
        </w:rPr>
        <w:t xml:space="preserve">2.2 </w:t>
      </w:r>
      <w:r>
        <w:rPr>
          <w:rFonts w:hint="eastAsia"/>
          <w:szCs w:val="24"/>
        </w:rPr>
        <w:t>问答助手场景要求</w:t>
      </w:r>
    </w:p>
    <w:p w:rsidR="00DB27A3" w:rsidRDefault="00DF75F1">
      <w:pPr>
        <w:ind w:firstLine="420"/>
        <w:rPr>
          <w:rFonts w:cs="Times New Roman"/>
        </w:rPr>
      </w:pPr>
      <w:r>
        <w:rPr>
          <w:rFonts w:cs="Times New Roman" w:hint="eastAsia"/>
        </w:rPr>
        <w:t>依托</w:t>
      </w:r>
      <w:r>
        <w:rPr>
          <w:rFonts w:cs="Times New Roman" w:hint="eastAsia"/>
        </w:rPr>
        <w:t>AI</w:t>
      </w:r>
      <w:r>
        <w:rPr>
          <w:rFonts w:cs="Times New Roman" w:hint="eastAsia"/>
        </w:rPr>
        <w:t>平台知识库管理模块提供的统一知识底座，构建一套精准、高效、安全的银行级</w:t>
      </w:r>
      <w:r>
        <w:rPr>
          <w:rFonts w:cs="Times New Roman" w:hint="eastAsia"/>
        </w:rPr>
        <w:t>AI</w:t>
      </w:r>
      <w:r>
        <w:rPr>
          <w:rFonts w:cs="Times New Roman" w:hint="eastAsia"/>
        </w:rPr>
        <w:t>大模型知识库问答系统，适配银行业务场景与监管合规要求。支持行内办公平台、零信任安全平台、内控合规管理系统、网点服务平台接入问答助手智能体，以及后续其他</w:t>
      </w:r>
      <w:r>
        <w:rPr>
          <w:rFonts w:cs="Times New Roman" w:hint="eastAsia"/>
        </w:rPr>
        <w:t>行内业务系统标准化接入</w:t>
      </w:r>
      <w:r>
        <w:rPr>
          <w:rFonts w:cs="Times New Roman" w:hint="eastAsia"/>
        </w:rPr>
        <w:t>。</w:t>
      </w:r>
    </w:p>
    <w:tbl>
      <w:tblPr>
        <w:tblW w:w="8522" w:type="dxa"/>
        <w:jc w:val="center"/>
        <w:tblLook w:val="04A0" w:firstRow="1" w:lastRow="0" w:firstColumn="1" w:lastColumn="0" w:noHBand="0" w:noVBand="1"/>
      </w:tblPr>
      <w:tblGrid>
        <w:gridCol w:w="2075"/>
        <w:gridCol w:w="1672"/>
        <w:gridCol w:w="4775"/>
      </w:tblGrid>
      <w:tr w:rsidR="00DB27A3">
        <w:trPr>
          <w:tblHeader/>
          <w:jc w:val="center"/>
        </w:trPr>
        <w:tc>
          <w:tcPr>
            <w:tcW w:w="20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widowControl/>
              <w:snapToGrid w:val="0"/>
              <w:ind w:firstLineChars="0" w:firstLine="0"/>
              <w:jc w:val="center"/>
              <w:textAlignment w:val="center"/>
              <w:rPr>
                <w:rFonts w:ascii="微软雅黑" w:eastAsia="微软雅黑" w:hAnsi="微软雅黑" w:cs="微软雅黑"/>
                <w:b/>
                <w:bCs/>
                <w:color w:val="000000"/>
                <w:sz w:val="20"/>
              </w:rPr>
            </w:pPr>
            <w:r>
              <w:rPr>
                <w:rFonts w:ascii="微软雅黑" w:eastAsia="微软雅黑" w:hAnsi="微软雅黑" w:cs="微软雅黑" w:hint="eastAsia"/>
                <w:b/>
                <w:bCs/>
                <w:color w:val="000000"/>
                <w:kern w:val="0"/>
                <w:sz w:val="20"/>
                <w:lang w:bidi="ar"/>
              </w:rPr>
              <w:lastRenderedPageBreak/>
              <w:t>需求分类</w:t>
            </w:r>
          </w:p>
        </w:tc>
        <w:tc>
          <w:tcPr>
            <w:tcW w:w="16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widowControl/>
              <w:snapToGrid w:val="0"/>
              <w:ind w:firstLineChars="0" w:firstLine="0"/>
              <w:jc w:val="center"/>
              <w:textAlignment w:val="center"/>
              <w:rPr>
                <w:rFonts w:ascii="微软雅黑" w:eastAsia="微软雅黑" w:hAnsi="微软雅黑" w:cs="微软雅黑"/>
                <w:b/>
                <w:bCs/>
                <w:color w:val="000000"/>
                <w:sz w:val="20"/>
              </w:rPr>
            </w:pPr>
            <w:r>
              <w:rPr>
                <w:rFonts w:ascii="微软雅黑" w:eastAsia="微软雅黑" w:hAnsi="微软雅黑" w:cs="微软雅黑" w:hint="eastAsia"/>
                <w:b/>
                <w:bCs/>
                <w:color w:val="000000"/>
                <w:kern w:val="0"/>
                <w:sz w:val="20"/>
                <w:lang w:bidi="ar"/>
              </w:rPr>
              <w:t>需求项</w:t>
            </w:r>
          </w:p>
        </w:tc>
        <w:tc>
          <w:tcPr>
            <w:tcW w:w="4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widowControl/>
              <w:snapToGrid w:val="0"/>
              <w:ind w:firstLineChars="0" w:firstLine="0"/>
              <w:jc w:val="center"/>
              <w:textAlignment w:val="center"/>
              <w:rPr>
                <w:rFonts w:ascii="微软雅黑" w:eastAsia="微软雅黑" w:hAnsi="微软雅黑" w:cs="微软雅黑"/>
                <w:b/>
                <w:bCs/>
                <w:color w:val="000000"/>
                <w:sz w:val="20"/>
              </w:rPr>
            </w:pPr>
            <w:r>
              <w:rPr>
                <w:rFonts w:ascii="微软雅黑" w:eastAsia="微软雅黑" w:hAnsi="微软雅黑" w:cs="微软雅黑" w:hint="eastAsia"/>
                <w:b/>
                <w:bCs/>
                <w:color w:val="000000"/>
                <w:kern w:val="0"/>
                <w:sz w:val="20"/>
                <w:lang w:bidi="ar"/>
              </w:rPr>
              <w:t>需求简要描述</w:t>
            </w:r>
          </w:p>
        </w:tc>
      </w:tr>
      <w:tr w:rsidR="00DB27A3">
        <w:trPr>
          <w:jc w:val="center"/>
        </w:trPr>
        <w:tc>
          <w:tcPr>
            <w:tcW w:w="20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ind w:firstLineChars="0" w:firstLine="0"/>
              <w:jc w:val="center"/>
              <w:rPr>
                <w:rFonts w:cs="Times New Roman"/>
              </w:rPr>
            </w:pPr>
            <w:r>
              <w:rPr>
                <w:rFonts w:cs="Times New Roman" w:hint="eastAsia"/>
              </w:rPr>
              <w:t>问答助手</w:t>
            </w:r>
          </w:p>
        </w:tc>
        <w:tc>
          <w:tcPr>
            <w:tcW w:w="16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spacing w:line="240" w:lineRule="auto"/>
              <w:ind w:firstLineChars="0" w:firstLine="0"/>
              <w:jc w:val="center"/>
              <w:rPr>
                <w:rFonts w:cs="Times New Roman"/>
              </w:rPr>
            </w:pPr>
            <w:r>
              <w:rPr>
                <w:rFonts w:cs="Times New Roman" w:hint="eastAsia"/>
              </w:rPr>
              <w:t>银行级知识库问答</w:t>
            </w:r>
          </w:p>
        </w:tc>
        <w:tc>
          <w:tcPr>
            <w:tcW w:w="4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spacing w:line="240" w:lineRule="auto"/>
              <w:ind w:firstLineChars="0" w:firstLine="0"/>
              <w:jc w:val="left"/>
              <w:rPr>
                <w:rFonts w:cs="Times New Roman"/>
              </w:rPr>
            </w:pPr>
            <w:r>
              <w:rPr>
                <w:rFonts w:cs="Times New Roman" w:hint="eastAsia"/>
              </w:rPr>
              <w:t>依托</w:t>
            </w:r>
            <w:r>
              <w:rPr>
                <w:rFonts w:cs="Times New Roman" w:hint="eastAsia"/>
              </w:rPr>
              <w:t>AI</w:t>
            </w:r>
            <w:r>
              <w:rPr>
                <w:rFonts w:cs="Times New Roman" w:hint="eastAsia"/>
              </w:rPr>
              <w:t>平台知识底座，构建面向监管政策、内控合规制度、反洗钱法规、消保要求、产品手册、业务流程等资料的知识问答系统。</w:t>
            </w:r>
          </w:p>
        </w:tc>
      </w:tr>
      <w:tr w:rsidR="00DB27A3">
        <w:trPr>
          <w:jc w:val="center"/>
        </w:trPr>
        <w:tc>
          <w:tcPr>
            <w:tcW w:w="20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snapToGrid w:val="0"/>
              <w:ind w:firstLineChars="0" w:firstLine="0"/>
              <w:jc w:val="center"/>
              <w:rPr>
                <w:rFonts w:cs="Times New Roman"/>
              </w:rPr>
            </w:pPr>
          </w:p>
        </w:tc>
        <w:tc>
          <w:tcPr>
            <w:tcW w:w="16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spacing w:line="240" w:lineRule="auto"/>
              <w:ind w:firstLineChars="0" w:firstLine="0"/>
              <w:jc w:val="center"/>
              <w:rPr>
                <w:rFonts w:cs="Times New Roman"/>
              </w:rPr>
            </w:pPr>
            <w:r>
              <w:rPr>
                <w:rFonts w:cs="Times New Roman" w:hint="eastAsia"/>
              </w:rPr>
              <w:t>精准检索与答案生成</w:t>
            </w:r>
          </w:p>
        </w:tc>
        <w:tc>
          <w:tcPr>
            <w:tcW w:w="4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spacing w:line="240" w:lineRule="auto"/>
              <w:ind w:firstLineChars="0" w:firstLine="0"/>
              <w:jc w:val="left"/>
              <w:rPr>
                <w:rFonts w:cs="Times New Roman"/>
              </w:rPr>
            </w:pPr>
            <w:r>
              <w:rPr>
                <w:rFonts w:cs="Times New Roman" w:hint="eastAsia"/>
              </w:rPr>
              <w:t>用户自然语言提问后，从行内文档中检索最相关片段，并结合大模型生成符合银行专业标准、连贯清晰的答案，降低幻觉风险。</w:t>
            </w:r>
          </w:p>
        </w:tc>
      </w:tr>
      <w:tr w:rsidR="00DB27A3">
        <w:trPr>
          <w:jc w:val="center"/>
        </w:trPr>
        <w:tc>
          <w:tcPr>
            <w:tcW w:w="20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snapToGrid w:val="0"/>
              <w:ind w:firstLineChars="0" w:firstLine="0"/>
              <w:jc w:val="center"/>
              <w:rPr>
                <w:rFonts w:cs="Times New Roman"/>
              </w:rPr>
            </w:pPr>
          </w:p>
        </w:tc>
        <w:tc>
          <w:tcPr>
            <w:tcW w:w="16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spacing w:line="240" w:lineRule="auto"/>
              <w:ind w:firstLineChars="0" w:firstLine="0"/>
              <w:jc w:val="center"/>
              <w:rPr>
                <w:rFonts w:cs="Times New Roman"/>
              </w:rPr>
            </w:pPr>
            <w:r>
              <w:rPr>
                <w:rFonts w:cs="Times New Roman" w:hint="eastAsia"/>
              </w:rPr>
              <w:t>多轮对话与上下文感知</w:t>
            </w:r>
          </w:p>
        </w:tc>
        <w:tc>
          <w:tcPr>
            <w:tcW w:w="4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spacing w:line="240" w:lineRule="auto"/>
              <w:ind w:firstLineChars="0" w:firstLine="0"/>
              <w:jc w:val="left"/>
              <w:rPr>
                <w:rFonts w:cs="Times New Roman"/>
              </w:rPr>
            </w:pPr>
            <w:r>
              <w:rPr>
                <w:rFonts w:cs="Times New Roman" w:hint="eastAsia"/>
              </w:rPr>
              <w:t>支持记忆历史上下文、复杂银行业务问题拆解、追问澄清等自然交互模式。</w:t>
            </w:r>
          </w:p>
        </w:tc>
      </w:tr>
      <w:tr w:rsidR="00DB27A3">
        <w:trPr>
          <w:jc w:val="center"/>
        </w:trPr>
        <w:tc>
          <w:tcPr>
            <w:tcW w:w="20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snapToGrid w:val="0"/>
              <w:ind w:firstLineChars="0" w:firstLine="0"/>
              <w:jc w:val="center"/>
              <w:rPr>
                <w:rFonts w:cs="Times New Roman"/>
              </w:rPr>
            </w:pPr>
          </w:p>
        </w:tc>
        <w:tc>
          <w:tcPr>
            <w:tcW w:w="16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spacing w:line="240" w:lineRule="auto"/>
              <w:ind w:firstLineChars="0" w:firstLine="0"/>
              <w:jc w:val="center"/>
              <w:rPr>
                <w:rFonts w:cs="Times New Roman"/>
              </w:rPr>
            </w:pPr>
            <w:r>
              <w:rPr>
                <w:rFonts w:cs="Times New Roman" w:hint="eastAsia"/>
              </w:rPr>
              <w:t>答案溯源与可验证</w:t>
            </w:r>
          </w:p>
        </w:tc>
        <w:tc>
          <w:tcPr>
            <w:tcW w:w="4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spacing w:line="240" w:lineRule="auto"/>
              <w:ind w:firstLineChars="0" w:firstLine="0"/>
              <w:jc w:val="left"/>
              <w:rPr>
                <w:rFonts w:cs="Times New Roman"/>
              </w:rPr>
            </w:pPr>
            <w:r>
              <w:rPr>
                <w:rFonts w:cs="Times New Roman" w:hint="eastAsia"/>
              </w:rPr>
              <w:t>每条应答需提供知识来源引用，包括原文段落、文档名称、页码、制度文号或内部链接，确保可追溯、可验证。</w:t>
            </w:r>
          </w:p>
        </w:tc>
      </w:tr>
      <w:tr w:rsidR="00DB27A3">
        <w:trPr>
          <w:jc w:val="center"/>
        </w:trPr>
        <w:tc>
          <w:tcPr>
            <w:tcW w:w="20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B27A3">
            <w:pPr>
              <w:keepNext/>
              <w:snapToGrid w:val="0"/>
              <w:ind w:firstLineChars="0" w:firstLine="0"/>
              <w:jc w:val="center"/>
              <w:rPr>
                <w:rFonts w:cs="Times New Roman"/>
              </w:rPr>
            </w:pPr>
          </w:p>
        </w:tc>
        <w:tc>
          <w:tcPr>
            <w:tcW w:w="16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spacing w:line="240" w:lineRule="auto"/>
              <w:ind w:firstLineChars="0" w:firstLine="0"/>
              <w:jc w:val="center"/>
              <w:rPr>
                <w:rFonts w:cs="Times New Roman"/>
              </w:rPr>
            </w:pPr>
            <w:r>
              <w:rPr>
                <w:rFonts w:cs="Times New Roman" w:hint="eastAsia"/>
              </w:rPr>
              <w:t>领域适配与持续优化</w:t>
            </w:r>
          </w:p>
        </w:tc>
        <w:tc>
          <w:tcPr>
            <w:tcW w:w="4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7A3" w:rsidRDefault="00DF75F1">
            <w:pPr>
              <w:keepNext/>
              <w:snapToGrid w:val="0"/>
              <w:spacing w:line="240" w:lineRule="auto"/>
              <w:ind w:firstLineChars="0" w:firstLine="0"/>
              <w:jc w:val="left"/>
              <w:rPr>
                <w:rFonts w:cs="Times New Roman"/>
              </w:rPr>
            </w:pPr>
            <w:r>
              <w:rPr>
                <w:rFonts w:cs="Times New Roman" w:hint="eastAsia"/>
              </w:rPr>
              <w:t>针对金融监管政策、银行业术语和本行业务持续优化，提高准确性和专业度，支持制度咨询、合规审查、员工培训和客户服务辅助。</w:t>
            </w:r>
          </w:p>
        </w:tc>
      </w:tr>
    </w:tbl>
    <w:p w:rsidR="00DB27A3" w:rsidRDefault="00DF75F1">
      <w:pPr>
        <w:pStyle w:val="2"/>
        <w:spacing w:line="360" w:lineRule="auto"/>
        <w:rPr>
          <w:rFonts w:cs="Times New Roman"/>
        </w:rPr>
      </w:pPr>
      <w:r>
        <w:rPr>
          <w:rFonts w:cs="Times New Roman" w:hint="eastAsia"/>
        </w:rPr>
        <w:t>3.</w:t>
      </w:r>
      <w:r>
        <w:rPr>
          <w:rFonts w:cs="Times New Roman" w:hint="eastAsia"/>
        </w:rPr>
        <w:t>技术要求</w:t>
      </w:r>
    </w:p>
    <w:p w:rsidR="00DB27A3" w:rsidRDefault="00DF75F1">
      <w:pPr>
        <w:pStyle w:val="3"/>
        <w:ind w:firstLineChars="100" w:firstLine="211"/>
        <w:rPr>
          <w:szCs w:val="24"/>
        </w:rPr>
      </w:pPr>
      <w:r>
        <w:rPr>
          <w:rFonts w:hint="eastAsia"/>
          <w:szCs w:val="24"/>
        </w:rPr>
        <w:t>3</w:t>
      </w:r>
      <w:r>
        <w:rPr>
          <w:szCs w:val="24"/>
        </w:rPr>
        <w:t xml:space="preserve">.1 </w:t>
      </w:r>
      <w:r>
        <w:rPr>
          <w:rFonts w:hint="eastAsia"/>
          <w:szCs w:val="24"/>
        </w:rPr>
        <w:t>总体原则</w:t>
      </w:r>
    </w:p>
    <w:p w:rsidR="00DB27A3" w:rsidRDefault="00DF75F1">
      <w:pPr>
        <w:ind w:firstLine="420"/>
        <w:rPr>
          <w:rFonts w:cs="Times New Roman"/>
        </w:rPr>
      </w:pPr>
      <w:r>
        <w:rPr>
          <w:rFonts w:cs="Times New Roman" w:hint="eastAsia"/>
        </w:rPr>
        <w:t>系统的建设应遵循集成性、先进性、可扩展性、稳定性、安全性、经济性、前瞻性和可维护性相结合的原则。</w:t>
      </w:r>
    </w:p>
    <w:p w:rsidR="00DB27A3" w:rsidRDefault="00DF75F1">
      <w:pPr>
        <w:ind w:firstLine="420"/>
        <w:rPr>
          <w:rFonts w:cs="Times New Roman"/>
        </w:rPr>
      </w:pPr>
      <w:r>
        <w:rPr>
          <w:rFonts w:cs="Times New Roman" w:hint="eastAsia"/>
        </w:rPr>
        <w:t xml:space="preserve">3.1.1 </w:t>
      </w:r>
      <w:r>
        <w:rPr>
          <w:rFonts w:cs="Times New Roman" w:hint="eastAsia"/>
        </w:rPr>
        <w:t>集成性：系统建设需充分考虑与其它系统的集成，能快速与采购人其它业务和管理系统的集成。</w:t>
      </w:r>
    </w:p>
    <w:p w:rsidR="00DB27A3" w:rsidRDefault="00DF75F1">
      <w:pPr>
        <w:ind w:firstLine="420"/>
        <w:rPr>
          <w:rFonts w:cs="Times New Roman"/>
        </w:rPr>
      </w:pPr>
      <w:r>
        <w:rPr>
          <w:rFonts w:cs="Times New Roman" w:hint="eastAsia"/>
        </w:rPr>
        <w:t xml:space="preserve">3.1.2 </w:t>
      </w:r>
      <w:r>
        <w:rPr>
          <w:rFonts w:cs="Times New Roman" w:hint="eastAsia"/>
        </w:rPr>
        <w:t>先进性：软件系统的选择与开发应在满足业务需求的基础上具有易改造、易升级、易操作、易维护等特点。</w:t>
      </w:r>
    </w:p>
    <w:p w:rsidR="00DB27A3" w:rsidRDefault="00DF75F1">
      <w:pPr>
        <w:ind w:firstLine="420"/>
        <w:rPr>
          <w:rFonts w:cs="Times New Roman"/>
        </w:rPr>
      </w:pPr>
      <w:r>
        <w:rPr>
          <w:rFonts w:cs="Times New Roman" w:hint="eastAsia"/>
        </w:rPr>
        <w:t xml:space="preserve">3.1.3 </w:t>
      </w:r>
      <w:r>
        <w:rPr>
          <w:rFonts w:cs="Times New Roman" w:hint="eastAsia"/>
        </w:rPr>
        <w:t>可扩展性：支持业务和系统的可扩展，支持行业应用可扩展，具有向后兼容的能力。</w:t>
      </w:r>
    </w:p>
    <w:p w:rsidR="00DB27A3" w:rsidRDefault="00DF75F1">
      <w:pPr>
        <w:ind w:firstLine="420"/>
        <w:rPr>
          <w:rFonts w:cs="Times New Roman"/>
        </w:rPr>
      </w:pPr>
      <w:r>
        <w:rPr>
          <w:rFonts w:cs="Times New Roman" w:hint="eastAsia"/>
        </w:rPr>
        <w:t xml:space="preserve">3.1.4 </w:t>
      </w:r>
      <w:r>
        <w:rPr>
          <w:rFonts w:cs="Times New Roman" w:hint="eastAsia"/>
        </w:rPr>
        <w:t>稳定性：系统要确保系统平稳运行，支持</w:t>
      </w:r>
      <w:r>
        <w:rPr>
          <w:rFonts w:cs="Times New Roman" w:hint="eastAsia"/>
        </w:rPr>
        <w:t>7</w:t>
      </w:r>
      <w:r>
        <w:rPr>
          <w:rFonts w:cs="Times New Roman" w:hint="eastAsia"/>
        </w:rPr>
        <w:t>×</w:t>
      </w:r>
      <w:r>
        <w:rPr>
          <w:rFonts w:cs="Times New Roman" w:hint="eastAsia"/>
        </w:rPr>
        <w:t>24</w:t>
      </w:r>
      <w:r>
        <w:rPr>
          <w:rFonts w:cs="Times New Roman" w:hint="eastAsia"/>
        </w:rPr>
        <w:t>小时连续运行，满足高峰处理的需要。</w:t>
      </w:r>
    </w:p>
    <w:p w:rsidR="00DB27A3" w:rsidRDefault="00DF75F1">
      <w:pPr>
        <w:ind w:firstLine="420"/>
        <w:rPr>
          <w:rFonts w:cs="Times New Roman"/>
        </w:rPr>
      </w:pPr>
      <w:r>
        <w:rPr>
          <w:rFonts w:cs="Times New Roman" w:hint="eastAsia"/>
        </w:rPr>
        <w:t xml:space="preserve">3.1.5 </w:t>
      </w:r>
      <w:r>
        <w:rPr>
          <w:rFonts w:cs="Times New Roman" w:hint="eastAsia"/>
        </w:rPr>
        <w:t>安全性：</w:t>
      </w:r>
    </w:p>
    <w:p w:rsidR="00DB27A3" w:rsidRDefault="00DF75F1">
      <w:pPr>
        <w:ind w:firstLine="420"/>
        <w:rPr>
          <w:rFonts w:cs="Times New Roman"/>
        </w:rPr>
      </w:pPr>
      <w:r>
        <w:rPr>
          <w:rFonts w:cs="Times New Roman" w:hint="eastAsia"/>
        </w:rPr>
        <w:t>1</w:t>
      </w:r>
      <w:r>
        <w:rPr>
          <w:rFonts w:cs="Times New Roman" w:hint="eastAsia"/>
        </w:rPr>
        <w:t>）系</w:t>
      </w:r>
      <w:r>
        <w:rPr>
          <w:rFonts w:cs="Times New Roman" w:hint="eastAsia"/>
        </w:rPr>
        <w:t>统必须建立在成熟稳定的硬件环境和应用软件基础上，通过完善的备份恢复策略、安全控制机制、可靠的运行管理监控和故障处理手段来保障系统的运行稳定、安全。</w:t>
      </w:r>
    </w:p>
    <w:p w:rsidR="00DB27A3" w:rsidRDefault="00DF75F1">
      <w:pPr>
        <w:ind w:firstLine="420"/>
        <w:rPr>
          <w:rFonts w:cs="Times New Roman"/>
        </w:rPr>
      </w:pPr>
      <w:r>
        <w:rPr>
          <w:rFonts w:cs="Times New Roman" w:hint="eastAsia"/>
        </w:rPr>
        <w:t>2</w:t>
      </w:r>
      <w:r>
        <w:rPr>
          <w:rFonts w:cs="Times New Roman" w:hint="eastAsia"/>
        </w:rPr>
        <w:t>）制定并发布完善的隐私政策，引导客户“主动”阅读知晓；仅保留与业务处理相关的、必须的客户敏感信息，且采取强加密措施进行保存；不应在日志中记录客户支付敏感信息；不允许保留非本机构的客户敏感信息；采用信息输入安全防护、即时数据加密等安全措施防止数据被非法截获。</w:t>
      </w:r>
    </w:p>
    <w:p w:rsidR="00DB27A3" w:rsidRDefault="00DF75F1">
      <w:pPr>
        <w:ind w:firstLine="420"/>
        <w:rPr>
          <w:rFonts w:cs="Times New Roman"/>
        </w:rPr>
      </w:pPr>
      <w:r>
        <w:rPr>
          <w:rFonts w:cs="Times New Roman" w:hint="eastAsia"/>
        </w:rPr>
        <w:t xml:space="preserve">3.1.6 </w:t>
      </w:r>
      <w:r>
        <w:rPr>
          <w:rFonts w:cs="Times New Roman" w:hint="eastAsia"/>
        </w:rPr>
        <w:t>经济性：系统的建设要考虑在网络、设备、信息安全等方面合理利用现有的资源。</w:t>
      </w:r>
      <w:r>
        <w:rPr>
          <w:rFonts w:cs="Times New Roman" w:hint="eastAsia"/>
        </w:rPr>
        <w:lastRenderedPageBreak/>
        <w:t>要充分调研，结合业务需求，合理利用现有资源，降低系统的投资，创造最优的工作效率，产生最好的经济效益。</w:t>
      </w:r>
    </w:p>
    <w:p w:rsidR="00DB27A3" w:rsidRDefault="00DF75F1">
      <w:pPr>
        <w:ind w:firstLine="420"/>
        <w:rPr>
          <w:rFonts w:cs="Times New Roman"/>
        </w:rPr>
      </w:pPr>
      <w:r>
        <w:rPr>
          <w:rFonts w:cs="Times New Roman" w:hint="eastAsia"/>
        </w:rPr>
        <w:t xml:space="preserve">3.1.7 </w:t>
      </w:r>
      <w:r>
        <w:rPr>
          <w:rFonts w:cs="Times New Roman" w:hint="eastAsia"/>
        </w:rPr>
        <w:t>前瞻性：系统体系架构和软件体系结构要有前瞻性，要充分考虑未来业务的发展和管理的变化，方便对新业务和新需求的扩展和支持，合理设计系统的规模，使之不仅能满足目前应用的需要，而且能适应将来的发展。</w:t>
      </w:r>
    </w:p>
    <w:p w:rsidR="00DB27A3" w:rsidRDefault="00DF75F1">
      <w:pPr>
        <w:ind w:firstLine="420"/>
        <w:rPr>
          <w:rFonts w:cs="Times New Roman"/>
        </w:rPr>
      </w:pPr>
      <w:r>
        <w:rPr>
          <w:rFonts w:cs="Times New Roman" w:hint="eastAsia"/>
        </w:rPr>
        <w:t xml:space="preserve">3.1.8 </w:t>
      </w:r>
      <w:r>
        <w:rPr>
          <w:rFonts w:cs="Times New Roman" w:hint="eastAsia"/>
        </w:rPr>
        <w:t>可维护性：系统可维护，运行成本可控。</w:t>
      </w:r>
    </w:p>
    <w:p w:rsidR="00DB27A3" w:rsidRDefault="00DF75F1">
      <w:pPr>
        <w:pStyle w:val="3"/>
        <w:ind w:firstLineChars="100" w:firstLine="211"/>
        <w:rPr>
          <w:rFonts w:cs="Times New Roman"/>
          <w:szCs w:val="24"/>
        </w:rPr>
      </w:pPr>
      <w:r>
        <w:rPr>
          <w:rFonts w:cs="Times New Roman" w:hint="eastAsia"/>
          <w:szCs w:val="24"/>
        </w:rPr>
        <w:t>3</w:t>
      </w:r>
      <w:r>
        <w:rPr>
          <w:rFonts w:cs="Times New Roman" w:hint="eastAsia"/>
          <w:szCs w:val="24"/>
        </w:rPr>
        <w:t xml:space="preserve">.2 </w:t>
      </w:r>
      <w:r>
        <w:rPr>
          <w:rFonts w:cs="Times New Roman" w:hint="eastAsia"/>
          <w:szCs w:val="24"/>
        </w:rPr>
        <w:t>用户体验要求</w:t>
      </w:r>
    </w:p>
    <w:p w:rsidR="00DB27A3" w:rsidRDefault="00DF75F1">
      <w:pPr>
        <w:ind w:firstLine="420"/>
        <w:rPr>
          <w:rFonts w:cs="Times New Roman"/>
        </w:rPr>
      </w:pPr>
      <w:r>
        <w:rPr>
          <w:rFonts w:cs="Times New Roman" w:hint="eastAsia"/>
        </w:rPr>
        <w:t>界面可根据用户需求灵活更改（增强标签分类特性），注重用户体验，使系统各项功能易见、易学、易用。</w:t>
      </w:r>
    </w:p>
    <w:p w:rsidR="00DB27A3" w:rsidRDefault="00DF75F1">
      <w:pPr>
        <w:ind w:firstLine="420"/>
        <w:rPr>
          <w:rFonts w:cs="Times New Roman"/>
        </w:rPr>
      </w:pPr>
      <w:r>
        <w:rPr>
          <w:rFonts w:cs="Times New Roman" w:hint="eastAsia"/>
        </w:rPr>
        <w:t>客户端界面一致性，支持不同终端适配界面（解决不同终端，屏幕尺寸的视觉差异）。图形显示直观，业务流程支持形象化。遵循</w:t>
      </w:r>
      <w:r>
        <w:rPr>
          <w:rFonts w:cs="Times New Roman" w:hint="eastAsia"/>
        </w:rPr>
        <w:t>20/80</w:t>
      </w:r>
      <w:r>
        <w:rPr>
          <w:rFonts w:cs="Times New Roman" w:hint="eastAsia"/>
        </w:rPr>
        <w:t>原则，配置常用清单、快捷功能，即方便用户快速入手，又大大提升了使用效率。遵循人机交互原则，对用户的错误输入尽早发现并给出提示，对复杂的功能操作，提供操作向导；人性化设计，易操作，遵循用户习惯，让用户有更好的操作体验。支持跨平台、终端适配（支持各类分辨率、各主流版本的浏览器访问）。</w:t>
      </w:r>
    </w:p>
    <w:p w:rsidR="00DB27A3" w:rsidRDefault="00DF75F1">
      <w:pPr>
        <w:pStyle w:val="3"/>
        <w:ind w:firstLineChars="100" w:firstLine="211"/>
        <w:rPr>
          <w:rFonts w:cs="Times New Roman"/>
          <w:szCs w:val="24"/>
        </w:rPr>
      </w:pPr>
      <w:r>
        <w:rPr>
          <w:rFonts w:cs="Times New Roman" w:hint="eastAsia"/>
          <w:szCs w:val="24"/>
        </w:rPr>
        <w:t>3</w:t>
      </w:r>
      <w:r>
        <w:rPr>
          <w:rFonts w:cs="Times New Roman" w:hint="eastAsia"/>
          <w:szCs w:val="24"/>
        </w:rPr>
        <w:t xml:space="preserve">.3 </w:t>
      </w:r>
      <w:r>
        <w:rPr>
          <w:rFonts w:cs="Times New Roman" w:hint="eastAsia"/>
          <w:szCs w:val="24"/>
        </w:rPr>
        <w:t>系</w:t>
      </w:r>
      <w:r>
        <w:rPr>
          <w:rFonts w:cs="Times New Roman" w:hint="eastAsia"/>
          <w:szCs w:val="24"/>
        </w:rPr>
        <w:t>统技术架构要求</w:t>
      </w:r>
    </w:p>
    <w:p w:rsidR="00DB27A3" w:rsidRDefault="00DF75F1">
      <w:pPr>
        <w:ind w:firstLine="420"/>
        <w:rPr>
          <w:rFonts w:cs="Times New Roman"/>
        </w:rPr>
      </w:pPr>
      <w:r>
        <w:rPr>
          <w:rFonts w:cs="Times New Roman" w:hint="eastAsia"/>
        </w:rPr>
        <w:t>1</w:t>
      </w:r>
      <w:r>
        <w:rPr>
          <w:rFonts w:cs="Times New Roman" w:hint="eastAsia"/>
        </w:rPr>
        <w:t>）设计思想、系统架构应兼顾成熟与先进性，系统的搭建与实施原则上应采用目前主流的分布式、微服务架构技术，微服务模块可根据系统性能需要进行灵活的扩展部署，同时确保整体架构在产品生命周期内相对稳定与适用。</w:t>
      </w:r>
    </w:p>
    <w:p w:rsidR="00DB27A3" w:rsidRDefault="00DF75F1">
      <w:pPr>
        <w:ind w:firstLine="420"/>
        <w:rPr>
          <w:rFonts w:cs="Times New Roman"/>
        </w:rPr>
      </w:pPr>
      <w:r>
        <w:rPr>
          <w:rFonts w:cs="Times New Roman" w:hint="eastAsia"/>
        </w:rPr>
        <w:t>2</w:t>
      </w:r>
      <w:r>
        <w:rPr>
          <w:rFonts w:cs="Times New Roman" w:hint="eastAsia"/>
        </w:rPr>
        <w:t>）系统技术架构合理，数据结构合理，避免数据冗余，具有良好的扩展性、维护性和稳定性。如服务限流机制、服务降级机制等服务管控机制的应用，保障系统稳定运行。</w:t>
      </w:r>
    </w:p>
    <w:p w:rsidR="00DB27A3" w:rsidRDefault="00DF75F1">
      <w:pPr>
        <w:ind w:firstLine="420"/>
        <w:rPr>
          <w:rFonts w:cs="Times New Roman"/>
        </w:rPr>
      </w:pPr>
      <w:r>
        <w:rPr>
          <w:rFonts w:cs="Times New Roman" w:hint="eastAsia"/>
        </w:rPr>
        <w:t>3</w:t>
      </w:r>
      <w:r>
        <w:rPr>
          <w:rFonts w:cs="Times New Roman" w:hint="eastAsia"/>
        </w:rPr>
        <w:t>）系统所采用的软件平台具备开放性、通用性、扩展性和安全性。在性能指标达到预警值时，能够通过横向扩展集群模式达到性能的线性增长。系统应具有线</w:t>
      </w:r>
      <w:r>
        <w:rPr>
          <w:rFonts w:cs="Times New Roman" w:hint="eastAsia"/>
        </w:rPr>
        <w:t>性或近似线性的性能扩展能力，并能在不停止服务的情况下完成容量伸缩。</w:t>
      </w:r>
    </w:p>
    <w:p w:rsidR="00DB27A3" w:rsidRDefault="00DF75F1">
      <w:pPr>
        <w:ind w:firstLine="420"/>
        <w:rPr>
          <w:rFonts w:cs="Times New Roman"/>
        </w:rPr>
      </w:pPr>
      <w:r>
        <w:rPr>
          <w:rFonts w:cs="Times New Roman" w:hint="eastAsia"/>
        </w:rPr>
        <w:t>4</w:t>
      </w:r>
      <w:r>
        <w:rPr>
          <w:rFonts w:cs="Times New Roman" w:hint="eastAsia"/>
        </w:rPr>
        <w:t>）支持集群部署方式，适应采购人未来业务发展的需要。应用系统之间逻辑独立、启停服务时系统间不相互影响的部署方案。应用系统应支持双活跨数据中心的部署方案。</w:t>
      </w:r>
    </w:p>
    <w:p w:rsidR="00DB27A3" w:rsidRDefault="00DF75F1">
      <w:pPr>
        <w:ind w:firstLine="420"/>
        <w:rPr>
          <w:rFonts w:cs="Times New Roman"/>
        </w:rPr>
      </w:pPr>
      <w:r>
        <w:rPr>
          <w:rFonts w:cs="Times New Roman" w:hint="eastAsia"/>
        </w:rPr>
        <w:t>5</w:t>
      </w:r>
      <w:r>
        <w:rPr>
          <w:rFonts w:cs="Times New Roman" w:hint="eastAsia"/>
        </w:rPr>
        <w:t>）系统支持域名部署。</w:t>
      </w:r>
    </w:p>
    <w:p w:rsidR="00DB27A3" w:rsidRDefault="00DF75F1">
      <w:pPr>
        <w:pStyle w:val="3"/>
        <w:ind w:firstLineChars="100" w:firstLine="211"/>
        <w:rPr>
          <w:rFonts w:cs="Times New Roman"/>
          <w:szCs w:val="24"/>
        </w:rPr>
      </w:pPr>
      <w:r>
        <w:rPr>
          <w:rFonts w:cs="Times New Roman" w:hint="eastAsia"/>
          <w:szCs w:val="24"/>
        </w:rPr>
        <w:t>3</w:t>
      </w:r>
      <w:r>
        <w:rPr>
          <w:rFonts w:cs="Times New Roman" w:hint="eastAsia"/>
          <w:szCs w:val="24"/>
        </w:rPr>
        <w:t xml:space="preserve">.4 </w:t>
      </w:r>
      <w:r>
        <w:rPr>
          <w:rFonts w:cs="Times New Roman" w:hint="eastAsia"/>
          <w:szCs w:val="24"/>
        </w:rPr>
        <w:t>系统性能要求</w:t>
      </w:r>
    </w:p>
    <w:p w:rsidR="00DB27A3" w:rsidRDefault="00DF75F1">
      <w:pPr>
        <w:ind w:firstLine="420"/>
        <w:rPr>
          <w:rFonts w:cs="Times New Roman"/>
        </w:rPr>
      </w:pPr>
      <w:r>
        <w:rPr>
          <w:rFonts w:cs="Times New Roman" w:hint="eastAsia"/>
        </w:rPr>
        <w:t>1</w:t>
      </w:r>
      <w:r>
        <w:rPr>
          <w:rFonts w:cs="Times New Roman" w:hint="eastAsia"/>
        </w:rPr>
        <w:t>）应具有高效的运行效率，能通过负载均衡、流量控制、消息缓存等机制，提供大规模、高并发量的交易处理能力，满足登录、查询、日终批量等性能需求；</w:t>
      </w:r>
    </w:p>
    <w:p w:rsidR="00DB27A3" w:rsidRDefault="00DF75F1">
      <w:pPr>
        <w:ind w:firstLine="420"/>
        <w:rPr>
          <w:rFonts w:cs="Times New Roman"/>
        </w:rPr>
      </w:pPr>
      <w:r>
        <w:rPr>
          <w:rFonts w:cs="Times New Roman" w:hint="eastAsia"/>
        </w:rPr>
        <w:t>2</w:t>
      </w:r>
      <w:r>
        <w:rPr>
          <w:rFonts w:cs="Times New Roman" w:hint="eastAsia"/>
        </w:rPr>
        <w:t>）系统必须提供平台级的负载均衡和容错能力；</w:t>
      </w:r>
    </w:p>
    <w:p w:rsidR="00DB27A3" w:rsidRDefault="00DF75F1">
      <w:pPr>
        <w:ind w:firstLine="420"/>
        <w:rPr>
          <w:rFonts w:cs="Times New Roman"/>
        </w:rPr>
      </w:pPr>
      <w:r>
        <w:rPr>
          <w:rFonts w:cs="Times New Roman" w:hint="eastAsia"/>
        </w:rPr>
        <w:lastRenderedPageBreak/>
        <w:t>3</w:t>
      </w:r>
      <w:r>
        <w:rPr>
          <w:rFonts w:cs="Times New Roman" w:hint="eastAsia"/>
        </w:rPr>
        <w:t>）主机系统能够保持</w:t>
      </w:r>
      <w:r>
        <w:rPr>
          <w:rFonts w:cs="Times New Roman" w:hint="eastAsia"/>
        </w:rPr>
        <w:t>7*24</w:t>
      </w:r>
      <w:r>
        <w:rPr>
          <w:rFonts w:cs="Times New Roman" w:hint="eastAsia"/>
        </w:rPr>
        <w:t>稳定的不间断运行，从系统软硬</w:t>
      </w:r>
      <w:r>
        <w:rPr>
          <w:rFonts w:cs="Times New Roman" w:hint="eastAsia"/>
        </w:rPr>
        <w:t>件平台及网络等方面来保证系统的稳定性；</w:t>
      </w:r>
    </w:p>
    <w:p w:rsidR="00DB27A3" w:rsidRDefault="00DF75F1">
      <w:pPr>
        <w:ind w:firstLine="420"/>
        <w:rPr>
          <w:rFonts w:cs="Times New Roman"/>
        </w:rPr>
      </w:pPr>
      <w:r>
        <w:rPr>
          <w:rFonts w:cs="Times New Roman" w:hint="eastAsia"/>
        </w:rPr>
        <w:t>4</w:t>
      </w:r>
      <w:r>
        <w:rPr>
          <w:rFonts w:cs="Times New Roman" w:hint="eastAsia"/>
        </w:rPr>
        <w:t>）可用率：系统总体平均可用率在</w:t>
      </w:r>
      <w:r>
        <w:rPr>
          <w:rFonts w:cs="Times New Roman" w:hint="eastAsia"/>
        </w:rPr>
        <w:t>99.99%</w:t>
      </w:r>
      <w:r>
        <w:rPr>
          <w:rFonts w:cs="Times New Roman" w:hint="eastAsia"/>
        </w:rPr>
        <w:t>以上。</w:t>
      </w:r>
    </w:p>
    <w:p w:rsidR="00DB27A3" w:rsidRDefault="00DF75F1">
      <w:pPr>
        <w:pStyle w:val="3"/>
        <w:ind w:firstLineChars="100" w:firstLine="211"/>
        <w:rPr>
          <w:rFonts w:cs="Times New Roman"/>
          <w:szCs w:val="24"/>
        </w:rPr>
      </w:pPr>
      <w:r>
        <w:rPr>
          <w:rFonts w:cs="Times New Roman" w:hint="eastAsia"/>
          <w:szCs w:val="24"/>
        </w:rPr>
        <w:t>3</w:t>
      </w:r>
      <w:r>
        <w:rPr>
          <w:rFonts w:cs="Times New Roman" w:hint="eastAsia"/>
          <w:szCs w:val="24"/>
        </w:rPr>
        <w:t xml:space="preserve">.5 </w:t>
      </w:r>
      <w:r>
        <w:rPr>
          <w:rFonts w:cs="Times New Roman" w:hint="eastAsia"/>
          <w:szCs w:val="24"/>
        </w:rPr>
        <w:t>安全性要求</w:t>
      </w:r>
    </w:p>
    <w:p w:rsidR="00DB27A3" w:rsidRDefault="00DF75F1">
      <w:pPr>
        <w:ind w:firstLine="420"/>
        <w:rPr>
          <w:rFonts w:cs="Times New Roman"/>
        </w:rPr>
      </w:pPr>
      <w:r>
        <w:rPr>
          <w:rFonts w:cs="Times New Roman" w:hint="eastAsia"/>
        </w:rPr>
        <w:t>为确保信息安全，采取的措施包括但不限于以下：</w:t>
      </w:r>
    </w:p>
    <w:p w:rsidR="00DB27A3" w:rsidRDefault="00DF75F1">
      <w:pPr>
        <w:ind w:firstLine="420"/>
        <w:rPr>
          <w:rFonts w:cs="Times New Roman"/>
        </w:rPr>
      </w:pPr>
      <w:r>
        <w:rPr>
          <w:rFonts w:cs="Times New Roman" w:hint="eastAsia"/>
        </w:rPr>
        <w:t>1</w:t>
      </w:r>
      <w:r>
        <w:rPr>
          <w:rFonts w:cs="Times New Roman" w:hint="eastAsia"/>
        </w:rPr>
        <w:t>）平台安全：架构设计符合安全性要求，平台软件达到安全设计标准且不低于同业相关系统要求。</w:t>
      </w:r>
    </w:p>
    <w:p w:rsidR="00DB27A3" w:rsidRDefault="00DF75F1">
      <w:pPr>
        <w:ind w:firstLine="420"/>
        <w:rPr>
          <w:rFonts w:cs="Times New Roman"/>
        </w:rPr>
      </w:pPr>
      <w:r>
        <w:rPr>
          <w:rFonts w:cs="Times New Roman" w:hint="eastAsia"/>
        </w:rPr>
        <w:t>2</w:t>
      </w:r>
      <w:r>
        <w:rPr>
          <w:rFonts w:cs="Times New Roman" w:hint="eastAsia"/>
        </w:rPr>
        <w:t>）数据安全：支持文档安全软件整合技术，从而做到数据传输加密、远程安全访问、数据存储加密，数据部署网络区域应支持入侵检测与防御系统、防火墙的应用。</w:t>
      </w:r>
    </w:p>
    <w:p w:rsidR="00DB27A3" w:rsidRDefault="00DF75F1">
      <w:pPr>
        <w:ind w:firstLine="420"/>
        <w:rPr>
          <w:rFonts w:cs="Times New Roman"/>
        </w:rPr>
      </w:pPr>
      <w:r>
        <w:rPr>
          <w:rFonts w:cs="Times New Roman" w:hint="eastAsia"/>
        </w:rPr>
        <w:t>3</w:t>
      </w:r>
      <w:r>
        <w:rPr>
          <w:rFonts w:cs="Times New Roman" w:hint="eastAsia"/>
        </w:rPr>
        <w:t>）容灾备份：支持各种容灾的软硬件设备的使用等。</w:t>
      </w:r>
    </w:p>
    <w:p w:rsidR="00DB27A3" w:rsidRDefault="00DF75F1">
      <w:pPr>
        <w:ind w:firstLine="420"/>
        <w:rPr>
          <w:rFonts w:cs="Times New Roman"/>
        </w:rPr>
      </w:pPr>
      <w:r>
        <w:rPr>
          <w:rFonts w:cs="Times New Roman" w:hint="eastAsia"/>
        </w:rPr>
        <w:t>4</w:t>
      </w:r>
      <w:r>
        <w:rPr>
          <w:rFonts w:cs="Times New Roman" w:hint="eastAsia"/>
        </w:rPr>
        <w:t>）管理安全：提供完善的日志功能，能够记录系统使用人员的关键操作，</w:t>
      </w:r>
      <w:r>
        <w:rPr>
          <w:rFonts w:cs="Times New Roman" w:hint="eastAsia"/>
        </w:rPr>
        <w:t>保证系统应用的安全。</w:t>
      </w:r>
    </w:p>
    <w:p w:rsidR="00DB27A3" w:rsidRDefault="00DF75F1">
      <w:pPr>
        <w:ind w:firstLine="420"/>
        <w:rPr>
          <w:rFonts w:cs="Times New Roman"/>
        </w:rPr>
      </w:pPr>
      <w:r>
        <w:rPr>
          <w:rFonts w:cs="Times New Roman" w:hint="eastAsia"/>
        </w:rPr>
        <w:t>5</w:t>
      </w:r>
      <w:r>
        <w:rPr>
          <w:rFonts w:cs="Times New Roman" w:hint="eastAsia"/>
        </w:rPr>
        <w:t>）密码策略：初始密码强制更改、启用验证码、密码过期控制、密码错误次数控制、密码强度设置等，不得以明文的方式保存任何相关密码，防止暴力破解和恶意攻击。</w:t>
      </w:r>
    </w:p>
    <w:p w:rsidR="00DB27A3" w:rsidRDefault="00DF75F1">
      <w:pPr>
        <w:ind w:firstLine="420"/>
        <w:rPr>
          <w:rFonts w:cs="Times New Roman"/>
        </w:rPr>
      </w:pPr>
      <w:r>
        <w:rPr>
          <w:rFonts w:cs="Times New Roman" w:hint="eastAsia"/>
        </w:rPr>
        <w:t>6</w:t>
      </w:r>
      <w:r>
        <w:rPr>
          <w:rFonts w:cs="Times New Roman" w:hint="eastAsia"/>
        </w:rPr>
        <w:t>）系统严密、灵活的访问安全控制；</w:t>
      </w:r>
    </w:p>
    <w:p w:rsidR="00DB27A3" w:rsidRDefault="00DF75F1">
      <w:pPr>
        <w:ind w:firstLine="420"/>
        <w:rPr>
          <w:rFonts w:cs="Times New Roman"/>
        </w:rPr>
      </w:pPr>
      <w:r>
        <w:rPr>
          <w:rFonts w:cs="Times New Roman" w:hint="eastAsia"/>
        </w:rPr>
        <w:t>7</w:t>
      </w:r>
      <w:r>
        <w:rPr>
          <w:rFonts w:cs="Times New Roman" w:hint="eastAsia"/>
        </w:rPr>
        <w:t>）系统有整体的用户</w:t>
      </w:r>
      <w:r>
        <w:rPr>
          <w:rFonts w:cs="Times New Roman" w:hint="eastAsia"/>
        </w:rPr>
        <w:t>/</w:t>
      </w:r>
      <w:r>
        <w:rPr>
          <w:rFonts w:cs="Times New Roman" w:hint="eastAsia"/>
        </w:rPr>
        <w:t>权限管理体系，可统一进行用户</w:t>
      </w:r>
      <w:r>
        <w:rPr>
          <w:rFonts w:cs="Times New Roman" w:hint="eastAsia"/>
        </w:rPr>
        <w:t>/</w:t>
      </w:r>
      <w:r>
        <w:rPr>
          <w:rFonts w:cs="Times New Roman" w:hint="eastAsia"/>
        </w:rPr>
        <w:t>权限的管理，实现到字段级的查询、修改、管理权限控制；</w:t>
      </w:r>
    </w:p>
    <w:p w:rsidR="00DB27A3" w:rsidRDefault="00DF75F1">
      <w:pPr>
        <w:ind w:firstLine="420"/>
        <w:rPr>
          <w:rFonts w:cs="Times New Roman"/>
        </w:rPr>
      </w:pPr>
      <w:r>
        <w:rPr>
          <w:rFonts w:cs="Times New Roman" w:hint="eastAsia"/>
        </w:rPr>
        <w:t>8</w:t>
      </w:r>
      <w:r>
        <w:rPr>
          <w:rFonts w:cs="Times New Roman" w:hint="eastAsia"/>
        </w:rPr>
        <w:t>）系统开发必须满足采购人软件研发项目安全需求基线要求。具体如下表所示：</w:t>
      </w:r>
    </w:p>
    <w:tbl>
      <w:tblPr>
        <w:tblW w:w="8522" w:type="dxa"/>
        <w:jc w:val="center"/>
        <w:tblLook w:val="04A0" w:firstRow="1" w:lastRow="0" w:firstColumn="1" w:lastColumn="0" w:noHBand="0" w:noVBand="1"/>
      </w:tblPr>
      <w:tblGrid>
        <w:gridCol w:w="1256"/>
        <w:gridCol w:w="1656"/>
        <w:gridCol w:w="5610"/>
      </w:tblGrid>
      <w:tr w:rsidR="00DB27A3">
        <w:trPr>
          <w:trHeight w:val="271"/>
          <w:tblHeader/>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vAlign w:val="center"/>
          </w:tcPr>
          <w:p w:rsidR="00DB27A3" w:rsidRDefault="00DF75F1">
            <w:pPr>
              <w:keepNext/>
              <w:widowControl/>
              <w:snapToGrid w:val="0"/>
              <w:ind w:firstLineChars="0" w:firstLine="0"/>
              <w:jc w:val="center"/>
              <w:textAlignment w:val="center"/>
              <w:rPr>
                <w:rFonts w:ascii="微软雅黑" w:eastAsia="微软雅黑" w:hAnsi="微软雅黑" w:cs="微软雅黑"/>
                <w:b/>
                <w:bCs/>
                <w:color w:val="000000"/>
                <w:kern w:val="0"/>
                <w:sz w:val="20"/>
                <w:lang w:bidi="ar"/>
              </w:rPr>
            </w:pPr>
            <w:r>
              <w:rPr>
                <w:rFonts w:ascii="微软雅黑" w:eastAsia="微软雅黑" w:hAnsi="微软雅黑" w:cs="微软雅黑" w:hint="eastAsia"/>
                <w:b/>
                <w:bCs/>
                <w:color w:val="000000"/>
                <w:kern w:val="0"/>
                <w:sz w:val="20"/>
                <w:lang w:bidi="ar"/>
              </w:rPr>
              <w:lastRenderedPageBreak/>
              <w:t>类别</w:t>
            </w:r>
          </w:p>
        </w:tc>
        <w:tc>
          <w:tcPr>
            <w:tcW w:w="0" w:type="auto"/>
            <w:tcBorders>
              <w:top w:val="single" w:sz="4" w:space="0" w:color="000000"/>
              <w:left w:val="single" w:sz="4" w:space="0" w:color="000000"/>
              <w:bottom w:val="single" w:sz="4" w:space="0" w:color="000000"/>
              <w:right w:val="single" w:sz="4" w:space="0" w:color="000000"/>
            </w:tcBorders>
            <w:shd w:val="clear" w:color="auto" w:fill="BFBFBF"/>
            <w:vAlign w:val="center"/>
          </w:tcPr>
          <w:p w:rsidR="00DB27A3" w:rsidRDefault="00DF75F1">
            <w:pPr>
              <w:keepNext/>
              <w:widowControl/>
              <w:snapToGrid w:val="0"/>
              <w:ind w:firstLineChars="0" w:firstLine="0"/>
              <w:jc w:val="center"/>
              <w:textAlignment w:val="center"/>
              <w:rPr>
                <w:rFonts w:ascii="微软雅黑" w:eastAsia="微软雅黑" w:hAnsi="微软雅黑" w:cs="微软雅黑"/>
                <w:b/>
                <w:bCs/>
                <w:color w:val="000000"/>
                <w:kern w:val="0"/>
                <w:sz w:val="20"/>
                <w:lang w:bidi="ar"/>
              </w:rPr>
            </w:pPr>
            <w:r>
              <w:rPr>
                <w:rFonts w:ascii="微软雅黑" w:eastAsia="微软雅黑" w:hAnsi="微软雅黑" w:cs="微软雅黑" w:hint="eastAsia"/>
                <w:b/>
                <w:bCs/>
                <w:color w:val="000000"/>
                <w:kern w:val="0"/>
                <w:sz w:val="20"/>
                <w:lang w:bidi="ar"/>
              </w:rPr>
              <w:t>子类</w:t>
            </w:r>
          </w:p>
        </w:tc>
        <w:tc>
          <w:tcPr>
            <w:tcW w:w="561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DB27A3" w:rsidRDefault="00DF75F1">
            <w:pPr>
              <w:keepNext/>
              <w:widowControl/>
              <w:snapToGrid w:val="0"/>
              <w:ind w:firstLineChars="0" w:firstLine="0"/>
              <w:jc w:val="center"/>
              <w:textAlignment w:val="center"/>
              <w:rPr>
                <w:rFonts w:ascii="微软雅黑" w:eastAsia="微软雅黑" w:hAnsi="微软雅黑" w:cs="微软雅黑"/>
                <w:b/>
                <w:bCs/>
                <w:color w:val="000000"/>
                <w:kern w:val="0"/>
                <w:sz w:val="20"/>
                <w:lang w:bidi="ar"/>
              </w:rPr>
            </w:pPr>
            <w:r>
              <w:rPr>
                <w:rFonts w:ascii="微软雅黑" w:eastAsia="微软雅黑" w:hAnsi="微软雅黑" w:cs="微软雅黑" w:hint="eastAsia"/>
                <w:b/>
                <w:bCs/>
                <w:color w:val="000000"/>
                <w:kern w:val="0"/>
                <w:sz w:val="20"/>
                <w:lang w:bidi="ar"/>
              </w:rPr>
              <w:t>安全需求</w:t>
            </w:r>
          </w:p>
        </w:tc>
      </w:tr>
      <w:tr w:rsidR="00DB27A3">
        <w:trPr>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身份认证</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口令安全策略</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应用系统应具有口令复杂度限制功能，并在设置密码、修改密码、重置密码的时候进行密码复杂度校验：</w:t>
            </w:r>
            <w:r>
              <w:rPr>
                <w:rFonts w:cs="Times New Roman" w:hint="eastAsia"/>
              </w:rPr>
              <w:br/>
            </w:r>
            <w:r>
              <w:rPr>
                <w:rFonts w:cs="Times New Roman" w:hint="eastAsia"/>
              </w:rPr>
              <w:t>（</w:t>
            </w:r>
            <w:r>
              <w:rPr>
                <w:rFonts w:cs="Times New Roman" w:hint="eastAsia"/>
              </w:rPr>
              <w:t>1</w:t>
            </w:r>
            <w:r>
              <w:rPr>
                <w:rFonts w:cs="Times New Roman" w:hint="eastAsia"/>
              </w:rPr>
              <w:t>）口令复杂度要求：长度</w:t>
            </w:r>
            <w:r>
              <w:rPr>
                <w:rFonts w:cs="Times New Roman" w:hint="eastAsia"/>
              </w:rPr>
              <w:t>8</w:t>
            </w:r>
            <w:r>
              <w:rPr>
                <w:rFonts w:cs="Times New Roman" w:hint="eastAsia"/>
              </w:rPr>
              <w:t>位及以上，至少包含大写字母，小写字母，数字，特殊字符中的三种或三种以上；</w:t>
            </w:r>
            <w:r>
              <w:rPr>
                <w:rFonts w:cs="Times New Roman" w:hint="eastAsia"/>
              </w:rPr>
              <w:br/>
            </w:r>
            <w:r>
              <w:rPr>
                <w:rFonts w:cs="Times New Roman" w:hint="eastAsia"/>
              </w:rPr>
              <w:t>（</w:t>
            </w:r>
            <w:r>
              <w:rPr>
                <w:rFonts w:cs="Times New Roman" w:hint="eastAsia"/>
              </w:rPr>
              <w:t>2</w:t>
            </w:r>
            <w:r>
              <w:rPr>
                <w:rFonts w:cs="Times New Roman" w:hint="eastAsia"/>
              </w:rPr>
              <w:t>）不能使用和用户名相同的密码；</w:t>
            </w:r>
            <w:r>
              <w:rPr>
                <w:rFonts w:cs="Times New Roman" w:hint="eastAsia"/>
              </w:rPr>
              <w:br/>
            </w:r>
            <w:r>
              <w:rPr>
                <w:rFonts w:cs="Times New Roman" w:hint="eastAsia"/>
              </w:rPr>
              <w:t>（</w:t>
            </w:r>
            <w:r>
              <w:rPr>
                <w:rFonts w:cs="Times New Roman" w:hint="eastAsia"/>
              </w:rPr>
              <w:t>3</w:t>
            </w:r>
            <w:r>
              <w:rPr>
                <w:rFonts w:cs="Times New Roman" w:hint="eastAsia"/>
              </w:rPr>
              <w:t>）避免使用默认口令，如果使用，应在用户首次登录时，强制用户修改密码。</w:t>
            </w:r>
            <w:r>
              <w:rPr>
                <w:rFonts w:cs="Times New Roman" w:hint="eastAsia"/>
              </w:rPr>
              <w:br/>
            </w:r>
            <w:r>
              <w:rPr>
                <w:rFonts w:cs="Times New Roman" w:hint="eastAsia"/>
              </w:rPr>
              <w:t>（</w:t>
            </w:r>
            <w:r>
              <w:rPr>
                <w:rFonts w:cs="Times New Roman" w:hint="eastAsia"/>
              </w:rPr>
              <w:t>4</w:t>
            </w:r>
            <w:r>
              <w:rPr>
                <w:rFonts w:cs="Times New Roman" w:hint="eastAsia"/>
              </w:rPr>
              <w:t>）系统各用户应根据使用场景定期更改密码，设置密码更新周期频率（最长不超过</w:t>
            </w:r>
            <w:r>
              <w:rPr>
                <w:rFonts w:cs="Times New Roman" w:hint="eastAsia"/>
              </w:rPr>
              <w:t>90</w:t>
            </w:r>
            <w:r>
              <w:rPr>
                <w:rFonts w:cs="Times New Roman" w:hint="eastAsia"/>
              </w:rPr>
              <w:t>天）。</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口令加密传输</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用户口令在传输过程中需进行加密，建议使用</w:t>
            </w:r>
            <w:r>
              <w:rPr>
                <w:rFonts w:cs="Times New Roman" w:hint="eastAsia"/>
              </w:rPr>
              <w:t>md5</w:t>
            </w:r>
            <w:r>
              <w:rPr>
                <w:rFonts w:cs="Times New Roman" w:hint="eastAsia"/>
              </w:rPr>
              <w:t>加盐（随机数）、</w:t>
            </w:r>
            <w:r>
              <w:rPr>
                <w:rFonts w:cs="Times New Roman" w:hint="eastAsia"/>
              </w:rPr>
              <w:t>sha2</w:t>
            </w:r>
            <w:r>
              <w:rPr>
                <w:rFonts w:cs="Times New Roman" w:hint="eastAsia"/>
              </w:rPr>
              <w:t>、</w:t>
            </w:r>
            <w:r>
              <w:rPr>
                <w:rFonts w:cs="Times New Roman" w:hint="eastAsia"/>
              </w:rPr>
              <w:t>pbkdf2</w:t>
            </w:r>
            <w:r>
              <w:rPr>
                <w:rFonts w:cs="Times New Roman" w:hint="eastAsia"/>
              </w:rPr>
              <w:t>等方式进行加密传输，禁止直接使用明文传输，禁止直接使用</w:t>
            </w:r>
            <w:r>
              <w:rPr>
                <w:rFonts w:cs="Times New Roman" w:hint="eastAsia"/>
              </w:rPr>
              <w:t>MD5</w:t>
            </w:r>
            <w:r>
              <w:rPr>
                <w:rFonts w:cs="Times New Roman" w:hint="eastAsia"/>
              </w:rPr>
              <w:t>、</w:t>
            </w:r>
            <w:r>
              <w:rPr>
                <w:rFonts w:cs="Times New Roman" w:hint="eastAsia"/>
              </w:rPr>
              <w:t>sha1</w:t>
            </w:r>
            <w:r>
              <w:rPr>
                <w:rFonts w:cs="Times New Roman" w:hint="eastAsia"/>
              </w:rPr>
              <w:t>等弱加密方式。</w:t>
            </w:r>
            <w:r>
              <w:rPr>
                <w:rFonts w:cs="Times New Roman" w:hint="eastAsia"/>
              </w:rPr>
              <w:br/>
            </w:r>
            <w:r>
              <w:rPr>
                <w:rFonts w:cs="Times New Roman" w:hint="eastAsia"/>
              </w:rPr>
              <w:t>用户口令在行外传输应进行端到端加密：</w:t>
            </w:r>
            <w:r>
              <w:rPr>
                <w:rFonts w:cs="Times New Roman" w:hint="eastAsia"/>
              </w:rPr>
              <w:br/>
            </w:r>
            <w:r>
              <w:rPr>
                <w:rFonts w:cs="Times New Roman" w:hint="eastAsia"/>
              </w:rPr>
              <w:t>（</w:t>
            </w:r>
            <w:r>
              <w:rPr>
                <w:rFonts w:cs="Times New Roman" w:hint="eastAsia"/>
              </w:rPr>
              <w:t>1</w:t>
            </w:r>
            <w:r>
              <w:rPr>
                <w:rFonts w:cs="Times New Roman" w:hint="eastAsia"/>
              </w:rPr>
              <w:t>）对于使用浏览器作为前端的应用可以使用加密控件进行加密处理。</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防暴力猜解</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身份认证时，应防止暴力猜解账号口令：</w:t>
            </w:r>
            <w:r>
              <w:rPr>
                <w:rFonts w:cs="Times New Roman" w:hint="eastAsia"/>
              </w:rPr>
              <w:br/>
            </w:r>
            <w:r>
              <w:rPr>
                <w:rFonts w:cs="Times New Roman" w:hint="eastAsia"/>
              </w:rPr>
              <w:t>（</w:t>
            </w:r>
            <w:r>
              <w:rPr>
                <w:rFonts w:cs="Times New Roman" w:hint="eastAsia"/>
              </w:rPr>
              <w:t>1</w:t>
            </w:r>
            <w:r>
              <w:rPr>
                <w:rFonts w:cs="Times New Roman" w:hint="eastAsia"/>
              </w:rPr>
              <w:t>）在登录认证失败时给出通用的错误提示（如“账号或密码错误”），不能透露用户</w:t>
            </w:r>
            <w:r>
              <w:rPr>
                <w:rFonts w:cs="Times New Roman" w:hint="eastAsia"/>
              </w:rPr>
              <w:t>ID</w:t>
            </w:r>
            <w:r>
              <w:rPr>
                <w:rFonts w:cs="Times New Roman" w:hint="eastAsia"/>
              </w:rPr>
              <w:t>是否存在等信息。</w:t>
            </w:r>
            <w:r>
              <w:rPr>
                <w:rFonts w:cs="Times New Roman" w:hint="eastAsia"/>
              </w:rPr>
              <w:br/>
            </w:r>
            <w:r>
              <w:rPr>
                <w:rFonts w:cs="Times New Roman" w:hint="eastAsia"/>
              </w:rPr>
              <w:t>（</w:t>
            </w:r>
            <w:r>
              <w:rPr>
                <w:rFonts w:cs="Times New Roman" w:hint="eastAsia"/>
              </w:rPr>
              <w:t>2</w:t>
            </w:r>
            <w:r>
              <w:rPr>
                <w:rFonts w:cs="Times New Roman" w:hint="eastAsia"/>
              </w:rPr>
              <w:t>）记录尝试次数，当超过阈值时（例如五次），限制访问（限制</w:t>
            </w:r>
            <w:r>
              <w:rPr>
                <w:rFonts w:cs="Times New Roman" w:hint="eastAsia"/>
              </w:rPr>
              <w:t>IP</w:t>
            </w:r>
            <w:r>
              <w:rPr>
                <w:rFonts w:cs="Times New Roman" w:hint="eastAsia"/>
              </w:rPr>
              <w:t>或锁定用户，锁定时间</w:t>
            </w:r>
            <w:r>
              <w:rPr>
                <w:rFonts w:cs="Times New Roman" w:hint="eastAsia"/>
              </w:rPr>
              <w:t>及解锁方式自行确定）。</w:t>
            </w:r>
            <w:r>
              <w:rPr>
                <w:rFonts w:cs="Times New Roman" w:hint="eastAsia"/>
              </w:rPr>
              <w:br/>
            </w:r>
            <w:r>
              <w:rPr>
                <w:rFonts w:cs="Times New Roman" w:hint="eastAsia"/>
              </w:rPr>
              <w:t>（</w:t>
            </w:r>
            <w:r>
              <w:rPr>
                <w:rFonts w:cs="Times New Roman" w:hint="eastAsia"/>
              </w:rPr>
              <w:t>3</w:t>
            </w:r>
            <w:r>
              <w:rPr>
                <w:rFonts w:cs="Times New Roman" w:hint="eastAsia"/>
              </w:rPr>
              <w:t>）使用图片验证码防止暴力破解。</w:t>
            </w:r>
          </w:p>
        </w:tc>
      </w:tr>
      <w:tr w:rsidR="00DB27A3">
        <w:trPr>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会话安全</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会话标识</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应用系统会话标识符的生成、存储、传输等，应确保会话</w:t>
            </w:r>
            <w:r>
              <w:rPr>
                <w:rFonts w:cs="Times New Roman" w:hint="eastAsia"/>
              </w:rPr>
              <w:t>ID</w:t>
            </w:r>
            <w:r>
              <w:rPr>
                <w:rFonts w:cs="Times New Roman" w:hint="eastAsia"/>
              </w:rPr>
              <w:t>标识不能被攻击者劫持、窃取、猜测或依据当前标识推到后续的新标识。</w:t>
            </w:r>
            <w:r>
              <w:rPr>
                <w:rFonts w:cs="Times New Roman" w:hint="eastAsia"/>
              </w:rPr>
              <w:br/>
            </w:r>
            <w:r>
              <w:rPr>
                <w:rFonts w:cs="Times New Roman" w:hint="eastAsia"/>
              </w:rPr>
              <w:t>（</w:t>
            </w:r>
            <w:r>
              <w:rPr>
                <w:rFonts w:cs="Times New Roman" w:hint="eastAsia"/>
              </w:rPr>
              <w:t>1</w:t>
            </w:r>
            <w:r>
              <w:rPr>
                <w:rFonts w:cs="Times New Roman" w:hint="eastAsia"/>
              </w:rPr>
              <w:t>）会话标识符必须在可信的系统或环境中生成。</w:t>
            </w:r>
            <w:r>
              <w:rPr>
                <w:rFonts w:cs="Times New Roman" w:hint="eastAsia"/>
              </w:rPr>
              <w:br/>
            </w:r>
            <w:r>
              <w:rPr>
                <w:rFonts w:cs="Times New Roman" w:hint="eastAsia"/>
              </w:rPr>
              <w:t>（</w:t>
            </w:r>
            <w:r>
              <w:rPr>
                <w:rFonts w:cs="Times New Roman" w:hint="eastAsia"/>
              </w:rPr>
              <w:t>2</w:t>
            </w:r>
            <w:r>
              <w:rPr>
                <w:rFonts w:cs="Times New Roman" w:hint="eastAsia"/>
              </w:rPr>
              <w:t>）应用系统应确保会话标识随机并且唯一。</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防固定会话攻击</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用户登录后，应重新分配会话标识，防止会话固定攻击。</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Cookie</w:t>
            </w:r>
            <w:r>
              <w:rPr>
                <w:rFonts w:cs="Times New Roman" w:hint="eastAsia"/>
              </w:rPr>
              <w:t>安全性</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w:t>
            </w:r>
            <w:r>
              <w:rPr>
                <w:rFonts w:cs="Times New Roman" w:hint="eastAsia"/>
              </w:rPr>
              <w:t>1</w:t>
            </w:r>
            <w:r>
              <w:rPr>
                <w:rFonts w:cs="Times New Roman" w:hint="eastAsia"/>
              </w:rPr>
              <w:t>）禁止将账号口令等敏感信息明文或简单编码存放在</w:t>
            </w:r>
            <w:r>
              <w:rPr>
                <w:rFonts w:cs="Times New Roman" w:hint="eastAsia"/>
              </w:rPr>
              <w:t>Cookie</w:t>
            </w:r>
            <w:r>
              <w:rPr>
                <w:rFonts w:cs="Times New Roman" w:hint="eastAsia"/>
              </w:rPr>
              <w:t>中，</w:t>
            </w:r>
            <w:r>
              <w:rPr>
                <w:rFonts w:cs="Times New Roman" w:hint="eastAsia"/>
              </w:rPr>
              <w:t>Cookie</w:t>
            </w:r>
            <w:r>
              <w:rPr>
                <w:rFonts w:cs="Times New Roman" w:hint="eastAsia"/>
              </w:rPr>
              <w:t>信息可能通过</w:t>
            </w:r>
            <w:r>
              <w:rPr>
                <w:rFonts w:cs="Times New Roman" w:hint="eastAsia"/>
              </w:rPr>
              <w:t>XSS</w:t>
            </w:r>
            <w:r>
              <w:rPr>
                <w:rFonts w:cs="Times New Roman" w:hint="eastAsia"/>
              </w:rPr>
              <w:t>漏洞泄露，其不应包含账号口令等敏感信息。</w:t>
            </w:r>
            <w:r>
              <w:rPr>
                <w:rFonts w:cs="Times New Roman" w:hint="eastAsia"/>
              </w:rPr>
              <w:br/>
            </w:r>
            <w:r>
              <w:rPr>
                <w:rFonts w:cs="Times New Roman" w:hint="eastAsia"/>
              </w:rPr>
              <w:t>（</w:t>
            </w:r>
            <w:r>
              <w:rPr>
                <w:rFonts w:cs="Times New Roman" w:hint="eastAsia"/>
              </w:rPr>
              <w:t>2</w:t>
            </w:r>
            <w:r>
              <w:rPr>
                <w:rFonts w:cs="Times New Roman" w:hint="eastAsia"/>
              </w:rPr>
              <w:t>）在</w:t>
            </w:r>
            <w:r>
              <w:rPr>
                <w:rFonts w:cs="Times New Roman" w:hint="eastAsia"/>
              </w:rPr>
              <w:t>Cookie</w:t>
            </w:r>
            <w:r>
              <w:rPr>
                <w:rFonts w:cs="Times New Roman" w:hint="eastAsia"/>
              </w:rPr>
              <w:t>中设置</w:t>
            </w:r>
            <w:r>
              <w:rPr>
                <w:rFonts w:cs="Times New Roman" w:hint="eastAsia"/>
              </w:rPr>
              <w:t>HttpOnly</w:t>
            </w:r>
            <w:r>
              <w:rPr>
                <w:rFonts w:cs="Times New Roman" w:hint="eastAsia"/>
              </w:rPr>
              <w:t>属性，通过</w:t>
            </w:r>
            <w:r>
              <w:rPr>
                <w:rFonts w:cs="Times New Roman" w:hint="eastAsia"/>
              </w:rPr>
              <w:t>js</w:t>
            </w:r>
            <w:r>
              <w:rPr>
                <w:rFonts w:cs="Times New Roman" w:hint="eastAsia"/>
              </w:rPr>
              <w:t>脚本将无法读取到</w:t>
            </w:r>
            <w:r>
              <w:rPr>
                <w:rFonts w:cs="Times New Roman" w:hint="eastAsia"/>
              </w:rPr>
              <w:t>cookie</w:t>
            </w:r>
            <w:r>
              <w:rPr>
                <w:rFonts w:cs="Times New Roman" w:hint="eastAsia"/>
              </w:rPr>
              <w:t>信息，能有效的防止通过</w:t>
            </w:r>
            <w:r>
              <w:rPr>
                <w:rFonts w:cs="Times New Roman" w:hint="eastAsia"/>
              </w:rPr>
              <w:t>XSS</w:t>
            </w:r>
            <w:r>
              <w:rPr>
                <w:rFonts w:cs="Times New Roman" w:hint="eastAsia"/>
              </w:rPr>
              <w:t>漏洞盗取</w:t>
            </w:r>
            <w:r>
              <w:rPr>
                <w:rFonts w:cs="Times New Roman" w:hint="eastAsia"/>
              </w:rPr>
              <w:t>Cookie</w:t>
            </w:r>
            <w:r>
              <w:rPr>
                <w:rFonts w:cs="Times New Roman" w:hint="eastAsia"/>
              </w:rPr>
              <w:t>。</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会话并发</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应用系统应能够对一个时间段内可能的并发会话连接数进行限制：</w:t>
            </w:r>
            <w:r>
              <w:rPr>
                <w:rFonts w:cs="Times New Roman" w:hint="eastAsia"/>
              </w:rPr>
              <w:br/>
            </w:r>
            <w:r>
              <w:rPr>
                <w:rFonts w:cs="Times New Roman" w:hint="eastAsia"/>
              </w:rPr>
              <w:t>（</w:t>
            </w:r>
            <w:r>
              <w:rPr>
                <w:rFonts w:cs="Times New Roman" w:hint="eastAsia"/>
              </w:rPr>
              <w:t>1</w:t>
            </w:r>
            <w:r>
              <w:rPr>
                <w:rFonts w:cs="Times New Roman" w:hint="eastAsia"/>
              </w:rPr>
              <w:t>）应对系统的最大并发会话连接数进行限制。</w:t>
            </w:r>
            <w:r>
              <w:rPr>
                <w:rFonts w:cs="Times New Roman" w:hint="eastAsia"/>
              </w:rPr>
              <w:br/>
            </w:r>
            <w:r>
              <w:rPr>
                <w:rFonts w:cs="Times New Roman" w:hint="eastAsia"/>
              </w:rPr>
              <w:t>（</w:t>
            </w:r>
            <w:r>
              <w:rPr>
                <w:rFonts w:cs="Times New Roman" w:hint="eastAsia"/>
              </w:rPr>
              <w:t>2</w:t>
            </w:r>
            <w:r>
              <w:rPr>
                <w:rFonts w:cs="Times New Roman" w:hint="eastAsia"/>
              </w:rPr>
              <w:t>）应对单个用户的多重并发会话进行限制，同一用户只能建立一个会话，重新登录时，立即终止原有会话。</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会话退出</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应提供会话的安全退出机制：</w:t>
            </w:r>
            <w:r>
              <w:rPr>
                <w:rFonts w:cs="Times New Roman" w:hint="eastAsia"/>
              </w:rPr>
              <w:br/>
            </w:r>
            <w:r>
              <w:rPr>
                <w:rFonts w:cs="Times New Roman" w:hint="eastAsia"/>
              </w:rPr>
              <w:t>（</w:t>
            </w:r>
            <w:r>
              <w:rPr>
                <w:rFonts w:cs="Times New Roman" w:hint="eastAsia"/>
              </w:rPr>
              <w:t>1</w:t>
            </w:r>
            <w:r>
              <w:rPr>
                <w:rFonts w:cs="Times New Roman" w:hint="eastAsia"/>
              </w:rPr>
              <w:t>）安全退出功能，用户退出登录后，服务端立即终止会话，保证无法通过后退、直接输入访问地址等方式重新进入登录后的页面。</w:t>
            </w:r>
            <w:r>
              <w:rPr>
                <w:rFonts w:cs="Times New Roman" w:hint="eastAsia"/>
              </w:rPr>
              <w:br/>
            </w:r>
            <w:r>
              <w:rPr>
                <w:rFonts w:cs="Times New Roman" w:hint="eastAsia"/>
              </w:rPr>
              <w:t>（</w:t>
            </w:r>
            <w:r>
              <w:rPr>
                <w:rFonts w:cs="Times New Roman" w:hint="eastAsia"/>
              </w:rPr>
              <w:t>2</w:t>
            </w:r>
            <w:r>
              <w:rPr>
                <w:rFonts w:cs="Times New Roman" w:hint="eastAsia"/>
              </w:rPr>
              <w:t>）会话超时退出机制，在一定空闲时间后（推荐</w:t>
            </w:r>
            <w:r>
              <w:rPr>
                <w:rFonts w:cs="Times New Roman" w:hint="eastAsia"/>
              </w:rPr>
              <w:t>5</w:t>
            </w:r>
            <w:r>
              <w:rPr>
                <w:rFonts w:cs="Times New Roman" w:hint="eastAsia"/>
              </w:rPr>
              <w:t>分钟），服务端立即终止会话。</w:t>
            </w:r>
          </w:p>
        </w:tc>
      </w:tr>
      <w:tr w:rsidR="00DB27A3">
        <w:trPr>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访问控制</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未授权访问</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应建立安全的访问控制机制，禁止未登录用户访问用户登录后的资源、页面或</w:t>
            </w:r>
            <w:r>
              <w:rPr>
                <w:rFonts w:cs="Times New Roman" w:hint="eastAsia"/>
              </w:rPr>
              <w:t>URL</w:t>
            </w:r>
            <w:r>
              <w:rPr>
                <w:rFonts w:cs="Times New Roman" w:hint="eastAsia"/>
              </w:rPr>
              <w:t>。</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目录列表浏览</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禁止目录列表浏览，防止用户直接输入站点目录，访问</w:t>
            </w:r>
            <w:r>
              <w:rPr>
                <w:rFonts w:cs="Times New Roman" w:hint="eastAsia"/>
              </w:rPr>
              <w:t>Web</w:t>
            </w:r>
            <w:r>
              <w:rPr>
                <w:rFonts w:cs="Times New Roman" w:hint="eastAsia"/>
              </w:rPr>
              <w:t>目录及目录下的文件内容，造成站点信息泄露和文件被未授</w:t>
            </w:r>
            <w:r>
              <w:rPr>
                <w:rFonts w:cs="Times New Roman" w:hint="eastAsia"/>
              </w:rPr>
              <w:lastRenderedPageBreak/>
              <w:t>权下载。</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防水平越权</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重要操作（如转账交易、查询类操作、账号修改）时，系统应在服务器端对用户输入数据的合法性和有效性进行校验，防止水平越权（如用户</w:t>
            </w:r>
            <w:r>
              <w:rPr>
                <w:rFonts w:cs="Times New Roman" w:hint="eastAsia"/>
              </w:rPr>
              <w:t>A</w:t>
            </w:r>
            <w:r>
              <w:rPr>
                <w:rFonts w:cs="Times New Roman" w:hint="eastAsia"/>
              </w:rPr>
              <w:t>通过修改账号</w:t>
            </w:r>
            <w:r>
              <w:rPr>
                <w:rFonts w:cs="Times New Roman" w:hint="eastAsia"/>
              </w:rPr>
              <w:t>ID</w:t>
            </w:r>
            <w:r>
              <w:rPr>
                <w:rFonts w:cs="Times New Roman" w:hint="eastAsia"/>
              </w:rPr>
              <w:t>越权对用户</w:t>
            </w:r>
            <w:r>
              <w:rPr>
                <w:rFonts w:cs="Times New Roman" w:hint="eastAsia"/>
              </w:rPr>
              <w:t>B</w:t>
            </w:r>
            <w:r>
              <w:rPr>
                <w:rFonts w:cs="Times New Roman" w:hint="eastAsia"/>
              </w:rPr>
              <w:t>的账号进行操作）。</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防垂直越权</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w:t>
            </w:r>
            <w:r>
              <w:rPr>
                <w:rFonts w:cs="Times New Roman" w:hint="eastAsia"/>
              </w:rPr>
              <w:t>1</w:t>
            </w:r>
            <w:r>
              <w:rPr>
                <w:rFonts w:cs="Times New Roman" w:hint="eastAsia"/>
              </w:rPr>
              <w:t>）授予不同账户为完成各自承担任务所需的最小权限，应严格限制默认账户或预设账户的权限，禁止将所有权限集中在某一预设账户上。</w:t>
            </w:r>
            <w:r>
              <w:rPr>
                <w:rFonts w:cs="Times New Roman" w:hint="eastAsia"/>
              </w:rPr>
              <w:br/>
            </w:r>
            <w:r>
              <w:rPr>
                <w:rFonts w:cs="Times New Roman" w:hint="eastAsia"/>
              </w:rPr>
              <w:t>（</w:t>
            </w:r>
            <w:r>
              <w:rPr>
                <w:rFonts w:cs="Times New Roman" w:hint="eastAsia"/>
              </w:rPr>
              <w:t>2</w:t>
            </w:r>
            <w:r>
              <w:rPr>
                <w:rFonts w:cs="Times New Roman" w:hint="eastAsia"/>
              </w:rPr>
              <w:t>）在为用户授权时，服务器端按照权限规则对权限进行校验，互斥的权限不能共存于一人。如操作和审核权限。</w:t>
            </w:r>
            <w:r>
              <w:rPr>
                <w:rFonts w:cs="Times New Roman" w:hint="eastAsia"/>
              </w:rPr>
              <w:br/>
            </w:r>
            <w:r>
              <w:rPr>
                <w:rFonts w:cs="Times New Roman" w:hint="eastAsia"/>
              </w:rPr>
              <w:t>（</w:t>
            </w:r>
            <w:r>
              <w:rPr>
                <w:rFonts w:cs="Times New Roman" w:hint="eastAsia"/>
              </w:rPr>
              <w:t>3</w:t>
            </w:r>
            <w:r>
              <w:rPr>
                <w:rFonts w:cs="Times New Roman" w:hint="eastAsia"/>
              </w:rPr>
              <w:t>）在重要操作（如账号增删改、授权、业务操作、业务审批）时，系统应在服务器端对当前用户的权限进行校验，防止垂直越权。</w:t>
            </w:r>
          </w:p>
        </w:tc>
      </w:tr>
      <w:tr w:rsidR="00DB27A3">
        <w:trPr>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输入校验</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防</w:t>
            </w:r>
            <w:r>
              <w:rPr>
                <w:rFonts w:cs="Times New Roman" w:hint="eastAsia"/>
              </w:rPr>
              <w:t>sql</w:t>
            </w:r>
            <w:r>
              <w:rPr>
                <w:rFonts w:cs="Times New Roman" w:hint="eastAsia"/>
              </w:rPr>
              <w:t>注入</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应用系统应具有统一的防</w:t>
            </w:r>
            <w:r>
              <w:rPr>
                <w:rFonts w:cs="Times New Roman" w:hint="eastAsia"/>
              </w:rPr>
              <w:t>SQL</w:t>
            </w:r>
            <w:r>
              <w:rPr>
                <w:rFonts w:cs="Times New Roman" w:hint="eastAsia"/>
              </w:rPr>
              <w:t>注入机制：</w:t>
            </w:r>
            <w:r>
              <w:rPr>
                <w:rFonts w:cs="Times New Roman" w:hint="eastAsia"/>
              </w:rPr>
              <w:br/>
            </w:r>
            <w:r>
              <w:rPr>
                <w:rFonts w:cs="Times New Roman" w:hint="eastAsia"/>
              </w:rPr>
              <w:t>（</w:t>
            </w:r>
            <w:r>
              <w:rPr>
                <w:rFonts w:cs="Times New Roman" w:hint="eastAsia"/>
              </w:rPr>
              <w:t>1</w:t>
            </w:r>
            <w:r>
              <w:rPr>
                <w:rFonts w:cs="Times New Roman" w:hint="eastAsia"/>
              </w:rPr>
              <w:t>）防</w:t>
            </w:r>
            <w:r>
              <w:rPr>
                <w:rFonts w:cs="Times New Roman" w:hint="eastAsia"/>
              </w:rPr>
              <w:t>SQL</w:t>
            </w:r>
            <w:r>
              <w:rPr>
                <w:rFonts w:cs="Times New Roman" w:hint="eastAsia"/>
              </w:rPr>
              <w:t>注入输入校验，至少校验以下危险字符：空字节→</w:t>
            </w:r>
            <w:r>
              <w:rPr>
                <w:rFonts w:cs="Times New Roman" w:hint="eastAsia"/>
              </w:rPr>
              <w:t>,1=1</w:t>
            </w:r>
            <w:r>
              <w:rPr>
                <w:rFonts w:cs="Times New Roman" w:hint="eastAsia"/>
              </w:rPr>
              <w:t>和</w:t>
            </w:r>
            <w:r>
              <w:rPr>
                <w:rFonts w:cs="Times New Roman" w:hint="eastAsia"/>
              </w:rPr>
              <w:t>selectwherefrom</w:t>
            </w:r>
            <w:r>
              <w:rPr>
                <w:rFonts w:cs="Times New Roman" w:hint="eastAsia"/>
              </w:rPr>
              <w:t>等。</w:t>
            </w:r>
            <w:r>
              <w:rPr>
                <w:rFonts w:cs="Times New Roman" w:hint="eastAsia"/>
              </w:rPr>
              <w:br/>
            </w:r>
            <w:r>
              <w:rPr>
                <w:rFonts w:cs="Times New Roman" w:hint="eastAsia"/>
              </w:rPr>
              <w:t>（</w:t>
            </w:r>
            <w:r>
              <w:rPr>
                <w:rFonts w:cs="Times New Roman" w:hint="eastAsia"/>
              </w:rPr>
              <w:t>2</w:t>
            </w:r>
            <w:r>
              <w:rPr>
                <w:rFonts w:cs="Times New Roman" w:hint="eastAsia"/>
              </w:rPr>
              <w:t>）应使用存储过程或参数化查询，避免使用字符串拼接</w:t>
            </w:r>
            <w:r>
              <w:rPr>
                <w:rFonts w:cs="Times New Roman" w:hint="eastAsia"/>
              </w:rPr>
              <w:t>SQL</w:t>
            </w:r>
            <w:r>
              <w:rPr>
                <w:rFonts w:cs="Times New Roman" w:hint="eastAsia"/>
              </w:rPr>
              <w:t>语句，防止</w:t>
            </w:r>
            <w:r>
              <w:rPr>
                <w:rFonts w:cs="Times New Roman" w:hint="eastAsia"/>
              </w:rPr>
              <w:t>SQL</w:t>
            </w:r>
            <w:r>
              <w:rPr>
                <w:rFonts w:cs="Times New Roman" w:hint="eastAsia"/>
              </w:rPr>
              <w:t>注入。</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防跨站</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应用系统应具有统一的防</w:t>
            </w:r>
            <w:r>
              <w:rPr>
                <w:rFonts w:cs="Times New Roman" w:hint="eastAsia"/>
              </w:rPr>
              <w:t>XSS</w:t>
            </w:r>
            <w:r>
              <w:rPr>
                <w:rFonts w:cs="Times New Roman" w:hint="eastAsia"/>
              </w:rPr>
              <w:t>跨站校验攻击机制：</w:t>
            </w:r>
            <w:r>
              <w:rPr>
                <w:rFonts w:cs="Times New Roman" w:hint="eastAsia"/>
              </w:rPr>
              <w:br/>
            </w:r>
            <w:r>
              <w:rPr>
                <w:rFonts w:cs="Times New Roman" w:hint="eastAsia"/>
              </w:rPr>
              <w:t>（</w:t>
            </w:r>
            <w:r>
              <w:rPr>
                <w:rFonts w:cs="Times New Roman" w:hint="eastAsia"/>
              </w:rPr>
              <w:t>1</w:t>
            </w:r>
            <w:r>
              <w:rPr>
                <w:rFonts w:cs="Times New Roman" w:hint="eastAsia"/>
              </w:rPr>
              <w:t>）防跨站输入校验，至少应校验以下危险字符：</w:t>
            </w:r>
            <w:r>
              <w:rPr>
                <w:rFonts w:cs="Times New Roman" w:hint="eastAsia"/>
              </w:rPr>
              <w:t>&lt;&gt;"'%()&amp;+\\'\"</w:t>
            </w:r>
            <w:r>
              <w:rPr>
                <w:rFonts w:cs="Times New Roman" w:hint="eastAsia"/>
              </w:rPr>
              <w:t>，</w:t>
            </w:r>
            <w:r>
              <w:rPr>
                <w:rFonts w:cs="Times New Roman" w:hint="eastAsia"/>
              </w:rPr>
              <w:t>pr</w:t>
            </w:r>
            <w:r>
              <w:rPr>
                <w:rFonts w:cs="Times New Roman" w:hint="eastAsia"/>
              </w:rPr>
              <w:t>ompt</w:t>
            </w:r>
            <w:r>
              <w:rPr>
                <w:rFonts w:cs="Times New Roman" w:hint="eastAsia"/>
              </w:rPr>
              <w:t>，</w:t>
            </w:r>
            <w:r>
              <w:rPr>
                <w:rFonts w:cs="Times New Roman" w:hint="eastAsia"/>
              </w:rPr>
              <w:t>script</w:t>
            </w:r>
            <w:r>
              <w:rPr>
                <w:rFonts w:cs="Times New Roman" w:hint="eastAsia"/>
              </w:rPr>
              <w:t>，</w:t>
            </w:r>
            <w:r>
              <w:rPr>
                <w:rFonts w:cs="Times New Roman" w:hint="eastAsia"/>
              </w:rPr>
              <w:t>alert</w:t>
            </w:r>
            <w:r>
              <w:rPr>
                <w:rFonts w:cs="Times New Roman" w:hint="eastAsia"/>
              </w:rPr>
              <w:t>等。</w:t>
            </w:r>
            <w:r>
              <w:rPr>
                <w:rFonts w:cs="Times New Roman" w:hint="eastAsia"/>
              </w:rPr>
              <w:br/>
            </w:r>
            <w:r>
              <w:rPr>
                <w:rFonts w:cs="Times New Roman" w:hint="eastAsia"/>
              </w:rPr>
              <w:t>（</w:t>
            </w:r>
            <w:r>
              <w:rPr>
                <w:rFonts w:cs="Times New Roman" w:hint="eastAsia"/>
              </w:rPr>
              <w:t>2</w:t>
            </w:r>
            <w:r>
              <w:rPr>
                <w:rFonts w:cs="Times New Roman" w:hint="eastAsia"/>
              </w:rPr>
              <w:t>）防跨站输出编码，如果数据是输出到</w:t>
            </w:r>
            <w:r>
              <w:rPr>
                <w:rFonts w:cs="Times New Roman" w:hint="eastAsia"/>
              </w:rPr>
              <w:t>HTML</w:t>
            </w:r>
            <w:r>
              <w:rPr>
                <w:rFonts w:cs="Times New Roman" w:hint="eastAsia"/>
              </w:rPr>
              <w:t>中则进行</w:t>
            </w:r>
            <w:r>
              <w:rPr>
                <w:rFonts w:cs="Times New Roman" w:hint="eastAsia"/>
              </w:rPr>
              <w:t>Html</w:t>
            </w:r>
            <w:r>
              <w:rPr>
                <w:rFonts w:cs="Times New Roman" w:hint="eastAsia"/>
              </w:rPr>
              <w:t>输出编码，如果数据是输出到</w:t>
            </w:r>
            <w:r>
              <w:rPr>
                <w:rFonts w:cs="Times New Roman" w:hint="eastAsia"/>
              </w:rPr>
              <w:t>javascript</w:t>
            </w:r>
            <w:r>
              <w:rPr>
                <w:rFonts w:cs="Times New Roman" w:hint="eastAsia"/>
              </w:rPr>
              <w:t>代码中进行拼接，则进行</w:t>
            </w:r>
            <w:r>
              <w:rPr>
                <w:rFonts w:cs="Times New Roman" w:hint="eastAsia"/>
              </w:rPr>
              <w:t>javascript</w:t>
            </w:r>
            <w:r>
              <w:rPr>
                <w:rFonts w:cs="Times New Roman" w:hint="eastAsia"/>
              </w:rPr>
              <w:t>输出编码。</w:t>
            </w:r>
          </w:p>
        </w:tc>
      </w:tr>
      <w:tr w:rsidR="00DB27A3">
        <w:trPr>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数据安全</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口令加密存储</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用户口令在存储过程中需进行加密，建议使用</w:t>
            </w:r>
            <w:r>
              <w:rPr>
                <w:rFonts w:cs="Times New Roman" w:hint="eastAsia"/>
              </w:rPr>
              <w:t>md5</w:t>
            </w:r>
            <w:r>
              <w:rPr>
                <w:rFonts w:cs="Times New Roman" w:hint="eastAsia"/>
              </w:rPr>
              <w:t>加盐（随机数）、</w:t>
            </w:r>
            <w:r>
              <w:rPr>
                <w:rFonts w:cs="Times New Roman" w:hint="eastAsia"/>
              </w:rPr>
              <w:t>sha2</w:t>
            </w:r>
            <w:r>
              <w:rPr>
                <w:rFonts w:cs="Times New Roman" w:hint="eastAsia"/>
              </w:rPr>
              <w:t>、</w:t>
            </w:r>
            <w:r>
              <w:rPr>
                <w:rFonts w:cs="Times New Roman" w:hint="eastAsia"/>
              </w:rPr>
              <w:t>pbkdf2</w:t>
            </w:r>
            <w:r>
              <w:rPr>
                <w:rFonts w:cs="Times New Roman" w:hint="eastAsia"/>
              </w:rPr>
              <w:t>等方式进行加密存储，禁止直接使用明文存储，禁止直接使用</w:t>
            </w:r>
            <w:r>
              <w:rPr>
                <w:rFonts w:cs="Times New Roman" w:hint="eastAsia"/>
              </w:rPr>
              <w:t>MD5</w:t>
            </w:r>
            <w:r>
              <w:rPr>
                <w:rFonts w:cs="Times New Roman" w:hint="eastAsia"/>
              </w:rPr>
              <w:t>、</w:t>
            </w:r>
            <w:r>
              <w:rPr>
                <w:rFonts w:cs="Times New Roman" w:hint="eastAsia"/>
              </w:rPr>
              <w:t>sha1</w:t>
            </w:r>
            <w:r>
              <w:rPr>
                <w:rFonts w:cs="Times New Roman" w:hint="eastAsia"/>
              </w:rPr>
              <w:t>等弱加密方式。</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敏感信息显示要求</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避免在</w:t>
            </w:r>
            <w:r>
              <w:rPr>
                <w:rFonts w:cs="Times New Roman" w:hint="eastAsia"/>
              </w:rPr>
              <w:t>html</w:t>
            </w:r>
            <w:r>
              <w:rPr>
                <w:rFonts w:cs="Times New Roman" w:hint="eastAsia"/>
              </w:rPr>
              <w:t>页面、</w:t>
            </w:r>
            <w:r>
              <w:rPr>
                <w:rFonts w:cs="Times New Roman" w:hint="eastAsia"/>
              </w:rPr>
              <w:t>js</w:t>
            </w:r>
            <w:r>
              <w:rPr>
                <w:rFonts w:cs="Times New Roman" w:hint="eastAsia"/>
              </w:rPr>
              <w:t>文件、客户端等前端上直接显示绝对路径、内网</w:t>
            </w:r>
            <w:r>
              <w:rPr>
                <w:rFonts w:cs="Times New Roman" w:hint="eastAsia"/>
              </w:rPr>
              <w:t>IP</w:t>
            </w:r>
            <w:r>
              <w:rPr>
                <w:rFonts w:cs="Times New Roman" w:hint="eastAsia"/>
              </w:rPr>
              <w:t>地址、账号口令等敏感信息。</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敏感数据脱敏</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敏感数据在导出时，应进行脱敏处理，如：</w:t>
            </w:r>
            <w:r>
              <w:rPr>
                <w:rFonts w:cs="Times New Roman" w:hint="eastAsia"/>
              </w:rPr>
              <w:br/>
            </w:r>
            <w:r>
              <w:rPr>
                <w:rFonts w:cs="Times New Roman" w:hint="eastAsia"/>
              </w:rPr>
              <w:t>姓名：张三脱敏为</w:t>
            </w:r>
            <w:r>
              <w:rPr>
                <w:rFonts w:cs="Times New Roman" w:hint="eastAsia"/>
              </w:rPr>
              <w:t>*</w:t>
            </w:r>
            <w:r>
              <w:rPr>
                <w:rFonts w:cs="Times New Roman" w:hint="eastAsia"/>
              </w:rPr>
              <w:t>三</w:t>
            </w:r>
            <w:r>
              <w:rPr>
                <w:rFonts w:cs="Times New Roman" w:hint="eastAsia"/>
              </w:rPr>
              <w:br/>
            </w:r>
            <w:r>
              <w:rPr>
                <w:rFonts w:cs="Times New Roman" w:hint="eastAsia"/>
              </w:rPr>
              <w:t>身份证号：</w:t>
            </w:r>
            <w:r>
              <w:rPr>
                <w:rFonts w:cs="Times New Roman" w:hint="eastAsia"/>
              </w:rPr>
              <w:t>1002**********1237</w:t>
            </w:r>
            <w:r>
              <w:rPr>
                <w:rFonts w:cs="Times New Roman" w:hint="eastAsia"/>
              </w:rPr>
              <w:br/>
            </w:r>
            <w:r>
              <w:rPr>
                <w:rFonts w:cs="Times New Roman" w:hint="eastAsia"/>
              </w:rPr>
              <w:t>手机号：</w:t>
            </w:r>
            <w:r>
              <w:rPr>
                <w:rFonts w:cs="Times New Roman" w:hint="eastAsia"/>
              </w:rPr>
              <w:t>186****0781</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多余信息返回</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对服务器返回的参数做严格的限制，保证不是功能必须的参数不在返回的参数中，防止多余信息引起的数据泄露。</w:t>
            </w:r>
          </w:p>
        </w:tc>
      </w:tr>
      <w:tr w:rsidR="00DB27A3">
        <w:trPr>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安全审计</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安全审计</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应用系统应具有覆盖到每个用户的日志记录功能：</w:t>
            </w:r>
            <w:r>
              <w:rPr>
                <w:rFonts w:cs="Times New Roman" w:hint="eastAsia"/>
              </w:rPr>
              <w:br/>
            </w:r>
            <w:r>
              <w:rPr>
                <w:rFonts w:cs="Times New Roman" w:hint="eastAsia"/>
              </w:rPr>
              <w:t>（</w:t>
            </w:r>
            <w:r>
              <w:rPr>
                <w:rFonts w:cs="Times New Roman" w:hint="eastAsia"/>
              </w:rPr>
              <w:t>1</w:t>
            </w:r>
            <w:r>
              <w:rPr>
                <w:rFonts w:cs="Times New Roman" w:hint="eastAsia"/>
              </w:rPr>
              <w:t>）用户成功和失败登录、退出事件；</w:t>
            </w:r>
            <w:r>
              <w:rPr>
                <w:rFonts w:cs="Times New Roman" w:hint="eastAsia"/>
              </w:rPr>
              <w:br/>
            </w:r>
            <w:r>
              <w:rPr>
                <w:rFonts w:cs="Times New Roman" w:hint="eastAsia"/>
              </w:rPr>
              <w:t>（</w:t>
            </w:r>
            <w:r>
              <w:rPr>
                <w:rFonts w:cs="Times New Roman" w:hint="eastAsia"/>
              </w:rPr>
              <w:t>2</w:t>
            </w:r>
            <w:r>
              <w:rPr>
                <w:rFonts w:cs="Times New Roman" w:hint="eastAsia"/>
              </w:rPr>
              <w:t>）更改重要应用系统级参数、用户管理相关事件、交易事件等；</w:t>
            </w:r>
            <w:r>
              <w:rPr>
                <w:rFonts w:cs="Times New Roman" w:hint="eastAsia"/>
              </w:rPr>
              <w:br/>
            </w:r>
            <w:r>
              <w:rPr>
                <w:rFonts w:cs="Times New Roman" w:hint="eastAsia"/>
              </w:rPr>
              <w:t>（</w:t>
            </w:r>
            <w:r>
              <w:rPr>
                <w:rFonts w:cs="Times New Roman" w:hint="eastAsia"/>
              </w:rPr>
              <w:t>3</w:t>
            </w:r>
            <w:r>
              <w:rPr>
                <w:rFonts w:cs="Times New Roman" w:hint="eastAsia"/>
              </w:rPr>
              <w:t>）对于每一个事件，其审计记录应包括事件的日期和时间、</w:t>
            </w:r>
            <w:r>
              <w:rPr>
                <w:rFonts w:cs="Times New Roman" w:hint="eastAsia"/>
              </w:rPr>
              <w:t>IP</w:t>
            </w:r>
            <w:r>
              <w:rPr>
                <w:rFonts w:cs="Times New Roman" w:hint="eastAsia"/>
              </w:rPr>
              <w:t>地址、访问者标识、事件类型、事件结果、变更事项等内容。</w:t>
            </w:r>
            <w:r>
              <w:rPr>
                <w:rFonts w:cs="Times New Roman" w:hint="eastAsia"/>
              </w:rPr>
              <w:br/>
            </w:r>
            <w:r>
              <w:rPr>
                <w:rFonts w:cs="Times New Roman" w:hint="eastAsia"/>
              </w:rPr>
              <w:t>（</w:t>
            </w:r>
            <w:r>
              <w:rPr>
                <w:rFonts w:cs="Times New Roman" w:hint="eastAsia"/>
              </w:rPr>
              <w:t>4</w:t>
            </w:r>
            <w:r>
              <w:rPr>
                <w:rFonts w:cs="Times New Roman" w:hint="eastAsia"/>
              </w:rPr>
              <w:t>）不应系统日志中存储认证敏感信息。</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审计记录保护</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w:t>
            </w:r>
            <w:r>
              <w:rPr>
                <w:rFonts w:cs="Times New Roman" w:hint="eastAsia"/>
              </w:rPr>
              <w:t>1</w:t>
            </w:r>
            <w:r>
              <w:rPr>
                <w:rFonts w:cs="Times New Roman" w:hint="eastAsia"/>
              </w:rPr>
              <w:t>）应用系统在没有业务需求的情况下不应提供审计记录删除和修改功能。</w:t>
            </w:r>
            <w:r>
              <w:rPr>
                <w:rFonts w:cs="Times New Roman" w:hint="eastAsia"/>
              </w:rPr>
              <w:br/>
            </w:r>
            <w:r>
              <w:rPr>
                <w:rFonts w:cs="Times New Roman" w:hint="eastAsia"/>
              </w:rPr>
              <w:t>（</w:t>
            </w:r>
            <w:r>
              <w:rPr>
                <w:rFonts w:cs="Times New Roman" w:hint="eastAsia"/>
              </w:rPr>
              <w:t>2</w:t>
            </w:r>
            <w:r>
              <w:rPr>
                <w:rFonts w:cs="Times New Roman" w:hint="eastAsia"/>
              </w:rPr>
              <w:t>）应用系统日志应受到保护，限制只有授权的个人才能访问日志，避免被非授权访问。</w:t>
            </w:r>
          </w:p>
        </w:tc>
      </w:tr>
      <w:tr w:rsidR="00DB27A3">
        <w:trPr>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系统容错</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容错设计</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应用系统应充分考虑到因系统故障、参数异常、上下游系统</w:t>
            </w:r>
            <w:r>
              <w:rPr>
                <w:rFonts w:cs="Times New Roman" w:hint="eastAsia"/>
              </w:rPr>
              <w:lastRenderedPageBreak/>
              <w:t>故障、账号状态异常等因素引起的业务失败场景，设计合理的应对措施，提高系统的可用性。</w:t>
            </w:r>
          </w:p>
        </w:tc>
      </w:tr>
      <w:tr w:rsidR="00DB27A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统一错误处理</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应用系统应有统一错误处理功能，有效屏蔽系统技术错误信息，不将系统产生的错误信息（如中间件信息、数据库信息）直接反馈给客户端，提升用户体验，防止信息泄露。</w:t>
            </w:r>
          </w:p>
        </w:tc>
      </w:tr>
      <w:tr w:rsidR="00DB27A3">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框架安全</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第三方组件或框架</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组件和中间件是导致漏洞的重要原因，使用时需遵守如下要求：</w:t>
            </w:r>
            <w:r>
              <w:rPr>
                <w:rFonts w:cs="Times New Roman" w:hint="eastAsia"/>
              </w:rPr>
              <w:br/>
              <w:t>1.</w:t>
            </w:r>
            <w:r>
              <w:rPr>
                <w:rFonts w:cs="Times New Roman" w:hint="eastAsia"/>
              </w:rPr>
              <w:t>使用的版本需是官方正常维护的版本，如不是最新版本，需更新安全补丁或升级；</w:t>
            </w:r>
            <w:r>
              <w:rPr>
                <w:rFonts w:cs="Times New Roman" w:hint="eastAsia"/>
              </w:rPr>
              <w:br/>
            </w:r>
            <w:r>
              <w:rPr>
                <w:rFonts w:cs="Times New Roman" w:hint="eastAsia"/>
              </w:rPr>
              <w:t>2.</w:t>
            </w:r>
            <w:r>
              <w:rPr>
                <w:rFonts w:cs="Times New Roman" w:hint="eastAsia"/>
              </w:rPr>
              <w:t>对使用的组件进行安全认证或限制源</w:t>
            </w:r>
            <w:r>
              <w:rPr>
                <w:rFonts w:cs="Times New Roman" w:hint="eastAsia"/>
              </w:rPr>
              <w:t>IP</w:t>
            </w:r>
            <w:r>
              <w:rPr>
                <w:rFonts w:cs="Times New Roman" w:hint="eastAsia"/>
              </w:rPr>
              <w:t>访问，避免造成未授权访问漏洞，如</w:t>
            </w:r>
            <w:r>
              <w:rPr>
                <w:rFonts w:cs="Times New Roman" w:hint="eastAsia"/>
              </w:rPr>
              <w:t>mongoDB</w:t>
            </w:r>
            <w:r>
              <w:rPr>
                <w:rFonts w:cs="Times New Roman" w:hint="eastAsia"/>
              </w:rPr>
              <w:t>、</w:t>
            </w:r>
            <w:r>
              <w:rPr>
                <w:rFonts w:cs="Times New Roman" w:hint="eastAsia"/>
              </w:rPr>
              <w:t>redis</w:t>
            </w:r>
            <w:r>
              <w:rPr>
                <w:rFonts w:cs="Times New Roman" w:hint="eastAsia"/>
              </w:rPr>
              <w:t>、</w:t>
            </w:r>
            <w:r>
              <w:rPr>
                <w:rFonts w:cs="Times New Roman" w:hint="eastAsia"/>
              </w:rPr>
              <w:t>Memcached</w:t>
            </w:r>
            <w:r>
              <w:rPr>
                <w:rFonts w:cs="Times New Roman" w:hint="eastAsia"/>
              </w:rPr>
              <w:t>、</w:t>
            </w:r>
            <w:r>
              <w:rPr>
                <w:rFonts w:cs="Times New Roman" w:hint="eastAsia"/>
              </w:rPr>
              <w:t>JBOSS</w:t>
            </w:r>
            <w:r>
              <w:rPr>
                <w:rFonts w:cs="Times New Roman" w:hint="eastAsia"/>
              </w:rPr>
              <w:t>、</w:t>
            </w:r>
            <w:r>
              <w:rPr>
                <w:rFonts w:cs="Times New Roman" w:hint="eastAsia"/>
              </w:rPr>
              <w:t>VNC</w:t>
            </w:r>
            <w:r>
              <w:rPr>
                <w:rFonts w:cs="Times New Roman" w:hint="eastAsia"/>
              </w:rPr>
              <w:t>、</w:t>
            </w:r>
            <w:r>
              <w:rPr>
                <w:rFonts w:cs="Times New Roman" w:hint="eastAsia"/>
              </w:rPr>
              <w:t>Zookeeper</w:t>
            </w:r>
            <w:r>
              <w:rPr>
                <w:rFonts w:cs="Times New Roman" w:hint="eastAsia"/>
              </w:rPr>
              <w:t>、</w:t>
            </w:r>
            <w:r>
              <w:rPr>
                <w:rFonts w:cs="Times New Roman" w:hint="eastAsia"/>
              </w:rPr>
              <w:t>Rsync</w:t>
            </w:r>
            <w:r>
              <w:rPr>
                <w:rFonts w:cs="Times New Roman" w:hint="eastAsia"/>
              </w:rPr>
              <w:t>、</w:t>
            </w:r>
            <w:r>
              <w:rPr>
                <w:rFonts w:cs="Times New Roman" w:hint="eastAsia"/>
              </w:rPr>
              <w:t>ElasticSearch</w:t>
            </w:r>
            <w:r>
              <w:rPr>
                <w:rFonts w:cs="Times New Roman" w:hint="eastAsia"/>
              </w:rPr>
              <w:t>、</w:t>
            </w:r>
            <w:r>
              <w:rPr>
                <w:rFonts w:cs="Times New Roman" w:hint="eastAsia"/>
              </w:rPr>
              <w:t>Hadoop</w:t>
            </w:r>
            <w:r>
              <w:rPr>
                <w:rFonts w:cs="Times New Roman" w:hint="eastAsia"/>
              </w:rPr>
              <w:t>、</w:t>
            </w:r>
            <w:r>
              <w:rPr>
                <w:rFonts w:cs="Times New Roman" w:hint="eastAsia"/>
              </w:rPr>
              <w:t>Kibana</w:t>
            </w:r>
            <w:r>
              <w:rPr>
                <w:rFonts w:cs="Times New Roman" w:hint="eastAsia"/>
              </w:rPr>
              <w:t>、</w:t>
            </w:r>
            <w:r>
              <w:rPr>
                <w:rFonts w:cs="Times New Roman" w:hint="eastAsia"/>
              </w:rPr>
              <w:t>Confluence</w:t>
            </w:r>
            <w:r>
              <w:rPr>
                <w:rFonts w:cs="Times New Roman" w:hint="eastAsia"/>
              </w:rPr>
              <w:t>、</w:t>
            </w:r>
            <w:r>
              <w:rPr>
                <w:rFonts w:cs="Times New Roman" w:hint="eastAsia"/>
              </w:rPr>
              <w:t>Jenkins</w:t>
            </w:r>
            <w:r>
              <w:rPr>
                <w:rFonts w:cs="Times New Roman" w:hint="eastAsia"/>
              </w:rPr>
              <w:t>、</w:t>
            </w:r>
            <w:r>
              <w:rPr>
                <w:rFonts w:cs="Times New Roman" w:hint="eastAsia"/>
              </w:rPr>
              <w:t>springboot</w:t>
            </w:r>
            <w:r>
              <w:rPr>
                <w:rFonts w:cs="Times New Roman" w:hint="eastAsia"/>
              </w:rPr>
              <w:t>等；</w:t>
            </w:r>
            <w:r>
              <w:rPr>
                <w:rFonts w:cs="Times New Roman" w:hint="eastAsia"/>
              </w:rPr>
              <w:br/>
              <w:t>3.</w:t>
            </w:r>
            <w:r>
              <w:rPr>
                <w:rFonts w:cs="Times New Roman" w:hint="eastAsia"/>
              </w:rPr>
              <w:t>登录各组件的默认口令需进行修改，修改要求参照口令安全策略，如</w:t>
            </w:r>
            <w:r>
              <w:rPr>
                <w:rFonts w:cs="Times New Roman" w:hint="eastAsia"/>
              </w:rPr>
              <w:t>JBOSS</w:t>
            </w:r>
            <w:r>
              <w:rPr>
                <w:rFonts w:cs="Times New Roman" w:hint="eastAsia"/>
              </w:rPr>
              <w:t>、</w:t>
            </w:r>
            <w:r>
              <w:rPr>
                <w:rFonts w:cs="Times New Roman" w:hint="eastAsia"/>
              </w:rPr>
              <w:t>Tomcat</w:t>
            </w:r>
            <w:r>
              <w:rPr>
                <w:rFonts w:cs="Times New Roman" w:hint="eastAsia"/>
              </w:rPr>
              <w:t>、</w:t>
            </w:r>
            <w:r>
              <w:rPr>
                <w:rFonts w:cs="Times New Roman" w:hint="eastAsia"/>
              </w:rPr>
              <w:t>ActiveMQ</w:t>
            </w:r>
            <w:r>
              <w:rPr>
                <w:rFonts w:cs="Times New Roman" w:hint="eastAsia"/>
              </w:rPr>
              <w:t>等；</w:t>
            </w:r>
          </w:p>
        </w:tc>
      </w:tr>
      <w:tr w:rsidR="00DB27A3">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第三方对接</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访问控制</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与第三方平台对接，应在外联</w:t>
            </w:r>
            <w:r>
              <w:rPr>
                <w:rFonts w:cs="Times New Roman" w:hint="eastAsia"/>
              </w:rPr>
              <w:t>DMZ</w:t>
            </w:r>
            <w:r>
              <w:rPr>
                <w:rFonts w:cs="Times New Roman" w:hint="eastAsia"/>
              </w:rPr>
              <w:t>区部署前置机，进行安全接入认证、数据处理、通信日志记</w:t>
            </w:r>
            <w:r>
              <w:rPr>
                <w:rFonts w:cs="Times New Roman" w:hint="eastAsia"/>
              </w:rPr>
              <w:t>录等工作。并按最小原则在边界防火墙上做端口级点对点的访问控制策略。</w:t>
            </w:r>
          </w:p>
        </w:tc>
      </w:tr>
      <w:tr w:rsidR="00DB27A3">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文件上传</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防止任意文件上传</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应对上传文件进行以下处理，防止任意文件上传：</w:t>
            </w:r>
            <w:r>
              <w:rPr>
                <w:rFonts w:cs="Times New Roman" w:hint="eastAsia"/>
              </w:rPr>
              <w:br/>
            </w:r>
            <w:r>
              <w:rPr>
                <w:rFonts w:cs="Times New Roman" w:hint="eastAsia"/>
              </w:rPr>
              <w:t>（</w:t>
            </w:r>
            <w:r>
              <w:rPr>
                <w:rFonts w:cs="Times New Roman" w:hint="eastAsia"/>
              </w:rPr>
              <w:t>1</w:t>
            </w:r>
            <w:r>
              <w:rPr>
                <w:rFonts w:cs="Times New Roman" w:hint="eastAsia"/>
              </w:rPr>
              <w:t>）使用白名单方式控制上传文件的类型。服务器端应对上传文件的大小、扩展名、类型（报头信息）进行校验，防止任意文件上传。</w:t>
            </w:r>
            <w:r>
              <w:rPr>
                <w:rFonts w:cs="Times New Roman" w:hint="eastAsia"/>
              </w:rPr>
              <w:br/>
            </w:r>
            <w:r>
              <w:rPr>
                <w:rFonts w:cs="Times New Roman" w:hint="eastAsia"/>
              </w:rPr>
              <w:t>（</w:t>
            </w:r>
            <w:r>
              <w:rPr>
                <w:rFonts w:cs="Times New Roman" w:hint="eastAsia"/>
              </w:rPr>
              <w:t>2</w:t>
            </w:r>
            <w:r>
              <w:rPr>
                <w:rFonts w:cs="Times New Roman" w:hint="eastAsia"/>
              </w:rPr>
              <w:t>）文件应尽量保存在文件服务器或</w:t>
            </w:r>
            <w:r>
              <w:rPr>
                <w:rFonts w:cs="Times New Roman" w:hint="eastAsia"/>
              </w:rPr>
              <w:t>web</w:t>
            </w:r>
            <w:r>
              <w:rPr>
                <w:rFonts w:cs="Times New Roman" w:hint="eastAsia"/>
              </w:rPr>
              <w:t>目录外部，避免通过</w:t>
            </w:r>
            <w:r>
              <w:rPr>
                <w:rFonts w:cs="Times New Roman" w:hint="eastAsia"/>
              </w:rPr>
              <w:t>web</w:t>
            </w:r>
            <w:r>
              <w:rPr>
                <w:rFonts w:cs="Times New Roman" w:hint="eastAsia"/>
              </w:rPr>
              <w:t>应用直接访问上传的文件。</w:t>
            </w:r>
            <w:r>
              <w:rPr>
                <w:rFonts w:cs="Times New Roman" w:hint="eastAsia"/>
              </w:rPr>
              <w:br/>
            </w:r>
            <w:r>
              <w:rPr>
                <w:rFonts w:cs="Times New Roman" w:hint="eastAsia"/>
              </w:rPr>
              <w:t>（</w:t>
            </w:r>
            <w:r>
              <w:rPr>
                <w:rFonts w:cs="Times New Roman" w:hint="eastAsia"/>
              </w:rPr>
              <w:t>3</w:t>
            </w:r>
            <w:r>
              <w:rPr>
                <w:rFonts w:cs="Times New Roman" w:hint="eastAsia"/>
              </w:rPr>
              <w:t>）应控制文件上传目录的权限，禁止运行权限。</w:t>
            </w:r>
            <w:r>
              <w:rPr>
                <w:rFonts w:cs="Times New Roman" w:hint="eastAsia"/>
              </w:rPr>
              <w:br/>
            </w:r>
            <w:r>
              <w:rPr>
                <w:rFonts w:cs="Times New Roman" w:hint="eastAsia"/>
              </w:rPr>
              <w:t>（</w:t>
            </w:r>
            <w:r>
              <w:rPr>
                <w:rFonts w:cs="Times New Roman" w:hint="eastAsia"/>
              </w:rPr>
              <w:t>4</w:t>
            </w:r>
            <w:r>
              <w:rPr>
                <w:rFonts w:cs="Times New Roman" w:hint="eastAsia"/>
              </w:rPr>
              <w:t>）应对上传文件进行重命名。</w:t>
            </w:r>
          </w:p>
        </w:tc>
      </w:tr>
      <w:tr w:rsidR="00DB27A3">
        <w:trPr>
          <w:jc w:val="center"/>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文件下载</w:t>
            </w:r>
          </w:p>
        </w:tc>
        <w:tc>
          <w:tcPr>
            <w:tcW w:w="0" w:type="auto"/>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防任意文件下载</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避免使用</w:t>
            </w:r>
            <w:r>
              <w:rPr>
                <w:rFonts w:cs="Times New Roman" w:hint="eastAsia"/>
              </w:rPr>
              <w:t>/download.php?filename=XXX.xls</w:t>
            </w:r>
            <w:r>
              <w:rPr>
                <w:rFonts w:cs="Times New Roman" w:hint="eastAsia"/>
              </w:rPr>
              <w:t>此种方式，直接调用服务器文件名下载文件，如果使用，应对文件名参数进行白名单校验，防止恶意构造（如</w:t>
            </w:r>
            <w:r>
              <w:rPr>
                <w:rFonts w:cs="Times New Roman" w:hint="eastAsia"/>
              </w:rPr>
              <w:t>../../../../etc/passwd</w:t>
            </w:r>
            <w:r>
              <w:rPr>
                <w:rFonts w:cs="Times New Roman" w:hint="eastAsia"/>
              </w:rPr>
              <w:t>），读取服务器任意文件。</w:t>
            </w:r>
          </w:p>
        </w:tc>
      </w:tr>
      <w:tr w:rsidR="00DB27A3">
        <w:trPr>
          <w:jc w:val="center"/>
        </w:trPr>
        <w:tc>
          <w:tcPr>
            <w:tcW w:w="1256" w:type="dxa"/>
            <w:vMerge/>
            <w:tcBorders>
              <w:top w:val="single" w:sz="4" w:space="0" w:color="000000"/>
              <w:left w:val="single" w:sz="4" w:space="0" w:color="000000"/>
              <w:bottom w:val="single" w:sz="4" w:space="0" w:color="000000"/>
              <w:right w:val="single" w:sz="4" w:space="0" w:color="000000"/>
            </w:tcBorders>
            <w:vAlign w:val="center"/>
          </w:tcPr>
          <w:p w:rsidR="00DB27A3" w:rsidRDefault="00DB27A3">
            <w:pPr>
              <w:keepNext/>
              <w:snapToGrid w:val="0"/>
              <w:spacing w:line="240" w:lineRule="auto"/>
              <w:ind w:firstLineChars="0" w:firstLine="0"/>
              <w:jc w:val="center"/>
              <w:rPr>
                <w:rFonts w:cs="Times New Roman"/>
              </w:rPr>
            </w:pPr>
          </w:p>
        </w:tc>
        <w:tc>
          <w:tcPr>
            <w:tcW w:w="1656"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防文件越权下载</w:t>
            </w:r>
          </w:p>
        </w:tc>
        <w:tc>
          <w:tcPr>
            <w:tcW w:w="5610" w:type="dxa"/>
            <w:tcBorders>
              <w:top w:val="single" w:sz="4" w:space="0" w:color="000000"/>
              <w:left w:val="single" w:sz="4" w:space="0" w:color="000000"/>
              <w:bottom w:val="single" w:sz="4" w:space="0" w:color="000000"/>
              <w:right w:val="single" w:sz="4" w:space="0" w:color="000000"/>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应对文件名进行随机命名，防止前端枚举文件名或其他标识，越权下载他人文件。</w:t>
            </w:r>
          </w:p>
        </w:tc>
      </w:tr>
    </w:tbl>
    <w:p w:rsidR="00DB27A3" w:rsidRDefault="00DF75F1">
      <w:pPr>
        <w:pStyle w:val="3"/>
        <w:ind w:firstLineChars="100" w:firstLine="211"/>
        <w:rPr>
          <w:rFonts w:cs="Times New Roman"/>
          <w:szCs w:val="24"/>
        </w:rPr>
      </w:pPr>
      <w:r>
        <w:rPr>
          <w:rFonts w:cs="Times New Roman" w:hint="eastAsia"/>
          <w:szCs w:val="24"/>
        </w:rPr>
        <w:t>3</w:t>
      </w:r>
      <w:r>
        <w:rPr>
          <w:rFonts w:cs="Times New Roman" w:hint="eastAsia"/>
          <w:szCs w:val="24"/>
        </w:rPr>
        <w:t xml:space="preserve">.6 </w:t>
      </w:r>
      <w:r>
        <w:rPr>
          <w:rFonts w:cs="Times New Roman" w:hint="eastAsia"/>
          <w:szCs w:val="24"/>
        </w:rPr>
        <w:t>可扩展性需求</w:t>
      </w:r>
    </w:p>
    <w:p w:rsidR="00DB27A3" w:rsidRDefault="00DF75F1">
      <w:pPr>
        <w:ind w:firstLine="420"/>
        <w:rPr>
          <w:rFonts w:cs="Times New Roman"/>
        </w:rPr>
      </w:pPr>
      <w:r>
        <w:rPr>
          <w:rFonts w:cs="Times New Roman" w:hint="eastAsia"/>
        </w:rPr>
        <w:t>1</w:t>
      </w:r>
      <w:r>
        <w:rPr>
          <w:rFonts w:cs="Times New Roman" w:hint="eastAsia"/>
        </w:rPr>
        <w:t>）系统要求支持主流操作系统、数据库、中间件、容器平台及</w:t>
      </w:r>
      <w:r>
        <w:rPr>
          <w:rFonts w:cs="Times New Roman" w:hint="eastAsia"/>
        </w:rPr>
        <w:t>AI</w:t>
      </w:r>
      <w:r>
        <w:rPr>
          <w:rFonts w:cs="Times New Roman" w:hint="eastAsia"/>
        </w:rPr>
        <w:t>算力资源环境，对软硬件平台具有良好的可扩展能力，支持跨平台部署、信创环境适配及后续客制化开发；</w:t>
      </w:r>
    </w:p>
    <w:p w:rsidR="00DB27A3" w:rsidRDefault="00DF75F1">
      <w:pPr>
        <w:ind w:firstLine="420"/>
        <w:rPr>
          <w:rFonts w:cs="Times New Roman"/>
        </w:rPr>
      </w:pPr>
      <w:r>
        <w:rPr>
          <w:rFonts w:cs="Times New Roman" w:hint="eastAsia"/>
        </w:rPr>
        <w:t>2</w:t>
      </w:r>
      <w:r>
        <w:rPr>
          <w:rFonts w:cs="Times New Roman" w:hint="eastAsia"/>
        </w:rPr>
        <w:t>）支持模型参数、知识库、提示词模板、智能体编排、应用接口等关键配置的灵活维护，支持后续业务场景、模型能力及对接系统的持续扩展，系统应具备良好的可改进性、可扩展性和可升级能力；</w:t>
      </w:r>
    </w:p>
    <w:p w:rsidR="00DB27A3" w:rsidRDefault="00DF75F1">
      <w:pPr>
        <w:ind w:firstLine="420"/>
        <w:rPr>
          <w:rFonts w:cs="Times New Roman"/>
        </w:rPr>
      </w:pPr>
      <w:r>
        <w:rPr>
          <w:rFonts w:cs="Times New Roman" w:hint="eastAsia"/>
        </w:rPr>
        <w:t>3</w:t>
      </w:r>
      <w:r>
        <w:rPr>
          <w:rFonts w:cs="Times New Roman" w:hint="eastAsia"/>
        </w:rPr>
        <w:t>）提供的平台能够很好地实现</w:t>
      </w:r>
      <w:r>
        <w:rPr>
          <w:rFonts w:cs="Times New Roman" w:hint="eastAsia"/>
        </w:rPr>
        <w:t>AI</w:t>
      </w:r>
      <w:r>
        <w:rPr>
          <w:rFonts w:cs="Times New Roman" w:hint="eastAsia"/>
        </w:rPr>
        <w:t>业务功能扩展的灵活性，通过后台服务对模型服务、知识库、智能体、插件、工作流、接口服务等能力进行模块化处理和可配置管理，实现功能的一站式更新，且不影响原有系统正常运行；</w:t>
      </w:r>
    </w:p>
    <w:p w:rsidR="00DB27A3" w:rsidRDefault="00DF75F1">
      <w:pPr>
        <w:ind w:firstLine="420"/>
        <w:rPr>
          <w:rFonts w:cs="Times New Roman"/>
        </w:rPr>
      </w:pPr>
      <w:r>
        <w:rPr>
          <w:rFonts w:cs="Times New Roman" w:hint="eastAsia"/>
        </w:rPr>
        <w:t>4</w:t>
      </w:r>
      <w:r>
        <w:rPr>
          <w:rFonts w:cs="Times New Roman" w:hint="eastAsia"/>
        </w:rPr>
        <w:t>）系统的计算能力、模型推理能力、知识检索能力和应用服务能力应支持横向扩展，</w:t>
      </w:r>
      <w:r>
        <w:rPr>
          <w:rFonts w:cs="Times New Roman" w:hint="eastAsia"/>
        </w:rPr>
        <w:lastRenderedPageBreak/>
        <w:t>能够通过资源扩容、集群部署、弹性伸缩等方式满足后续业务场景</w:t>
      </w:r>
      <w:r>
        <w:rPr>
          <w:rFonts w:cs="Times New Roman" w:hint="eastAsia"/>
        </w:rPr>
        <w:t>增长需要；</w:t>
      </w:r>
    </w:p>
    <w:p w:rsidR="00DB27A3" w:rsidRDefault="00DF75F1">
      <w:pPr>
        <w:ind w:firstLine="420"/>
        <w:rPr>
          <w:rFonts w:cs="Times New Roman"/>
        </w:rPr>
      </w:pPr>
      <w:r>
        <w:rPr>
          <w:rFonts w:cs="Times New Roman" w:hint="eastAsia"/>
        </w:rPr>
        <w:t>5</w:t>
      </w:r>
      <w:r>
        <w:rPr>
          <w:rFonts w:cs="Times New Roman" w:hint="eastAsia"/>
        </w:rPr>
        <w:t>）对第三方平台、行内业务系统、</w:t>
      </w:r>
      <w:r>
        <w:rPr>
          <w:rFonts w:cs="Times New Roman" w:hint="eastAsia"/>
        </w:rPr>
        <w:t>AI</w:t>
      </w:r>
      <w:r>
        <w:rPr>
          <w:rFonts w:cs="Times New Roman" w:hint="eastAsia"/>
        </w:rPr>
        <w:t>模型服务、知识库服务、智能体应用及统一认证、日志监控、运维平台等提供良好的接口支持和扩展能力。</w:t>
      </w:r>
    </w:p>
    <w:p w:rsidR="00DB27A3" w:rsidRDefault="00DF75F1">
      <w:pPr>
        <w:pStyle w:val="3"/>
        <w:ind w:firstLineChars="100" w:firstLine="211"/>
        <w:rPr>
          <w:szCs w:val="24"/>
        </w:rPr>
      </w:pPr>
      <w:r>
        <w:rPr>
          <w:rFonts w:hint="eastAsia"/>
          <w:szCs w:val="24"/>
        </w:rPr>
        <w:t>3</w:t>
      </w:r>
      <w:r>
        <w:rPr>
          <w:szCs w:val="24"/>
        </w:rPr>
        <w:t xml:space="preserve">.7 </w:t>
      </w:r>
      <w:r>
        <w:rPr>
          <w:rFonts w:hint="eastAsia"/>
          <w:szCs w:val="24"/>
        </w:rPr>
        <w:t>二次开发要求</w:t>
      </w:r>
    </w:p>
    <w:p w:rsidR="00DB27A3" w:rsidRDefault="00DF75F1">
      <w:pPr>
        <w:ind w:firstLine="420"/>
        <w:rPr>
          <w:rFonts w:cs="Times New Roman"/>
        </w:rPr>
      </w:pPr>
      <w:r>
        <w:rPr>
          <w:rFonts w:cs="Times New Roman" w:hint="eastAsia"/>
        </w:rPr>
        <w:t>为满足采购人业务发展需要，系统应能灵活、方便、快捷地支持个性化需求开发，相关要求包括：</w:t>
      </w:r>
    </w:p>
    <w:p w:rsidR="00DB27A3" w:rsidRDefault="00DF75F1">
      <w:pPr>
        <w:ind w:firstLine="420"/>
        <w:rPr>
          <w:rFonts w:cs="Times New Roman"/>
        </w:rPr>
      </w:pPr>
      <w:r>
        <w:rPr>
          <w:rFonts w:cs="Times New Roman" w:hint="eastAsia"/>
        </w:rPr>
        <w:t>1</w:t>
      </w:r>
      <w:r>
        <w:rPr>
          <w:rFonts w:cs="Times New Roman" w:hint="eastAsia"/>
        </w:rPr>
        <w:t>）系统应支持模型参数、提示词模板、知识库配置、智能体编排流程等配置项的维护和调整，相关配置调整应支持权限控制、版本记录和回退机制；</w:t>
      </w:r>
    </w:p>
    <w:p w:rsidR="00DB27A3" w:rsidRDefault="00DF75F1">
      <w:pPr>
        <w:ind w:firstLine="420"/>
        <w:rPr>
          <w:rFonts w:cs="Times New Roman"/>
        </w:rPr>
      </w:pPr>
      <w:r>
        <w:rPr>
          <w:rFonts w:cs="Times New Roman" w:hint="eastAsia"/>
        </w:rPr>
        <w:t>2</w:t>
      </w:r>
      <w:r>
        <w:rPr>
          <w:rFonts w:cs="Times New Roman" w:hint="eastAsia"/>
        </w:rPr>
        <w:t>）系统应支持知识库范围扩展、模型服务扩展、业务系统接口扩展和</w:t>
      </w:r>
      <w:r>
        <w:rPr>
          <w:rFonts w:cs="Times New Roman" w:hint="eastAsia"/>
        </w:rPr>
        <w:t>AI</w:t>
      </w:r>
      <w:r>
        <w:rPr>
          <w:rFonts w:cs="Times New Roman" w:hint="eastAsia"/>
        </w:rPr>
        <w:t>应用场景扩展，扩展过程应不影响既有功能正常使用；</w:t>
      </w:r>
    </w:p>
    <w:p w:rsidR="00DB27A3" w:rsidRDefault="00DF75F1">
      <w:pPr>
        <w:ind w:firstLine="420"/>
        <w:rPr>
          <w:rFonts w:cs="Times New Roman"/>
        </w:rPr>
      </w:pPr>
      <w:r>
        <w:rPr>
          <w:rFonts w:cs="Times New Roman" w:hint="eastAsia"/>
        </w:rPr>
        <w:t>3</w:t>
      </w:r>
      <w:r>
        <w:rPr>
          <w:rFonts w:cs="Times New Roman" w:hint="eastAsia"/>
        </w:rPr>
        <w:t>）系统</w:t>
      </w:r>
      <w:r>
        <w:rPr>
          <w:rFonts w:cs="Times New Roman" w:hint="eastAsia"/>
        </w:rPr>
        <w:t>应支持程序版本、模型配置、知识库配置、智能体配置等内容的全量或增量迁移，支持在开发、测试、生产等环境之间进行配置发布和版本同步；</w:t>
      </w:r>
    </w:p>
    <w:p w:rsidR="00DB27A3" w:rsidRDefault="00DF75F1">
      <w:pPr>
        <w:ind w:firstLine="420"/>
        <w:rPr>
          <w:rFonts w:cs="Times New Roman"/>
        </w:rPr>
      </w:pPr>
      <w:r>
        <w:rPr>
          <w:rFonts w:cs="Times New Roman" w:hint="eastAsia"/>
        </w:rPr>
        <w:t>4</w:t>
      </w:r>
      <w:r>
        <w:rPr>
          <w:rFonts w:cs="Times New Roman" w:hint="eastAsia"/>
        </w:rPr>
        <w:t>）系统应支持在统一</w:t>
      </w:r>
      <w:r>
        <w:rPr>
          <w:rFonts w:cs="Times New Roman" w:hint="eastAsia"/>
        </w:rPr>
        <w:t>AI</w:t>
      </w:r>
      <w:r>
        <w:rPr>
          <w:rFonts w:cs="Times New Roman" w:hint="eastAsia"/>
        </w:rPr>
        <w:t>平台能力框架下扩展建设单证识别、公文校对、智能合规、智能办公等应用场景，并提供相应的接口、配置、发布和运维支持能力。</w:t>
      </w:r>
    </w:p>
    <w:p w:rsidR="00DB27A3" w:rsidRDefault="00DF75F1">
      <w:pPr>
        <w:pStyle w:val="3"/>
        <w:ind w:firstLineChars="100" w:firstLine="211"/>
        <w:rPr>
          <w:rFonts w:cs="Times New Roman"/>
          <w:szCs w:val="24"/>
        </w:rPr>
      </w:pPr>
      <w:r>
        <w:rPr>
          <w:rFonts w:cs="Times New Roman" w:hint="eastAsia"/>
          <w:szCs w:val="24"/>
        </w:rPr>
        <w:t>3</w:t>
      </w:r>
      <w:r>
        <w:rPr>
          <w:rFonts w:cs="Times New Roman" w:hint="eastAsia"/>
          <w:szCs w:val="24"/>
        </w:rPr>
        <w:t xml:space="preserve">.8 </w:t>
      </w:r>
      <w:r>
        <w:rPr>
          <w:rFonts w:cs="Times New Roman" w:hint="eastAsia"/>
          <w:szCs w:val="24"/>
        </w:rPr>
        <w:t>其它非功能性要求</w:t>
      </w:r>
    </w:p>
    <w:p w:rsidR="00DB27A3" w:rsidRDefault="00DF75F1">
      <w:pPr>
        <w:ind w:firstLine="420"/>
        <w:rPr>
          <w:rFonts w:cs="Times New Roman"/>
        </w:rPr>
      </w:pPr>
      <w:r>
        <w:rPr>
          <w:rFonts w:cs="Times New Roman" w:hint="eastAsia"/>
        </w:rPr>
        <w:t xml:space="preserve">3.8.1 </w:t>
      </w:r>
      <w:r>
        <w:rPr>
          <w:rFonts w:cs="Times New Roman" w:hint="eastAsia"/>
        </w:rPr>
        <w:t>运维要求</w:t>
      </w:r>
    </w:p>
    <w:p w:rsidR="00DB27A3" w:rsidRDefault="00DF75F1">
      <w:pPr>
        <w:ind w:firstLine="420"/>
        <w:rPr>
          <w:rFonts w:cs="Times New Roman"/>
        </w:rPr>
      </w:pPr>
      <w:r>
        <w:rPr>
          <w:rFonts w:cs="Times New Roman" w:hint="eastAsia"/>
        </w:rPr>
        <w:t>1</w:t>
      </w:r>
      <w:r>
        <w:rPr>
          <w:rFonts w:cs="Times New Roman" w:hint="eastAsia"/>
        </w:rPr>
        <w:t>）提供日常运行监控和完整的系统维护管理方案：提供系统日志、模型推理服务监控、知识检索监控、智能体运行监控、接口调用监控等系统问题定位方案；提供日志、知识库数据、配置数据和历史运行数据的备份、清理机制；</w:t>
      </w:r>
    </w:p>
    <w:p w:rsidR="00DB27A3" w:rsidRDefault="00DF75F1">
      <w:pPr>
        <w:ind w:firstLine="420"/>
        <w:rPr>
          <w:rFonts w:cs="Times New Roman"/>
        </w:rPr>
      </w:pPr>
      <w:r>
        <w:rPr>
          <w:rFonts w:cs="Times New Roman" w:hint="eastAsia"/>
        </w:rPr>
        <w:t>2</w:t>
      </w:r>
      <w:r>
        <w:rPr>
          <w:rFonts w:cs="Times New Roman" w:hint="eastAsia"/>
        </w:rPr>
        <w:t>）系统日志需接入采购人智能运维平台，满足《重庆三峡银行应用日志规范》中的要求；</w:t>
      </w:r>
    </w:p>
    <w:p w:rsidR="00DB27A3" w:rsidRDefault="00DF75F1">
      <w:pPr>
        <w:ind w:firstLine="420"/>
        <w:rPr>
          <w:rFonts w:cs="Times New Roman"/>
        </w:rPr>
      </w:pPr>
      <w:r>
        <w:rPr>
          <w:rFonts w:cs="Times New Roman" w:hint="eastAsia"/>
        </w:rPr>
        <w:t>3</w:t>
      </w:r>
      <w:r>
        <w:rPr>
          <w:rFonts w:cs="Times New Roman" w:hint="eastAsia"/>
        </w:rPr>
        <w:t>）提供应用系统之间逻辑独立、启停服务时系统间不相互影响的部署方案（十分重要），保障系统的</w:t>
      </w:r>
      <w:r>
        <w:rPr>
          <w:rFonts w:cs="Times New Roman" w:hint="eastAsia"/>
        </w:rPr>
        <w:t>7*24</w:t>
      </w:r>
      <w:r>
        <w:rPr>
          <w:rFonts w:cs="Times New Roman" w:hint="eastAsia"/>
        </w:rPr>
        <w:t>小时运行；</w:t>
      </w:r>
    </w:p>
    <w:p w:rsidR="00DB27A3" w:rsidRDefault="00DF75F1">
      <w:pPr>
        <w:ind w:firstLine="420"/>
        <w:rPr>
          <w:rFonts w:cs="Times New Roman"/>
        </w:rPr>
      </w:pPr>
      <w:r>
        <w:rPr>
          <w:rFonts w:cs="Times New Roman" w:hint="eastAsia"/>
        </w:rPr>
        <w:t>4</w:t>
      </w:r>
      <w:r>
        <w:rPr>
          <w:rFonts w:cs="Times New Roman" w:hint="eastAsia"/>
        </w:rPr>
        <w:t>）提供系统资源运行情况实时监控报告；提供系统出现异常预警报告；提供系统运行情况报表等；</w:t>
      </w:r>
    </w:p>
    <w:p w:rsidR="00DB27A3" w:rsidRDefault="00DF75F1">
      <w:pPr>
        <w:ind w:firstLine="420"/>
        <w:rPr>
          <w:rFonts w:cs="Times New Roman"/>
        </w:rPr>
      </w:pPr>
      <w:r>
        <w:rPr>
          <w:rFonts w:cs="Times New Roman" w:hint="eastAsia"/>
        </w:rPr>
        <w:t>5</w:t>
      </w:r>
      <w:r>
        <w:rPr>
          <w:rFonts w:cs="Times New Roman" w:hint="eastAsia"/>
        </w:rPr>
        <w:t>）涉及重大生产故障，需</w:t>
      </w:r>
      <w:r>
        <w:rPr>
          <w:rFonts w:cs="Times New Roman" w:hint="eastAsia"/>
        </w:rPr>
        <w:t>1</w:t>
      </w:r>
      <w:r>
        <w:rPr>
          <w:rFonts w:cs="Times New Roman" w:hint="eastAsia"/>
        </w:rPr>
        <w:t>5</w:t>
      </w:r>
      <w:r>
        <w:rPr>
          <w:rFonts w:cs="Times New Roman" w:hint="eastAsia"/>
        </w:rPr>
        <w:t>分钟内响应，</w:t>
      </w:r>
      <w:r>
        <w:rPr>
          <w:rFonts w:cs="Times New Roman" w:hint="eastAsia"/>
        </w:rPr>
        <w:t>30</w:t>
      </w:r>
      <w:r>
        <w:rPr>
          <w:rFonts w:cs="Times New Roman" w:hint="eastAsia"/>
        </w:rPr>
        <w:t>分钟内提供临时解决方案并能恢复生产服务，并安排响应的技术专家进行技术支持；</w:t>
      </w:r>
    </w:p>
    <w:p w:rsidR="00DB27A3" w:rsidRDefault="00DF75F1">
      <w:pPr>
        <w:ind w:firstLine="420"/>
        <w:rPr>
          <w:rFonts w:cs="Times New Roman"/>
        </w:rPr>
      </w:pPr>
      <w:r>
        <w:rPr>
          <w:rFonts w:cs="Times New Roman" w:hint="eastAsia"/>
        </w:rPr>
        <w:t>6</w:t>
      </w:r>
      <w:r>
        <w:rPr>
          <w:rFonts w:cs="Times New Roman" w:hint="eastAsia"/>
        </w:rPr>
        <w:t>）对接采购人监控运维体系，满足监控体系各项要求。</w:t>
      </w:r>
    </w:p>
    <w:p w:rsidR="00DB27A3" w:rsidRDefault="00DF75F1">
      <w:pPr>
        <w:ind w:firstLine="420"/>
        <w:rPr>
          <w:rFonts w:cs="Times New Roman"/>
        </w:rPr>
      </w:pPr>
      <w:r>
        <w:rPr>
          <w:rFonts w:cs="Times New Roman" w:hint="eastAsia"/>
        </w:rPr>
        <w:t xml:space="preserve">3.8.2 </w:t>
      </w:r>
      <w:r>
        <w:rPr>
          <w:rFonts w:cs="Times New Roman" w:hint="eastAsia"/>
        </w:rPr>
        <w:t>日志要求</w:t>
      </w:r>
    </w:p>
    <w:p w:rsidR="00DB27A3" w:rsidRDefault="00DF75F1">
      <w:pPr>
        <w:ind w:firstLine="420"/>
        <w:rPr>
          <w:rFonts w:cs="Times New Roman"/>
        </w:rPr>
      </w:pPr>
      <w:r>
        <w:rPr>
          <w:rFonts w:cs="Times New Roman" w:hint="eastAsia"/>
        </w:rPr>
        <w:t>1</w:t>
      </w:r>
      <w:r>
        <w:rPr>
          <w:rFonts w:cs="Times New Roman" w:hint="eastAsia"/>
        </w:rPr>
        <w:t>）应完整记录所有通讯日志，如果通讯日志为字节码的，不能直接查看的，应提供查</w:t>
      </w:r>
      <w:r>
        <w:rPr>
          <w:rFonts w:cs="Times New Roman" w:hint="eastAsia"/>
        </w:rPr>
        <w:lastRenderedPageBreak/>
        <w:t>看工具；</w:t>
      </w:r>
    </w:p>
    <w:p w:rsidR="00DB27A3" w:rsidRDefault="00DF75F1">
      <w:pPr>
        <w:ind w:firstLine="420"/>
        <w:rPr>
          <w:rFonts w:cs="Times New Roman"/>
        </w:rPr>
      </w:pPr>
      <w:r>
        <w:rPr>
          <w:rFonts w:cs="Times New Roman" w:hint="eastAsia"/>
        </w:rPr>
        <w:t>2</w:t>
      </w:r>
      <w:r>
        <w:rPr>
          <w:rFonts w:cs="Times New Roman" w:hint="eastAsia"/>
        </w:rPr>
        <w:t>）应完整记录接口调用日志、模型推理日志、知识检索日志、智能体运行日志和关键业务操作日志，便于调用统计、问题追踪、效果分析和审计；</w:t>
      </w:r>
    </w:p>
    <w:p w:rsidR="00DB27A3" w:rsidRDefault="00DF75F1">
      <w:pPr>
        <w:ind w:firstLine="420"/>
        <w:rPr>
          <w:rFonts w:cs="Times New Roman"/>
        </w:rPr>
      </w:pPr>
      <w:r>
        <w:rPr>
          <w:rFonts w:cs="Times New Roman" w:hint="eastAsia"/>
        </w:rPr>
        <w:t>3</w:t>
      </w:r>
      <w:r>
        <w:rPr>
          <w:rFonts w:cs="Times New Roman" w:hint="eastAsia"/>
        </w:rPr>
        <w:t>）可在线动态调整日志级别，在生产环境下定位问题时不需要中断服务；</w:t>
      </w:r>
    </w:p>
    <w:p w:rsidR="00DB27A3" w:rsidRDefault="00DF75F1">
      <w:pPr>
        <w:ind w:firstLine="420"/>
        <w:rPr>
          <w:rFonts w:cs="Times New Roman"/>
        </w:rPr>
      </w:pPr>
      <w:r>
        <w:rPr>
          <w:rFonts w:cs="Times New Roman" w:hint="eastAsia"/>
        </w:rPr>
        <w:t>4</w:t>
      </w:r>
      <w:r>
        <w:rPr>
          <w:rFonts w:cs="Times New Roman" w:hint="eastAsia"/>
        </w:rPr>
        <w:t>）系统相关日志应输出在应用目录之外；</w:t>
      </w:r>
    </w:p>
    <w:p w:rsidR="00DB27A3" w:rsidRDefault="00DF75F1">
      <w:pPr>
        <w:ind w:firstLine="420"/>
        <w:rPr>
          <w:rFonts w:cs="Times New Roman"/>
        </w:rPr>
      </w:pPr>
      <w:r>
        <w:rPr>
          <w:rFonts w:cs="Times New Roman" w:hint="eastAsia"/>
        </w:rPr>
        <w:t>5</w:t>
      </w:r>
      <w:r>
        <w:rPr>
          <w:rFonts w:cs="Times New Roman" w:hint="eastAsia"/>
        </w:rPr>
        <w:t>）不应在日志中记</w:t>
      </w:r>
      <w:r>
        <w:rPr>
          <w:rFonts w:cs="Times New Roman" w:hint="eastAsia"/>
        </w:rPr>
        <w:t>录客户支付敏感信息、个人敏感信息、业务敏感数据、认证敏感信息及模型调用中的敏感输入输出内容；不允许保留非本机构的客户敏感信息。</w:t>
      </w:r>
    </w:p>
    <w:p w:rsidR="00DB27A3" w:rsidRDefault="00DF75F1">
      <w:pPr>
        <w:ind w:firstLine="420"/>
        <w:rPr>
          <w:rFonts w:cs="Times New Roman"/>
        </w:rPr>
      </w:pPr>
      <w:r>
        <w:rPr>
          <w:rFonts w:cs="Times New Roman" w:hint="eastAsia"/>
        </w:rPr>
        <w:t xml:space="preserve">3.8.3 </w:t>
      </w:r>
      <w:r>
        <w:rPr>
          <w:rFonts w:cs="Times New Roman" w:hint="eastAsia"/>
        </w:rPr>
        <w:t>自动监控指标</w:t>
      </w:r>
    </w:p>
    <w:p w:rsidR="00DB27A3" w:rsidRDefault="00DF75F1">
      <w:pPr>
        <w:ind w:firstLine="420"/>
        <w:rPr>
          <w:rFonts w:cs="Times New Roman"/>
        </w:rPr>
      </w:pPr>
      <w:r>
        <w:rPr>
          <w:rFonts w:cs="Times New Roman" w:hint="eastAsia"/>
        </w:rPr>
        <w:t>1</w:t>
      </w:r>
      <w:r>
        <w:rPr>
          <w:rFonts w:cs="Times New Roman" w:hint="eastAsia"/>
        </w:rPr>
        <w:t>）磁盘占用率（关键目录）、</w:t>
      </w:r>
      <w:r>
        <w:rPr>
          <w:rFonts w:cs="Times New Roman" w:hint="eastAsia"/>
        </w:rPr>
        <w:t>GPU</w:t>
      </w:r>
      <w:r>
        <w:rPr>
          <w:rFonts w:cs="Times New Roman" w:hint="eastAsia"/>
        </w:rPr>
        <w:t>、</w:t>
      </w:r>
      <w:r>
        <w:rPr>
          <w:rFonts w:cs="Times New Roman" w:hint="eastAsia"/>
        </w:rPr>
        <w:t>CPU</w:t>
      </w:r>
      <w:r>
        <w:rPr>
          <w:rFonts w:cs="Times New Roman" w:hint="eastAsia"/>
        </w:rPr>
        <w:t>使用率、内存占用率等；</w:t>
      </w:r>
    </w:p>
    <w:p w:rsidR="00DB27A3" w:rsidRDefault="00DF75F1">
      <w:pPr>
        <w:ind w:firstLine="420"/>
        <w:rPr>
          <w:rFonts w:cs="Times New Roman"/>
        </w:rPr>
      </w:pPr>
      <w:r>
        <w:rPr>
          <w:rFonts w:cs="Times New Roman" w:hint="eastAsia"/>
        </w:rPr>
        <w:t>2</w:t>
      </w:r>
      <w:r>
        <w:rPr>
          <w:rFonts w:cs="Times New Roman" w:hint="eastAsia"/>
        </w:rPr>
        <w:t>）数据库连接池使用情况：总连接数、空闲连接数、使用中连接数；线程池使用情况：总线程、空闲线程、使用中线程；</w:t>
      </w:r>
    </w:p>
    <w:p w:rsidR="00DB27A3" w:rsidRDefault="00DF75F1">
      <w:pPr>
        <w:ind w:firstLine="420"/>
        <w:rPr>
          <w:rFonts w:cs="Times New Roman"/>
        </w:rPr>
      </w:pPr>
      <w:r>
        <w:rPr>
          <w:rFonts w:cs="Times New Roman" w:hint="eastAsia"/>
        </w:rPr>
        <w:t>3</w:t>
      </w:r>
      <w:r>
        <w:rPr>
          <w:rFonts w:cs="Times New Roman" w:hint="eastAsia"/>
        </w:rPr>
        <w:t>）虚拟机堆内存情况（适用</w:t>
      </w:r>
      <w:r>
        <w:rPr>
          <w:rFonts w:cs="Times New Roman" w:hint="eastAsia"/>
        </w:rPr>
        <w:t>Java</w:t>
      </w:r>
      <w:r>
        <w:rPr>
          <w:rFonts w:cs="Times New Roman" w:hint="eastAsia"/>
        </w:rPr>
        <w:t>）：空闲内存、使用中内存；</w:t>
      </w:r>
    </w:p>
    <w:p w:rsidR="00DB27A3" w:rsidRDefault="00DF75F1">
      <w:pPr>
        <w:ind w:firstLine="420"/>
        <w:rPr>
          <w:rFonts w:cs="Times New Roman"/>
        </w:rPr>
      </w:pPr>
      <w:r>
        <w:rPr>
          <w:rFonts w:cs="Times New Roman" w:hint="eastAsia"/>
        </w:rPr>
        <w:t>4</w:t>
      </w:r>
      <w:r>
        <w:rPr>
          <w:rFonts w:cs="Times New Roman" w:hint="eastAsia"/>
        </w:rPr>
        <w:t>）接口调用错误、模型推理错误、知识检索错误、智能体运行错误、应用系统重大错误。</w:t>
      </w:r>
    </w:p>
    <w:p w:rsidR="00DB27A3" w:rsidRDefault="00DF75F1">
      <w:pPr>
        <w:pStyle w:val="3"/>
        <w:ind w:firstLineChars="100" w:firstLine="211"/>
        <w:rPr>
          <w:rFonts w:cs="Times New Roman"/>
          <w:szCs w:val="24"/>
        </w:rPr>
      </w:pPr>
      <w:r>
        <w:rPr>
          <w:rFonts w:cs="Times New Roman" w:hint="eastAsia"/>
          <w:szCs w:val="24"/>
        </w:rPr>
        <w:t>3</w:t>
      </w:r>
      <w:r>
        <w:rPr>
          <w:rFonts w:cs="Times New Roman" w:hint="eastAsia"/>
          <w:szCs w:val="24"/>
        </w:rPr>
        <w:t xml:space="preserve">.9 </w:t>
      </w:r>
      <w:r>
        <w:rPr>
          <w:rFonts w:cs="Times New Roman" w:hint="eastAsia"/>
          <w:szCs w:val="24"/>
        </w:rPr>
        <w:t>应当遵循的标准和规范</w:t>
      </w:r>
    </w:p>
    <w:p w:rsidR="00DB27A3" w:rsidRDefault="00DF75F1">
      <w:pPr>
        <w:ind w:firstLine="420"/>
        <w:rPr>
          <w:rFonts w:cs="Times New Roman"/>
        </w:rPr>
      </w:pPr>
      <w:r>
        <w:rPr>
          <w:rFonts w:cs="Times New Roman" w:hint="eastAsia"/>
        </w:rPr>
        <w:t>应用应实现与行内各种操作系统、中间件、数据库、业务系统及工具软件进行平滑对接。系统的底层应支持各个层次的多种协议，支持与业务系统的互通、互联，应用系统采用标准的数据交换方式，保证数据共享。</w:t>
      </w:r>
    </w:p>
    <w:p w:rsidR="00DB27A3" w:rsidRDefault="00DF75F1">
      <w:pPr>
        <w:ind w:firstLine="420"/>
        <w:rPr>
          <w:rFonts w:cs="Times New Roman"/>
        </w:rPr>
      </w:pPr>
      <w:r>
        <w:rPr>
          <w:rFonts w:cs="Times New Roman" w:hint="eastAsia"/>
        </w:rPr>
        <w:t>系统架构必须遵循采购人应用架构统一架构规范；对外交互界面（含接口、交互流程）均需遵照采购人确定统一规范进行设计和开发，接口交互均需要通过分布式应用服务管理平台（以下简称“</w:t>
      </w:r>
      <w:r>
        <w:rPr>
          <w:rFonts w:cs="Times New Roman" w:hint="eastAsia"/>
        </w:rPr>
        <w:t>ESC</w:t>
      </w:r>
      <w:r>
        <w:rPr>
          <w:rFonts w:cs="Times New Roman" w:hint="eastAsia"/>
        </w:rPr>
        <w:t>”），数据文件交互优先使用</w:t>
      </w:r>
      <w:r>
        <w:rPr>
          <w:rFonts w:cs="Times New Roman" w:hint="eastAsia"/>
        </w:rPr>
        <w:t xml:space="preserve"> ESC </w:t>
      </w:r>
      <w:r>
        <w:rPr>
          <w:rFonts w:cs="Times New Roman" w:hint="eastAsia"/>
        </w:rPr>
        <w:t>文件中心进行文件交互；同时开发过程的产出物（如：设计文档、代码、测试案例、测试报告等）也需完全遵照采购人确定的</w:t>
      </w:r>
      <w:r>
        <w:rPr>
          <w:rFonts w:cs="Times New Roman" w:hint="eastAsia"/>
        </w:rPr>
        <w:t>统一标准规范完成。</w:t>
      </w:r>
    </w:p>
    <w:p w:rsidR="00DB27A3" w:rsidRDefault="00DF75F1">
      <w:pPr>
        <w:ind w:firstLine="420"/>
        <w:rPr>
          <w:rFonts w:cs="Times New Roman"/>
        </w:rPr>
      </w:pPr>
      <w:r>
        <w:rPr>
          <w:rFonts w:cs="Times New Roman" w:hint="eastAsia"/>
        </w:rPr>
        <w:t>数据落标、数据治理。一是统一机构编码、人员信息，提升数据规范性；二是完善事件类数据的管理，解决统计报送痛点；规范码值体系；三是建立规范高效的数据同步机制；四是数据库设计应遵循一致性、完整性、规范化、安全性、可伸缩性与可扩展性原则，对数据来源进行统一、系统的分析与设计，协调好各种数据源，保证数据的一致性、完整性，数据库结构的设计应充分考虑后期发展和数据移植的需要；五是数据表设计原则上应满足每张表都应该有主键，一旦生成之后不允许复用和更改主键，以便于下游系统复用抽取、加工数据。</w:t>
      </w:r>
    </w:p>
    <w:p w:rsidR="00DB27A3" w:rsidRDefault="00DF75F1">
      <w:pPr>
        <w:ind w:firstLine="420"/>
        <w:rPr>
          <w:rFonts w:cs="Times New Roman"/>
        </w:rPr>
      </w:pPr>
      <w:r>
        <w:rPr>
          <w:rFonts w:cs="Times New Roman" w:hint="eastAsia"/>
        </w:rPr>
        <w:t>业务处理符合</w:t>
      </w:r>
      <w:r>
        <w:rPr>
          <w:rFonts w:cs="Times New Roman" w:hint="eastAsia"/>
        </w:rPr>
        <w:t>国家法律、法规和有关政策规定。数据标准要满足银监会及人民银行相关</w:t>
      </w:r>
      <w:r>
        <w:rPr>
          <w:rFonts w:cs="Times New Roman" w:hint="eastAsia"/>
        </w:rPr>
        <w:lastRenderedPageBreak/>
        <w:t>管理办法及标准化的要求。</w:t>
      </w:r>
    </w:p>
    <w:p w:rsidR="00DB27A3" w:rsidRDefault="00DF75F1">
      <w:pPr>
        <w:pStyle w:val="3"/>
        <w:ind w:firstLineChars="100" w:firstLine="211"/>
        <w:rPr>
          <w:rFonts w:cs="Times New Roman"/>
          <w:szCs w:val="24"/>
        </w:rPr>
      </w:pPr>
      <w:r>
        <w:rPr>
          <w:rFonts w:cs="Times New Roman" w:hint="eastAsia"/>
          <w:szCs w:val="24"/>
        </w:rPr>
        <w:t>3</w:t>
      </w:r>
      <w:r>
        <w:rPr>
          <w:rFonts w:cs="Times New Roman"/>
          <w:szCs w:val="24"/>
        </w:rPr>
        <w:t xml:space="preserve">.10 </w:t>
      </w:r>
      <w:r>
        <w:rPr>
          <w:rFonts w:cs="Times New Roman"/>
          <w:szCs w:val="24"/>
        </w:rPr>
        <w:t>数据管理要求</w:t>
      </w:r>
    </w:p>
    <w:p w:rsidR="00DB27A3" w:rsidRDefault="00DF75F1">
      <w:pPr>
        <w:ind w:firstLine="420"/>
        <w:rPr>
          <w:rFonts w:cs="Times New Roman"/>
        </w:rPr>
      </w:pPr>
      <w:r>
        <w:rPr>
          <w:rFonts w:cs="Times New Roman" w:hint="eastAsia"/>
        </w:rPr>
        <w:t>1</w:t>
      </w:r>
      <w:r>
        <w:rPr>
          <w:rFonts w:cs="Times New Roman" w:hint="eastAsia"/>
        </w:rPr>
        <w:t>）</w:t>
      </w:r>
      <w:r>
        <w:rPr>
          <w:rFonts w:cs="Times New Roman"/>
        </w:rPr>
        <w:t>业务处理符合国家法律、法规和有关政策规定。数据标准要遵循采购人《金融基础数据标准》，要满足国家金融监督管理总局及人民银行相关管理办法及标准化的要求。项目实施过程需完成数据标准对标和落标。</w:t>
      </w:r>
    </w:p>
    <w:p w:rsidR="00DB27A3" w:rsidRDefault="00DF75F1">
      <w:pPr>
        <w:ind w:firstLine="420"/>
        <w:rPr>
          <w:rFonts w:cs="Times New Roman"/>
        </w:rPr>
      </w:pPr>
      <w:r>
        <w:rPr>
          <w:rFonts w:cs="Times New Roman" w:hint="eastAsia"/>
        </w:rPr>
        <w:t>2</w:t>
      </w:r>
      <w:r>
        <w:rPr>
          <w:rFonts w:cs="Times New Roman" w:hint="eastAsia"/>
        </w:rPr>
        <w:t>）</w:t>
      </w:r>
      <w:r>
        <w:rPr>
          <w:rFonts w:cs="Times New Roman"/>
        </w:rPr>
        <w:t>分析类系统（获取其他源头系统数据，进行数据加工处理、分析应用的系统），涉及数据加工处理的监管类系统，需交付《数据处理映射逻辑文件》，阐明表级、字段级数据加工逻辑。</w:t>
      </w:r>
    </w:p>
    <w:p w:rsidR="00DB27A3" w:rsidRDefault="00DF75F1">
      <w:pPr>
        <w:ind w:firstLine="420"/>
        <w:rPr>
          <w:rFonts w:cs="Times New Roman"/>
        </w:rPr>
      </w:pPr>
      <w:r>
        <w:rPr>
          <w:rFonts w:cs="Times New Roman"/>
        </w:rPr>
        <w:t>3</w:t>
      </w:r>
      <w:r>
        <w:rPr>
          <w:rFonts w:cs="Times New Roman"/>
        </w:rPr>
        <w:t>）涉及知识库建设、数据加工、模型训练</w:t>
      </w:r>
      <w:r>
        <w:rPr>
          <w:rFonts w:cs="Times New Roman"/>
        </w:rPr>
        <w:t>/</w:t>
      </w:r>
      <w:r>
        <w:rPr>
          <w:rFonts w:cs="Times New Roman"/>
        </w:rPr>
        <w:t>评估、智能体应用的数据，应交付数据质量检核规则或知识库质量检核规则，明确数据来源、加工逻辑、质量校验、更新机制和责任边界。</w:t>
      </w:r>
    </w:p>
    <w:p w:rsidR="00DB27A3" w:rsidRDefault="00DF75F1">
      <w:pPr>
        <w:ind w:firstLine="420"/>
        <w:rPr>
          <w:rFonts w:cs="Times New Roman"/>
        </w:rPr>
      </w:pPr>
      <w:r>
        <w:rPr>
          <w:rFonts w:cs="Times New Roman" w:hint="eastAsia"/>
        </w:rPr>
        <w:t>4</w:t>
      </w:r>
      <w:r>
        <w:rPr>
          <w:rFonts w:cs="Times New Roman" w:hint="eastAsia"/>
        </w:rPr>
        <w:t>）</w:t>
      </w:r>
      <w:r>
        <w:rPr>
          <w:rFonts w:cs="Times New Roman"/>
        </w:rPr>
        <w:t>数据库表及字段中文注释准确完整。</w:t>
      </w:r>
    </w:p>
    <w:p w:rsidR="00DB27A3" w:rsidRDefault="00DF75F1">
      <w:pPr>
        <w:pStyle w:val="3"/>
        <w:ind w:firstLineChars="100" w:firstLine="211"/>
        <w:rPr>
          <w:rFonts w:cs="Times New Roman"/>
          <w:szCs w:val="24"/>
        </w:rPr>
      </w:pPr>
      <w:r>
        <w:rPr>
          <w:rFonts w:cs="Times New Roman" w:hint="eastAsia"/>
          <w:szCs w:val="24"/>
        </w:rPr>
        <w:t>3</w:t>
      </w:r>
      <w:r>
        <w:rPr>
          <w:rFonts w:cs="Times New Roman"/>
          <w:szCs w:val="24"/>
        </w:rPr>
        <w:t>.1</w:t>
      </w:r>
      <w:r>
        <w:rPr>
          <w:rFonts w:cs="Times New Roman" w:hint="eastAsia"/>
          <w:szCs w:val="24"/>
        </w:rPr>
        <w:t>1</w:t>
      </w:r>
      <w:r>
        <w:rPr>
          <w:rFonts w:cs="Times New Roman"/>
          <w:szCs w:val="24"/>
        </w:rPr>
        <w:t xml:space="preserve"> </w:t>
      </w:r>
      <w:r>
        <w:rPr>
          <w:rFonts w:cs="Times New Roman" w:hint="eastAsia"/>
          <w:szCs w:val="24"/>
        </w:rPr>
        <w:t>其他技术要求</w:t>
      </w:r>
    </w:p>
    <w:p w:rsidR="00DB27A3" w:rsidRDefault="00DF75F1">
      <w:pPr>
        <w:ind w:firstLine="420"/>
        <w:rPr>
          <w:rFonts w:cs="Times New Roman"/>
        </w:rPr>
      </w:pPr>
      <w:r>
        <w:rPr>
          <w:rFonts w:cs="Times New Roman" w:hint="eastAsia"/>
        </w:rPr>
        <w:t>1</w:t>
      </w:r>
      <w:r>
        <w:rPr>
          <w:rFonts w:cs="Times New Roman" w:hint="eastAsia"/>
        </w:rPr>
        <w:t>）系统技术架构应符合采购人技术架构规范，支持主流服务端开发框架、容器化部署和微服务架构，不得因特定技术栈限制系统后续扩展、运维和信创适配。</w:t>
      </w:r>
    </w:p>
    <w:p w:rsidR="00DB27A3" w:rsidRDefault="00DF75F1">
      <w:pPr>
        <w:ind w:firstLine="420"/>
        <w:rPr>
          <w:rFonts w:cs="Times New Roman"/>
        </w:rPr>
      </w:pPr>
      <w:r>
        <w:rPr>
          <w:rFonts w:cs="Times New Roman" w:hint="eastAsia"/>
        </w:rPr>
        <w:t>2</w:t>
      </w:r>
      <w:r>
        <w:rPr>
          <w:rFonts w:cs="Times New Roman" w:hint="eastAsia"/>
        </w:rPr>
        <w:t>）操作系统、数据库和中间件满足</w:t>
      </w:r>
      <w:r>
        <w:rPr>
          <w:rFonts w:cs="Times New Roman"/>
        </w:rPr>
        <w:t>信创基线</w:t>
      </w:r>
      <w:r>
        <w:rPr>
          <w:rFonts w:cs="Times New Roman" w:hint="eastAsia"/>
        </w:rPr>
        <w:t>要求</w:t>
      </w:r>
      <w:r>
        <w:rPr>
          <w:rFonts w:cs="Times New Roman"/>
        </w:rPr>
        <w:t>，当前部分基线如下：服务端操作系统支持银河麒麟</w:t>
      </w:r>
      <w:r>
        <w:rPr>
          <w:rFonts w:cs="Times New Roman"/>
        </w:rPr>
        <w:t>V10</w:t>
      </w:r>
      <w:r>
        <w:rPr>
          <w:rFonts w:cs="Times New Roman"/>
        </w:rPr>
        <w:t>，支持</w:t>
      </w:r>
      <w:r>
        <w:rPr>
          <w:rFonts w:cs="Times New Roman"/>
        </w:rPr>
        <w:t>OceanBase</w:t>
      </w:r>
      <w:r>
        <w:rPr>
          <w:rFonts w:cs="Times New Roman"/>
        </w:rPr>
        <w:t>数据库，支持东方通内嵌中</w:t>
      </w:r>
      <w:r>
        <w:rPr>
          <w:rFonts w:cs="Times New Roman"/>
        </w:rPr>
        <w:t>间件</w:t>
      </w:r>
      <w:r>
        <w:rPr>
          <w:rFonts w:cs="Times New Roman" w:hint="eastAsia"/>
        </w:rPr>
        <w:t>。</w:t>
      </w:r>
    </w:p>
    <w:p w:rsidR="00DB27A3" w:rsidRDefault="00DF75F1">
      <w:pPr>
        <w:ind w:firstLine="420"/>
        <w:rPr>
          <w:rFonts w:cs="Times New Roman"/>
        </w:rPr>
      </w:pPr>
      <w:r>
        <w:rPr>
          <w:rFonts w:cs="Times New Roman" w:hint="eastAsia"/>
        </w:rPr>
        <w:t>3</w:t>
      </w:r>
      <w:r>
        <w:rPr>
          <w:rFonts w:cs="Times New Roman" w:hint="eastAsia"/>
        </w:rPr>
        <w:t>）客户端应支持主流国产及通用浏览器访问，支持</w:t>
      </w:r>
      <w:r>
        <w:rPr>
          <w:rFonts w:cs="Times New Roman" w:hint="eastAsia"/>
        </w:rPr>
        <w:t>Windows</w:t>
      </w:r>
      <w:r>
        <w:rPr>
          <w:rFonts w:cs="Times New Roman" w:hint="eastAsia"/>
        </w:rPr>
        <w:t>、麒麟、统信等桌面操作系统环境，兼容采购人办公终端和浏览器安全管控要求。</w:t>
      </w:r>
    </w:p>
    <w:p w:rsidR="00DB27A3" w:rsidRDefault="00DF75F1">
      <w:pPr>
        <w:ind w:firstLine="420"/>
        <w:rPr>
          <w:rFonts w:cs="Times New Roman"/>
        </w:rPr>
      </w:pPr>
      <w:r>
        <w:rPr>
          <w:rFonts w:cs="Times New Roman"/>
        </w:rPr>
        <w:t>4</w:t>
      </w:r>
      <w:r>
        <w:rPr>
          <w:rFonts w:cs="Times New Roman" w:hint="eastAsia"/>
        </w:rPr>
        <w:t>）系统基础架构和底层数据库具备灵活性。</w:t>
      </w:r>
    </w:p>
    <w:p w:rsidR="00DB27A3" w:rsidRDefault="00DF75F1">
      <w:pPr>
        <w:ind w:firstLine="420"/>
        <w:rPr>
          <w:rFonts w:cs="Times New Roman"/>
        </w:rPr>
      </w:pPr>
      <w:r>
        <w:rPr>
          <w:rFonts w:cs="Times New Roman"/>
        </w:rPr>
        <w:t>5</w:t>
      </w:r>
      <w:r>
        <w:rPr>
          <w:rFonts w:cs="Times New Roman" w:hint="eastAsia"/>
        </w:rPr>
        <w:t>）系统可集群部署，支持负载均衡，具备横向可扩展性。</w:t>
      </w:r>
    </w:p>
    <w:p w:rsidR="00DB27A3" w:rsidRDefault="00DF75F1">
      <w:pPr>
        <w:ind w:firstLine="420"/>
        <w:rPr>
          <w:rFonts w:cs="Times New Roman"/>
        </w:rPr>
      </w:pPr>
      <w:r>
        <w:rPr>
          <w:rFonts w:cs="Times New Roman"/>
        </w:rPr>
        <w:t>6</w:t>
      </w:r>
      <w:r>
        <w:rPr>
          <w:rFonts w:cs="Times New Roman" w:hint="eastAsia"/>
        </w:rPr>
        <w:t>）系统处理能力能够满足现有业务数据以及未来三年可能发展的业务数据量。</w:t>
      </w:r>
    </w:p>
    <w:p w:rsidR="00DB27A3" w:rsidRDefault="00DF75F1">
      <w:pPr>
        <w:ind w:firstLine="420"/>
        <w:rPr>
          <w:rFonts w:cs="Times New Roman"/>
        </w:rPr>
      </w:pPr>
      <w:r>
        <w:rPr>
          <w:rFonts w:cs="Times New Roman"/>
        </w:rPr>
        <w:t>7</w:t>
      </w:r>
      <w:r>
        <w:rPr>
          <w:rFonts w:cs="Times New Roman" w:hint="eastAsia"/>
        </w:rPr>
        <w:t>）系统开发需要符合采购人开发规范和整体框架要求。</w:t>
      </w:r>
    </w:p>
    <w:p w:rsidR="00DB27A3" w:rsidRDefault="00DF75F1">
      <w:pPr>
        <w:ind w:firstLine="420"/>
        <w:rPr>
          <w:rFonts w:cs="Times New Roman"/>
        </w:rPr>
      </w:pPr>
      <w:r>
        <w:rPr>
          <w:rFonts w:cs="Times New Roman"/>
        </w:rPr>
        <w:t>8</w:t>
      </w:r>
      <w:r>
        <w:rPr>
          <w:rFonts w:cs="Times New Roman" w:hint="eastAsia"/>
        </w:rPr>
        <w:t>）系统需支持</w:t>
      </w:r>
      <w:r>
        <w:rPr>
          <w:rFonts w:cs="Times New Roman" w:hint="eastAsia"/>
        </w:rPr>
        <w:t>dns</w:t>
      </w:r>
      <w:r>
        <w:rPr>
          <w:rFonts w:cs="Times New Roman" w:hint="eastAsia"/>
        </w:rPr>
        <w:t>方式连接数据库以及应用。</w:t>
      </w:r>
    </w:p>
    <w:p w:rsidR="00DB27A3" w:rsidRDefault="00DF75F1">
      <w:pPr>
        <w:ind w:firstLine="420"/>
        <w:rPr>
          <w:rFonts w:cs="Times New Roman"/>
        </w:rPr>
      </w:pPr>
      <w:r>
        <w:rPr>
          <w:rFonts w:cs="Times New Roman"/>
        </w:rPr>
        <w:t>9</w:t>
      </w:r>
      <w:r>
        <w:rPr>
          <w:rFonts w:cs="Times New Roman" w:hint="eastAsia"/>
        </w:rPr>
        <w:t>）原则上不对系统许可（</w:t>
      </w:r>
      <w:r>
        <w:rPr>
          <w:rFonts w:cs="Times New Roman" w:hint="eastAsia"/>
        </w:rPr>
        <w:t>license</w:t>
      </w:r>
      <w:r>
        <w:rPr>
          <w:rFonts w:cs="Times New Roman" w:hint="eastAsia"/>
        </w:rPr>
        <w:t>）做限制</w:t>
      </w:r>
      <w:r>
        <w:rPr>
          <w:rFonts w:cs="Times New Roman"/>
        </w:rPr>
        <w:t>，响应人提供的产品若为</w:t>
      </w:r>
      <w:r>
        <w:rPr>
          <w:rFonts w:cs="Times New Roman"/>
        </w:rPr>
        <w:t>License</w:t>
      </w:r>
      <w:r>
        <w:rPr>
          <w:rFonts w:cs="Times New Roman"/>
        </w:rPr>
        <w:t>授权方式，需提供永久授</w:t>
      </w:r>
      <w:r>
        <w:rPr>
          <w:rFonts w:cs="Times New Roman"/>
        </w:rPr>
        <w:t>权且无需定期申请延期。</w:t>
      </w:r>
    </w:p>
    <w:p w:rsidR="00DB27A3" w:rsidRDefault="00DF75F1">
      <w:pPr>
        <w:ind w:firstLine="420"/>
        <w:rPr>
          <w:rFonts w:cs="Times New Roman"/>
        </w:rPr>
      </w:pPr>
      <w:r>
        <w:rPr>
          <w:rFonts w:cs="Times New Roman" w:hint="eastAsia"/>
        </w:rPr>
        <w:t>1</w:t>
      </w:r>
      <w:r>
        <w:rPr>
          <w:rFonts w:cs="Times New Roman"/>
        </w:rPr>
        <w:t>0</w:t>
      </w:r>
      <w:r>
        <w:rPr>
          <w:rFonts w:cs="Times New Roman" w:hint="eastAsia"/>
        </w:rPr>
        <w:t>）响应人需提供完善的数据备份方案及备份机制。</w:t>
      </w:r>
    </w:p>
    <w:p w:rsidR="00DB27A3" w:rsidRDefault="00DF75F1">
      <w:pPr>
        <w:ind w:firstLine="420"/>
        <w:rPr>
          <w:rFonts w:cs="Times New Roman"/>
        </w:rPr>
      </w:pPr>
      <w:r>
        <w:rPr>
          <w:rFonts w:cs="Times New Roman" w:hint="eastAsia"/>
        </w:rPr>
        <w:t>1</w:t>
      </w:r>
      <w:r>
        <w:rPr>
          <w:rFonts w:cs="Times New Roman"/>
        </w:rPr>
        <w:t>1</w:t>
      </w:r>
      <w:r>
        <w:rPr>
          <w:rFonts w:cs="Times New Roman" w:hint="eastAsia"/>
        </w:rPr>
        <w:t>）技术</w:t>
      </w:r>
      <w:r>
        <w:rPr>
          <w:rFonts w:cs="Times New Roman" w:hint="eastAsia"/>
        </w:rPr>
        <w:t>RTO</w:t>
      </w:r>
      <w:r>
        <w:rPr>
          <w:rFonts w:cs="Times New Roman" w:hint="eastAsia"/>
        </w:rPr>
        <w:t>（恢复时间目标）：</w:t>
      </w:r>
      <w:r>
        <w:rPr>
          <w:rFonts w:cs="Times New Roman" w:hint="eastAsia"/>
        </w:rPr>
        <w:t>47</w:t>
      </w:r>
      <w:r>
        <w:rPr>
          <w:rFonts w:cs="Times New Roman" w:hint="eastAsia"/>
        </w:rPr>
        <w:t>小时；技术</w:t>
      </w:r>
      <w:r>
        <w:rPr>
          <w:rFonts w:cs="Times New Roman" w:hint="eastAsia"/>
        </w:rPr>
        <w:t>RPO</w:t>
      </w:r>
      <w:r>
        <w:rPr>
          <w:rFonts w:cs="Times New Roman" w:hint="eastAsia"/>
        </w:rPr>
        <w:t>（恢复时间点目标）：</w:t>
      </w:r>
      <w:r>
        <w:rPr>
          <w:rFonts w:cs="Times New Roman"/>
        </w:rPr>
        <w:t>0.5</w:t>
      </w:r>
      <w:r>
        <w:rPr>
          <w:rFonts w:cs="Times New Roman" w:hint="eastAsia"/>
        </w:rPr>
        <w:t>小时。</w:t>
      </w:r>
    </w:p>
    <w:p w:rsidR="00DB27A3" w:rsidRDefault="00DF75F1">
      <w:pPr>
        <w:ind w:firstLine="420"/>
        <w:rPr>
          <w:rFonts w:cs="Times New Roman"/>
        </w:rPr>
      </w:pPr>
      <w:r>
        <w:rPr>
          <w:rFonts w:cs="Times New Roman" w:hint="eastAsia"/>
        </w:rPr>
        <w:t>1</w:t>
      </w:r>
      <w:r>
        <w:rPr>
          <w:rFonts w:cs="Times New Roman"/>
        </w:rPr>
        <w:t>2</w:t>
      </w:r>
      <w:r>
        <w:rPr>
          <w:rFonts w:cs="Times New Roman" w:hint="eastAsia"/>
        </w:rPr>
        <w:t>）需支持</w:t>
      </w:r>
      <w:r>
        <w:rPr>
          <w:rFonts w:cs="Times New Roman" w:hint="eastAsia"/>
        </w:rPr>
        <w:t>IP</w:t>
      </w:r>
      <w:r>
        <w:rPr>
          <w:rFonts w:cs="Times New Roman" w:hint="eastAsia"/>
        </w:rPr>
        <w:t>v</w:t>
      </w:r>
      <w:r>
        <w:rPr>
          <w:rFonts w:cs="Times New Roman" w:hint="eastAsia"/>
        </w:rPr>
        <w:t>6</w:t>
      </w:r>
      <w:r>
        <w:rPr>
          <w:rFonts w:cs="Times New Roman" w:hint="eastAsia"/>
        </w:rPr>
        <w:t>协议。</w:t>
      </w:r>
    </w:p>
    <w:p w:rsidR="00DB27A3" w:rsidRDefault="00DF75F1">
      <w:pPr>
        <w:ind w:firstLine="420"/>
        <w:rPr>
          <w:rFonts w:cs="Times New Roman"/>
        </w:rPr>
      </w:pPr>
      <w:r>
        <w:rPr>
          <w:rFonts w:cs="Times New Roman" w:hint="eastAsia"/>
        </w:rPr>
        <w:t>1</w:t>
      </w:r>
      <w:r>
        <w:rPr>
          <w:rFonts w:cs="Times New Roman"/>
        </w:rPr>
        <w:t>3</w:t>
      </w:r>
      <w:r>
        <w:rPr>
          <w:rFonts w:cs="Times New Roman" w:hint="eastAsia"/>
        </w:rPr>
        <w:t>）禁止应用软件部署使用的安装码或授权码与其运行的基础环境（如：硬盘序列号、</w:t>
      </w:r>
      <w:r>
        <w:rPr>
          <w:rFonts w:cs="Times New Roman" w:hint="eastAsia"/>
        </w:rPr>
        <w:lastRenderedPageBreak/>
        <w:t>CPU</w:t>
      </w:r>
      <w:r>
        <w:rPr>
          <w:rFonts w:cs="Times New Roman" w:hint="eastAsia"/>
        </w:rPr>
        <w:t>序列号或网卡序列号等）进行绑定。</w:t>
      </w:r>
    </w:p>
    <w:p w:rsidR="00DB27A3" w:rsidRDefault="00DF75F1">
      <w:pPr>
        <w:ind w:firstLine="420"/>
        <w:rPr>
          <w:rFonts w:cs="Times New Roman"/>
        </w:rPr>
      </w:pPr>
      <w:r>
        <w:rPr>
          <w:rFonts w:cs="Times New Roman" w:hint="eastAsia"/>
        </w:rPr>
        <w:t>1</w:t>
      </w:r>
      <w:r>
        <w:rPr>
          <w:rFonts w:cs="Times New Roman"/>
        </w:rPr>
        <w:t>4</w:t>
      </w:r>
      <w:r>
        <w:rPr>
          <w:rFonts w:cs="Times New Roman" w:hint="eastAsia"/>
        </w:rPr>
        <w:t>）系统在集群部署共享文件访问时使用对象存储（不得使用</w:t>
      </w:r>
      <w:r>
        <w:rPr>
          <w:rFonts w:cs="Times New Roman" w:hint="eastAsia"/>
        </w:rPr>
        <w:t>NAS</w:t>
      </w:r>
      <w:r>
        <w:rPr>
          <w:rFonts w:cs="Times New Roman" w:hint="eastAsia"/>
        </w:rPr>
        <w:t>）。</w:t>
      </w:r>
    </w:p>
    <w:p w:rsidR="00DB27A3" w:rsidRDefault="00DF75F1">
      <w:pPr>
        <w:ind w:firstLine="420"/>
        <w:rPr>
          <w:rFonts w:cs="Times New Roman"/>
        </w:rPr>
      </w:pPr>
      <w:r>
        <w:rPr>
          <w:rFonts w:cs="Times New Roman" w:hint="eastAsia"/>
        </w:rPr>
        <w:t>15</w:t>
      </w:r>
      <w:r>
        <w:rPr>
          <w:rFonts w:cs="Times New Roman" w:hint="eastAsia"/>
        </w:rPr>
        <w:t>）产品支持容器化方式交付，容器镜像满足信创适配要求，符合行业信创规范与行内安全管控要求，支持部署运行在行内统一容器平台。</w:t>
      </w:r>
    </w:p>
    <w:p w:rsidR="00DB27A3" w:rsidRDefault="00DF75F1">
      <w:pPr>
        <w:ind w:firstLine="420"/>
        <w:rPr>
          <w:rFonts w:cs="Times New Roman"/>
        </w:rPr>
      </w:pPr>
      <w:r>
        <w:rPr>
          <w:rFonts w:cs="Times New Roman" w:hint="eastAsia"/>
        </w:rPr>
        <w:t>16</w:t>
      </w:r>
      <w:r>
        <w:rPr>
          <w:rFonts w:cs="Times New Roman" w:hint="eastAsia"/>
        </w:rPr>
        <w:t>）系统应按照</w:t>
      </w:r>
      <w:r>
        <w:rPr>
          <w:rFonts w:cs="Times New Roman"/>
        </w:rPr>
        <w:t>采购人</w:t>
      </w:r>
      <w:r>
        <w:rPr>
          <w:rFonts w:cs="Times New Roman" w:hint="eastAsia"/>
        </w:rPr>
        <w:t>研发运维标准完成</w:t>
      </w:r>
      <w:r>
        <w:rPr>
          <w:rFonts w:cs="Times New Roman"/>
        </w:rPr>
        <w:t>采购人</w:t>
      </w:r>
      <w:r>
        <w:rPr>
          <w:rFonts w:cs="Times New Roman" w:hint="eastAsia"/>
        </w:rPr>
        <w:t>DevOps</w:t>
      </w:r>
      <w:r>
        <w:rPr>
          <w:rFonts w:cs="Times New Roman" w:hint="eastAsia"/>
        </w:rPr>
        <w:t>研发效能平台和</w:t>
      </w:r>
      <w:r>
        <w:rPr>
          <w:rFonts w:cs="Times New Roman" w:hint="eastAsia"/>
        </w:rPr>
        <w:t>AiOps</w:t>
      </w:r>
      <w:r>
        <w:rPr>
          <w:rFonts w:cs="Times New Roman" w:hint="eastAsia"/>
        </w:rPr>
        <w:t>智能运维平台的对接</w:t>
      </w:r>
      <w:r>
        <w:rPr>
          <w:rFonts w:cs="Times New Roman"/>
        </w:rPr>
        <w:t>，满足《重庆三峡银行配置文件管理规范》和《重庆三峡银行应用日志规范》</w:t>
      </w:r>
      <w:r>
        <w:rPr>
          <w:rFonts w:cs="Times New Roman" w:hint="eastAsia"/>
        </w:rPr>
        <w:t>。</w:t>
      </w:r>
    </w:p>
    <w:p w:rsidR="00DB27A3" w:rsidRDefault="00DF75F1">
      <w:pPr>
        <w:ind w:firstLine="420"/>
        <w:rPr>
          <w:rFonts w:cs="Times New Roman"/>
        </w:rPr>
      </w:pPr>
      <w:r>
        <w:rPr>
          <w:rFonts w:cs="Times New Roman" w:hint="eastAsia"/>
        </w:rPr>
        <w:t>17</w:t>
      </w:r>
      <w:r>
        <w:rPr>
          <w:rFonts w:cs="Times New Roman" w:hint="eastAsia"/>
        </w:rPr>
        <w:t>）满足国家保密标准及要求</w:t>
      </w:r>
      <w:r>
        <w:rPr>
          <w:rFonts w:cs="Times New Roman"/>
        </w:rPr>
        <w:t>，</w:t>
      </w:r>
      <w:r>
        <w:rPr>
          <w:rFonts w:cs="Times New Roman" w:hint="eastAsia"/>
        </w:rPr>
        <w:t>从底层技术框架及系统管理功能中提供完备的应用层面安全保密支撑，支持信创软硬件运行环境，对信息系统提供全方位的安全支持。</w:t>
      </w:r>
    </w:p>
    <w:p w:rsidR="00DB27A3" w:rsidRDefault="00DF75F1">
      <w:pPr>
        <w:ind w:firstLine="420"/>
        <w:rPr>
          <w:rFonts w:cs="Times New Roman"/>
        </w:rPr>
      </w:pPr>
      <w:r>
        <w:rPr>
          <w:rFonts w:cs="Times New Roman"/>
        </w:rPr>
        <w:t>1</w:t>
      </w:r>
      <w:r>
        <w:rPr>
          <w:rFonts w:cs="Times New Roman" w:hint="eastAsia"/>
        </w:rPr>
        <w:t>8</w:t>
      </w:r>
      <w:r>
        <w:rPr>
          <w:rFonts w:cs="Times New Roman"/>
        </w:rPr>
        <w:t>）在项目正式验收通过之前需同步免费进行任意版本的升级，在维保期内的产品需同步免费进行基础版本的升级。</w:t>
      </w:r>
    </w:p>
    <w:p w:rsidR="00DB27A3" w:rsidRDefault="00DF75F1">
      <w:pPr>
        <w:ind w:firstLine="420"/>
        <w:rPr>
          <w:rFonts w:cs="Times New Roman"/>
        </w:rPr>
      </w:pPr>
      <w:r>
        <w:rPr>
          <w:rFonts w:cs="Times New Roman" w:hint="eastAsia"/>
        </w:rPr>
        <w:t>19</w:t>
      </w:r>
      <w:r>
        <w:rPr>
          <w:rFonts w:cs="Times New Roman" w:hint="eastAsia"/>
        </w:rPr>
        <w:t>）项目验收合格后需提供不少于</w:t>
      </w:r>
      <w:r>
        <w:rPr>
          <w:rFonts w:cs="Times New Roman" w:hint="eastAsia"/>
        </w:rPr>
        <w:t>三</w:t>
      </w:r>
      <w:r>
        <w:rPr>
          <w:rFonts w:cs="Times New Roman" w:hint="eastAsia"/>
        </w:rPr>
        <w:t>年的知识库运营、问答效果优化、模型参数调优、提示词优</w:t>
      </w:r>
      <w:r>
        <w:rPr>
          <w:rFonts w:cs="Times New Roman" w:hint="eastAsia"/>
        </w:rPr>
        <w:t>化和智能体应用调优服务支持。</w:t>
      </w:r>
    </w:p>
    <w:p w:rsidR="00DB27A3" w:rsidRDefault="00DF75F1">
      <w:pPr>
        <w:pStyle w:val="3"/>
        <w:ind w:firstLineChars="0" w:firstLine="0"/>
        <w:rPr>
          <w:rFonts w:cs="Times New Roman"/>
          <w:szCs w:val="24"/>
        </w:rPr>
      </w:pPr>
      <w:r>
        <w:rPr>
          <w:rFonts w:cs="Times New Roman" w:hint="eastAsia"/>
          <w:szCs w:val="24"/>
        </w:rPr>
        <w:t>4.</w:t>
      </w:r>
      <w:r>
        <w:rPr>
          <w:rFonts w:cs="Times New Roman" w:hint="eastAsia"/>
          <w:szCs w:val="24"/>
        </w:rPr>
        <w:t>测试要求</w:t>
      </w:r>
    </w:p>
    <w:p w:rsidR="00DB27A3" w:rsidRDefault="00DF75F1">
      <w:pPr>
        <w:ind w:firstLine="420"/>
        <w:rPr>
          <w:rFonts w:cs="Times New Roman"/>
        </w:rPr>
      </w:pPr>
      <w:r>
        <w:rPr>
          <w:rFonts w:cs="Times New Roman" w:hint="eastAsia"/>
        </w:rPr>
        <w:t>1</w:t>
      </w:r>
      <w:r>
        <w:rPr>
          <w:rFonts w:cs="Times New Roman" w:hint="eastAsia"/>
        </w:rPr>
        <w:t>）响应人应负责系统的单元、集成和系统测试，提交完整的测试案例及达到准出标准的单元、集成和系统测试报告。</w:t>
      </w:r>
    </w:p>
    <w:p w:rsidR="00DB27A3" w:rsidRDefault="00DF75F1">
      <w:pPr>
        <w:ind w:firstLine="420"/>
        <w:rPr>
          <w:rFonts w:cs="Times New Roman"/>
        </w:rPr>
      </w:pPr>
      <w:r>
        <w:rPr>
          <w:rFonts w:cs="Times New Roman" w:hint="eastAsia"/>
        </w:rPr>
        <w:t>2</w:t>
      </w:r>
      <w:r>
        <w:rPr>
          <w:rFonts w:cs="Times New Roman" w:hint="eastAsia"/>
        </w:rPr>
        <w:t>）响应人应提供专职的性能测试负责人及性能测试人员进行系统的性能测试，提交满足系统性能指标的性能测试报告。</w:t>
      </w:r>
    </w:p>
    <w:p w:rsidR="00DB27A3" w:rsidRDefault="00DF75F1">
      <w:pPr>
        <w:ind w:firstLine="420"/>
      </w:pPr>
      <w:r>
        <w:rPr>
          <w:rFonts w:cs="Times New Roman" w:hint="eastAsia"/>
        </w:rPr>
        <w:t>3</w:t>
      </w:r>
      <w:r>
        <w:rPr>
          <w:rFonts w:cs="Times New Roman" w:hint="eastAsia"/>
        </w:rPr>
        <w:t>）响应人应指派专职的测试项目经理及项目成员进行系统测试，参照采购人系统测试准入准出标准。</w:t>
      </w:r>
    </w:p>
    <w:tbl>
      <w:tblPr>
        <w:tblW w:w="7969"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277"/>
        <w:gridCol w:w="6692"/>
      </w:tblGrid>
      <w:tr w:rsidR="00DB27A3">
        <w:trPr>
          <w:trHeight w:val="285"/>
        </w:trPr>
        <w:tc>
          <w:tcPr>
            <w:tcW w:w="796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DB27A3" w:rsidRDefault="00DF75F1">
            <w:pPr>
              <w:spacing w:line="240" w:lineRule="auto"/>
              <w:ind w:firstLineChars="0" w:firstLine="0"/>
              <w:jc w:val="center"/>
              <w:rPr>
                <w:b/>
                <w:szCs w:val="24"/>
              </w:rPr>
            </w:pPr>
            <w:r>
              <w:rPr>
                <w:rFonts w:hint="eastAsia"/>
                <w:b/>
                <w:szCs w:val="24"/>
              </w:rPr>
              <w:t>系统测试准入准出标准</w:t>
            </w:r>
          </w:p>
        </w:tc>
      </w:tr>
      <w:tr w:rsidR="00DB27A3">
        <w:trPr>
          <w:trHeight w:val="285"/>
        </w:trPr>
        <w:tc>
          <w:tcPr>
            <w:tcW w:w="796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DB27A3" w:rsidRDefault="00DF75F1">
            <w:pPr>
              <w:spacing w:line="240" w:lineRule="auto"/>
              <w:ind w:firstLineChars="0" w:firstLine="0"/>
              <w:rPr>
                <w:b/>
                <w:szCs w:val="24"/>
              </w:rPr>
            </w:pPr>
            <w:r>
              <w:rPr>
                <w:rFonts w:hint="eastAsia"/>
                <w:b/>
                <w:szCs w:val="24"/>
              </w:rPr>
              <w:t>一、系统测试准入标准</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lastRenderedPageBreak/>
              <w:t>阶段</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准入条件</w:t>
            </w:r>
          </w:p>
        </w:tc>
      </w:tr>
      <w:tr w:rsidR="00DB27A3">
        <w:trPr>
          <w:trHeight w:val="285"/>
        </w:trPr>
        <w:tc>
          <w:tcPr>
            <w:tcW w:w="1277" w:type="dxa"/>
            <w:vMerge w:val="restart"/>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计划阶段</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开发项目在立项之初应提交纸质测试服务申请单给测试负责人</w:t>
            </w:r>
          </w:p>
        </w:tc>
      </w:tr>
      <w:tr w:rsidR="00DB27A3">
        <w:trPr>
          <w:trHeight w:val="285"/>
        </w:trPr>
        <w:tc>
          <w:tcPr>
            <w:tcW w:w="1277" w:type="dxa"/>
            <w:vMerge/>
            <w:shd w:val="clear" w:color="auto" w:fill="FFFFFF"/>
            <w:vAlign w:val="center"/>
          </w:tcPr>
          <w:p w:rsidR="00DB27A3" w:rsidRDefault="00DB27A3">
            <w:pPr>
              <w:keepNext/>
              <w:snapToGrid w:val="0"/>
              <w:spacing w:line="240" w:lineRule="auto"/>
              <w:ind w:firstLineChars="0" w:firstLine="0"/>
              <w:jc w:val="center"/>
              <w:rPr>
                <w:rFonts w:cs="Times New Roman"/>
              </w:rPr>
            </w:pP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开发项目整体项目计划必须包含系统测试计划或系统测试计划时间</w:t>
            </w:r>
          </w:p>
        </w:tc>
      </w:tr>
      <w:tr w:rsidR="00DB27A3">
        <w:trPr>
          <w:trHeight w:val="285"/>
        </w:trPr>
        <w:tc>
          <w:tcPr>
            <w:tcW w:w="1277" w:type="dxa"/>
            <w:vMerge/>
            <w:shd w:val="clear" w:color="auto" w:fill="FFFFFF"/>
            <w:vAlign w:val="center"/>
          </w:tcPr>
          <w:p w:rsidR="00DB27A3" w:rsidRDefault="00DB27A3">
            <w:pPr>
              <w:keepNext/>
              <w:snapToGrid w:val="0"/>
              <w:spacing w:line="240" w:lineRule="auto"/>
              <w:ind w:firstLineChars="0" w:firstLine="0"/>
              <w:jc w:val="center"/>
              <w:rPr>
                <w:rFonts w:cs="Times New Roman"/>
              </w:rPr>
            </w:pP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测试方要求的需求说明书及相关说明书已经通过评审，并形成终稿；文档包括但不限于：业务需求、需求说明书、系统原型、概要设计（可选）、用户手册（可选）</w:t>
            </w:r>
          </w:p>
        </w:tc>
      </w:tr>
      <w:tr w:rsidR="00DB27A3">
        <w:trPr>
          <w:trHeight w:val="285"/>
        </w:trPr>
        <w:tc>
          <w:tcPr>
            <w:tcW w:w="1277" w:type="dxa"/>
            <w:vMerge/>
            <w:shd w:val="clear" w:color="auto" w:fill="FFFFFF"/>
            <w:vAlign w:val="center"/>
          </w:tcPr>
          <w:p w:rsidR="00DB27A3" w:rsidRDefault="00DB27A3">
            <w:pPr>
              <w:keepNext/>
              <w:snapToGrid w:val="0"/>
              <w:spacing w:line="240" w:lineRule="auto"/>
              <w:ind w:firstLineChars="0" w:firstLine="0"/>
              <w:jc w:val="center"/>
              <w:rPr>
                <w:rFonts w:cs="Times New Roman"/>
              </w:rPr>
            </w:pP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变更影响范围是否提供</w:t>
            </w:r>
          </w:p>
        </w:tc>
      </w:tr>
      <w:tr w:rsidR="00DB27A3">
        <w:trPr>
          <w:trHeight w:val="285"/>
        </w:trPr>
        <w:tc>
          <w:tcPr>
            <w:tcW w:w="1277" w:type="dxa"/>
            <w:vMerge w:val="restart"/>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执行阶段</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提交的产品经过了开发自测</w:t>
            </w:r>
            <w:r>
              <w:rPr>
                <w:rFonts w:cs="Times New Roman" w:hint="eastAsia"/>
              </w:rPr>
              <w:t>(</w:t>
            </w:r>
            <w:r>
              <w:rPr>
                <w:rFonts w:cs="Times New Roman" w:hint="eastAsia"/>
              </w:rPr>
              <w:t>单元及集成测试），并提交了测试案例与测试报告，单元及集成测试案例密度不低于</w:t>
            </w:r>
            <w:r>
              <w:rPr>
                <w:rFonts w:cs="Times New Roman" w:hint="eastAsia"/>
              </w:rPr>
              <w:t>20</w:t>
            </w:r>
            <w:r>
              <w:rPr>
                <w:rFonts w:cs="Times New Roman" w:hint="eastAsia"/>
              </w:rPr>
              <w:t>条</w:t>
            </w:r>
            <w:r>
              <w:rPr>
                <w:rFonts w:cs="Times New Roman" w:hint="eastAsia"/>
              </w:rPr>
              <w:t>/</w:t>
            </w:r>
            <w:r>
              <w:rPr>
                <w:rFonts w:cs="Times New Roman" w:hint="eastAsia"/>
              </w:rPr>
              <w:t>每功能点，案例需求覆盖度</w:t>
            </w:r>
            <w:r>
              <w:rPr>
                <w:rFonts w:cs="Times New Roman" w:hint="eastAsia"/>
              </w:rPr>
              <w:t>100%</w:t>
            </w:r>
            <w:r>
              <w:rPr>
                <w:rFonts w:cs="Times New Roman" w:hint="eastAsia"/>
              </w:rPr>
              <w:t>，无致命及严重遗留问题</w:t>
            </w:r>
          </w:p>
        </w:tc>
      </w:tr>
      <w:tr w:rsidR="00DB27A3">
        <w:trPr>
          <w:trHeight w:val="142"/>
        </w:trPr>
        <w:tc>
          <w:tcPr>
            <w:tcW w:w="1277" w:type="dxa"/>
            <w:vMerge/>
            <w:shd w:val="clear" w:color="auto" w:fill="FFFFFF"/>
            <w:vAlign w:val="center"/>
          </w:tcPr>
          <w:p w:rsidR="00DB27A3" w:rsidRDefault="00DB27A3">
            <w:pPr>
              <w:keepNext/>
              <w:snapToGrid w:val="0"/>
              <w:spacing w:line="240" w:lineRule="auto"/>
              <w:ind w:firstLineChars="0" w:firstLine="0"/>
              <w:jc w:val="center"/>
              <w:rPr>
                <w:rFonts w:cs="Times New Roman"/>
              </w:rPr>
            </w:pP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系统测试案例准备就绪（案例密度为</w:t>
            </w:r>
            <w:r>
              <w:rPr>
                <w:rFonts w:cs="Times New Roman" w:hint="eastAsia"/>
              </w:rPr>
              <w:t>35</w:t>
            </w:r>
            <w:r>
              <w:rPr>
                <w:rFonts w:cs="Times New Roman" w:hint="eastAsia"/>
              </w:rPr>
              <w:t>条</w:t>
            </w:r>
            <w:r>
              <w:rPr>
                <w:rFonts w:cs="Times New Roman" w:hint="eastAsia"/>
              </w:rPr>
              <w:t>/</w:t>
            </w:r>
            <w:r>
              <w:rPr>
                <w:rFonts w:cs="Times New Roman" w:hint="eastAsia"/>
              </w:rPr>
              <w:t>每功能点）</w:t>
            </w:r>
          </w:p>
        </w:tc>
      </w:tr>
      <w:tr w:rsidR="00DB27A3">
        <w:trPr>
          <w:trHeight w:val="142"/>
        </w:trPr>
        <w:tc>
          <w:tcPr>
            <w:tcW w:w="1277" w:type="dxa"/>
            <w:vMerge/>
            <w:shd w:val="clear" w:color="auto" w:fill="FFFFFF"/>
            <w:vAlign w:val="center"/>
          </w:tcPr>
          <w:p w:rsidR="00DB27A3" w:rsidRDefault="00DB27A3">
            <w:pPr>
              <w:keepNext/>
              <w:snapToGrid w:val="0"/>
              <w:spacing w:line="240" w:lineRule="auto"/>
              <w:ind w:firstLineChars="0" w:firstLine="0"/>
              <w:jc w:val="center"/>
              <w:rPr>
                <w:rFonts w:cs="Times New Roman"/>
              </w:rPr>
            </w:pP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测试环境准备就绪</w:t>
            </w:r>
          </w:p>
        </w:tc>
      </w:tr>
      <w:tr w:rsidR="00DB27A3">
        <w:trPr>
          <w:trHeight w:val="285"/>
        </w:trPr>
        <w:tc>
          <w:tcPr>
            <w:tcW w:w="1277" w:type="dxa"/>
            <w:vMerge/>
            <w:shd w:val="clear" w:color="auto" w:fill="FFFFFF"/>
            <w:vAlign w:val="center"/>
          </w:tcPr>
          <w:p w:rsidR="00DB27A3" w:rsidRDefault="00DB27A3">
            <w:pPr>
              <w:keepNext/>
              <w:snapToGrid w:val="0"/>
              <w:spacing w:line="240" w:lineRule="auto"/>
              <w:ind w:firstLineChars="0" w:firstLine="0"/>
              <w:jc w:val="center"/>
              <w:rPr>
                <w:rFonts w:cs="Times New Roman"/>
              </w:rPr>
            </w:pP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测试版本能够成功部署到测试环境。（如果测试和开发处于同一环境，则在系统测试开始前应该按照开发提交的版本重新部署）</w:t>
            </w:r>
          </w:p>
        </w:tc>
      </w:tr>
      <w:tr w:rsidR="00DB27A3">
        <w:trPr>
          <w:trHeight w:val="285"/>
        </w:trPr>
        <w:tc>
          <w:tcPr>
            <w:tcW w:w="1277" w:type="dxa"/>
            <w:vMerge/>
            <w:shd w:val="clear" w:color="auto" w:fill="FFFFFF"/>
            <w:vAlign w:val="center"/>
          </w:tcPr>
          <w:p w:rsidR="00DB27A3" w:rsidRDefault="00DB27A3">
            <w:pPr>
              <w:keepNext/>
              <w:snapToGrid w:val="0"/>
              <w:spacing w:line="240" w:lineRule="auto"/>
              <w:ind w:firstLineChars="0" w:firstLine="0"/>
              <w:jc w:val="center"/>
              <w:rPr>
                <w:rFonts w:cs="Times New Roman"/>
              </w:rPr>
            </w:pP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冒烟测试达到通过标准（冒烟测试案例通过率大于</w:t>
            </w:r>
            <w:r>
              <w:rPr>
                <w:rFonts w:cs="Times New Roman" w:hint="eastAsia"/>
              </w:rPr>
              <w:t>90%</w:t>
            </w:r>
            <w:r>
              <w:rPr>
                <w:rFonts w:cs="Times New Roman" w:hint="eastAsia"/>
              </w:rPr>
              <w:t>，有效缺陷率不高于</w:t>
            </w:r>
            <w:r>
              <w:rPr>
                <w:rFonts w:cs="Times New Roman" w:hint="eastAsia"/>
              </w:rPr>
              <w:t>10%</w:t>
            </w:r>
            <w:r>
              <w:rPr>
                <w:rFonts w:cs="Times New Roman" w:hint="eastAsia"/>
              </w:rPr>
              <w:t>）</w:t>
            </w:r>
          </w:p>
        </w:tc>
      </w:tr>
      <w:tr w:rsidR="00DB27A3">
        <w:trPr>
          <w:trHeight w:val="285"/>
        </w:trPr>
        <w:tc>
          <w:tcPr>
            <w:tcW w:w="796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DB27A3" w:rsidRDefault="00DF75F1">
            <w:pPr>
              <w:spacing w:line="240" w:lineRule="auto"/>
              <w:ind w:firstLineChars="0" w:firstLine="0"/>
              <w:jc w:val="left"/>
              <w:rPr>
                <w:b/>
                <w:szCs w:val="24"/>
              </w:rPr>
            </w:pPr>
            <w:r>
              <w:rPr>
                <w:rFonts w:hint="eastAsia"/>
                <w:b/>
                <w:szCs w:val="24"/>
              </w:rPr>
              <w:t>二、暂停</w:t>
            </w:r>
            <w:r>
              <w:rPr>
                <w:rFonts w:hint="eastAsia"/>
                <w:b/>
                <w:szCs w:val="24"/>
              </w:rPr>
              <w:t>/</w:t>
            </w:r>
            <w:r>
              <w:rPr>
                <w:rFonts w:hint="eastAsia"/>
                <w:b/>
                <w:szCs w:val="24"/>
              </w:rPr>
              <w:t>继续标准：满足下列之一的条件并由项目组审核同意，测试可以暂停</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序号</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暂停条件</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1</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由于程序、环境原因导致测试无法进行</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2</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项目暂停，已无测试必要</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3</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测试需求稳定指数小于</w:t>
            </w:r>
            <w:r>
              <w:rPr>
                <w:rFonts w:cs="Times New Roman" w:hint="eastAsia"/>
              </w:rPr>
              <w:t>70%</w:t>
            </w:r>
            <w:r>
              <w:rPr>
                <w:rFonts w:cs="Times New Roman" w:hint="eastAsia"/>
              </w:rPr>
              <w:t>，则暂停测试执行</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4</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每个里程碑节点或执行轮次案例执行通过率低于</w:t>
            </w:r>
            <w:r>
              <w:rPr>
                <w:rFonts w:cs="Times New Roman" w:hint="eastAsia"/>
              </w:rPr>
              <w:t>60%</w:t>
            </w:r>
            <w:r>
              <w:rPr>
                <w:rFonts w:cs="Times New Roman" w:hint="eastAsia"/>
              </w:rPr>
              <w:t>，则暂停测试执行</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5</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每个里程碑节点或执行轮次缺陷解决率低于</w:t>
            </w:r>
            <w:r>
              <w:rPr>
                <w:rFonts w:cs="Times New Roman" w:hint="eastAsia"/>
              </w:rPr>
              <w:t>50%</w:t>
            </w:r>
            <w:r>
              <w:rPr>
                <w:rFonts w:cs="Times New Roman" w:hint="eastAsia"/>
              </w:rPr>
              <w:t>，则暂停测试执行</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6</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每个里程碑节点或执行轮次缺陷的案例命中率大于</w:t>
            </w:r>
            <w:r>
              <w:rPr>
                <w:rFonts w:cs="Times New Roman" w:hint="eastAsia"/>
              </w:rPr>
              <w:t>25%</w:t>
            </w:r>
            <w:r>
              <w:rPr>
                <w:rFonts w:cs="Times New Roman" w:hint="eastAsia"/>
              </w:rPr>
              <w:t>，则暂停测试执行</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7</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每个里程碑节点或执行轮次严重以上缺陷占比大于</w:t>
            </w:r>
            <w:r>
              <w:rPr>
                <w:rFonts w:cs="Times New Roman" w:hint="eastAsia"/>
              </w:rPr>
              <w:t>35%</w:t>
            </w:r>
            <w:r>
              <w:rPr>
                <w:rFonts w:cs="Times New Roman" w:hint="eastAsia"/>
              </w:rPr>
              <w:t>，则暂停测试执行</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8</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测试环境、测试数据、测试人员等等测试必备条件不再具备或发生变化导致测试不能进行，则暂停测试执行</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9</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项目组确定的可以暂停的其他条件</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1</w:t>
            </w:r>
            <w:r>
              <w:rPr>
                <w:rFonts w:cs="Times New Roman" w:hint="eastAsia"/>
              </w:rPr>
              <w:t>0</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恢复以上的条件并由项目组审核同意，测试可以继续</w:t>
            </w:r>
          </w:p>
        </w:tc>
      </w:tr>
      <w:tr w:rsidR="00DB27A3">
        <w:trPr>
          <w:trHeight w:val="285"/>
        </w:trPr>
        <w:tc>
          <w:tcPr>
            <w:tcW w:w="796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DB27A3" w:rsidRDefault="00DF75F1">
            <w:pPr>
              <w:spacing w:line="240" w:lineRule="auto"/>
              <w:ind w:firstLineChars="0" w:firstLine="0"/>
              <w:jc w:val="left"/>
              <w:rPr>
                <w:b/>
                <w:szCs w:val="24"/>
              </w:rPr>
            </w:pPr>
            <w:r>
              <w:rPr>
                <w:rFonts w:hint="eastAsia"/>
                <w:b/>
                <w:szCs w:val="24"/>
              </w:rPr>
              <w:t>三、系统测试准出标准：同时满足以下条件，系统测试完成</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序号</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准出条件</w:t>
            </w:r>
          </w:p>
        </w:tc>
      </w:tr>
      <w:tr w:rsidR="00DB27A3">
        <w:trPr>
          <w:trHeight w:val="285"/>
        </w:trPr>
        <w:tc>
          <w:tcPr>
            <w:tcW w:w="1277" w:type="dxa"/>
            <w:shd w:val="clear" w:color="auto" w:fill="FFFFFF"/>
            <w:vAlign w:val="center"/>
          </w:tcPr>
          <w:p w:rsidR="00DB27A3" w:rsidRDefault="00DF75F1">
            <w:pPr>
              <w:spacing w:line="240" w:lineRule="auto"/>
              <w:ind w:firstLineChars="0" w:firstLine="0"/>
              <w:jc w:val="center"/>
              <w:rPr>
                <w:szCs w:val="24"/>
              </w:rPr>
            </w:pPr>
            <w:r>
              <w:rPr>
                <w:rFonts w:hint="eastAsia"/>
                <w:szCs w:val="24"/>
              </w:rPr>
              <w:t>1</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测试需求覆盖率达到</w:t>
            </w:r>
            <w:r>
              <w:rPr>
                <w:rFonts w:cs="Times New Roman" w:hint="eastAsia"/>
              </w:rPr>
              <w:t>100%</w:t>
            </w:r>
            <w:r>
              <w:rPr>
                <w:rFonts w:cs="Times New Roman" w:hint="eastAsia"/>
              </w:rPr>
              <w:t>，测试案例覆盖度</w:t>
            </w:r>
            <w:r>
              <w:rPr>
                <w:rFonts w:cs="Times New Roman" w:hint="eastAsia"/>
              </w:rPr>
              <w:t>100%</w:t>
            </w:r>
          </w:p>
        </w:tc>
      </w:tr>
      <w:tr w:rsidR="00DB27A3">
        <w:trPr>
          <w:trHeight w:val="285"/>
        </w:trPr>
        <w:tc>
          <w:tcPr>
            <w:tcW w:w="1277" w:type="dxa"/>
            <w:shd w:val="clear" w:color="auto" w:fill="FFFFFF"/>
            <w:vAlign w:val="center"/>
          </w:tcPr>
          <w:p w:rsidR="00DB27A3" w:rsidRDefault="00DF75F1">
            <w:pPr>
              <w:spacing w:line="240" w:lineRule="auto"/>
              <w:ind w:firstLineChars="0" w:firstLine="0"/>
              <w:jc w:val="center"/>
              <w:rPr>
                <w:szCs w:val="24"/>
              </w:rPr>
            </w:pPr>
            <w:r>
              <w:rPr>
                <w:rFonts w:hint="eastAsia"/>
                <w:szCs w:val="24"/>
              </w:rPr>
              <w:t>2</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测试案例执行率达到</w:t>
            </w:r>
            <w:r>
              <w:rPr>
                <w:rFonts w:cs="Times New Roman" w:hint="eastAsia"/>
              </w:rPr>
              <w:t>100%</w:t>
            </w:r>
            <w:r>
              <w:rPr>
                <w:rFonts w:cs="Times New Roman" w:hint="eastAsia"/>
              </w:rPr>
              <w:t>，测试通过率</w:t>
            </w:r>
            <w:r>
              <w:rPr>
                <w:rFonts w:cs="Times New Roman" w:hint="eastAsia"/>
              </w:rPr>
              <w:t>95%</w:t>
            </w:r>
          </w:p>
        </w:tc>
      </w:tr>
      <w:tr w:rsidR="00DB27A3">
        <w:trPr>
          <w:trHeight w:val="285"/>
        </w:trPr>
        <w:tc>
          <w:tcPr>
            <w:tcW w:w="1277" w:type="dxa"/>
            <w:shd w:val="clear" w:color="auto" w:fill="FFFFFF"/>
            <w:vAlign w:val="center"/>
          </w:tcPr>
          <w:p w:rsidR="00DB27A3" w:rsidRDefault="00DF75F1">
            <w:pPr>
              <w:spacing w:line="240" w:lineRule="auto"/>
              <w:ind w:firstLineChars="0" w:firstLine="0"/>
              <w:jc w:val="center"/>
              <w:rPr>
                <w:szCs w:val="24"/>
              </w:rPr>
            </w:pPr>
            <w:r>
              <w:rPr>
                <w:rFonts w:hint="eastAsia"/>
                <w:szCs w:val="24"/>
              </w:rPr>
              <w:t>3</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缺陷修复率达到</w:t>
            </w:r>
            <w:r>
              <w:rPr>
                <w:rFonts w:cs="Times New Roman" w:hint="eastAsia"/>
              </w:rPr>
              <w:t>95%</w:t>
            </w:r>
          </w:p>
        </w:tc>
      </w:tr>
      <w:tr w:rsidR="00DB27A3">
        <w:trPr>
          <w:trHeight w:val="285"/>
        </w:trPr>
        <w:tc>
          <w:tcPr>
            <w:tcW w:w="1277" w:type="dxa"/>
            <w:shd w:val="clear" w:color="auto" w:fill="FFFFFF"/>
            <w:vAlign w:val="center"/>
          </w:tcPr>
          <w:p w:rsidR="00DB27A3" w:rsidRDefault="00DF75F1">
            <w:pPr>
              <w:spacing w:line="240" w:lineRule="auto"/>
              <w:ind w:firstLineChars="0" w:firstLine="0"/>
              <w:jc w:val="center"/>
              <w:rPr>
                <w:szCs w:val="24"/>
              </w:rPr>
            </w:pPr>
            <w:r>
              <w:rPr>
                <w:rFonts w:hint="eastAsia"/>
                <w:szCs w:val="24"/>
              </w:rPr>
              <w:t>4</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致命缺陷、严重缺陷解决率达到</w:t>
            </w:r>
            <w:r>
              <w:rPr>
                <w:rFonts w:cs="Times New Roman" w:hint="eastAsia"/>
              </w:rPr>
              <w:t>100%</w:t>
            </w:r>
          </w:p>
        </w:tc>
      </w:tr>
      <w:tr w:rsidR="00DB27A3">
        <w:trPr>
          <w:trHeight w:val="285"/>
        </w:trPr>
        <w:tc>
          <w:tcPr>
            <w:tcW w:w="1277" w:type="dxa"/>
            <w:shd w:val="clear" w:color="auto" w:fill="FFFFFF"/>
            <w:vAlign w:val="center"/>
          </w:tcPr>
          <w:p w:rsidR="00DB27A3" w:rsidRDefault="00DF75F1">
            <w:pPr>
              <w:spacing w:line="240" w:lineRule="auto"/>
              <w:ind w:firstLineChars="0" w:firstLine="0"/>
              <w:jc w:val="center"/>
              <w:rPr>
                <w:szCs w:val="24"/>
              </w:rPr>
            </w:pPr>
            <w:r>
              <w:rPr>
                <w:rFonts w:hint="eastAsia"/>
                <w:szCs w:val="24"/>
              </w:rPr>
              <w:t>5</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一般缺陷、微小缺陷解决率达到</w:t>
            </w:r>
            <w:r>
              <w:rPr>
                <w:rFonts w:cs="Times New Roman" w:hint="eastAsia"/>
              </w:rPr>
              <w:t>90%</w:t>
            </w:r>
            <w:r>
              <w:rPr>
                <w:rFonts w:cs="Times New Roman" w:hint="eastAsia"/>
              </w:rPr>
              <w:t>以上，建议缺陷解决率达到</w:t>
            </w:r>
            <w:r>
              <w:rPr>
                <w:rFonts w:cs="Times New Roman" w:hint="eastAsia"/>
              </w:rPr>
              <w:t>80%</w:t>
            </w:r>
            <w:r>
              <w:rPr>
                <w:rFonts w:cs="Times New Roman" w:hint="eastAsia"/>
              </w:rPr>
              <w:t>以上，且未解决缺陷得项目组认可</w:t>
            </w:r>
          </w:p>
        </w:tc>
      </w:tr>
      <w:tr w:rsidR="00DB27A3">
        <w:trPr>
          <w:trHeight w:val="285"/>
        </w:trPr>
        <w:tc>
          <w:tcPr>
            <w:tcW w:w="1277" w:type="dxa"/>
            <w:shd w:val="clear" w:color="auto" w:fill="FFFFFF"/>
            <w:vAlign w:val="center"/>
          </w:tcPr>
          <w:p w:rsidR="00DB27A3" w:rsidRDefault="00DF75F1">
            <w:pPr>
              <w:spacing w:line="240" w:lineRule="auto"/>
              <w:ind w:firstLineChars="0" w:firstLine="0"/>
              <w:jc w:val="center"/>
              <w:rPr>
                <w:szCs w:val="24"/>
              </w:rPr>
            </w:pPr>
            <w:r>
              <w:rPr>
                <w:rFonts w:hint="eastAsia"/>
                <w:szCs w:val="24"/>
              </w:rPr>
              <w:t>6</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提交系统测试报告及通过评审</w:t>
            </w:r>
          </w:p>
        </w:tc>
      </w:tr>
      <w:tr w:rsidR="00DB27A3">
        <w:trPr>
          <w:trHeight w:val="285"/>
        </w:trPr>
        <w:tc>
          <w:tcPr>
            <w:tcW w:w="796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DB27A3" w:rsidRDefault="00DF75F1">
            <w:pPr>
              <w:spacing w:line="240" w:lineRule="auto"/>
              <w:ind w:firstLineChars="0" w:firstLine="0"/>
              <w:jc w:val="left"/>
              <w:rPr>
                <w:b/>
                <w:szCs w:val="24"/>
              </w:rPr>
            </w:pPr>
            <w:r>
              <w:rPr>
                <w:rFonts w:hint="eastAsia"/>
                <w:b/>
                <w:szCs w:val="24"/>
              </w:rPr>
              <w:t>四、测试指标公式附录</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lastRenderedPageBreak/>
              <w:t>TPI</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公式</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测试需求覆盖率</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测试需求覆盖点</w:t>
            </w:r>
            <w:r>
              <w:rPr>
                <w:rFonts w:cs="Times New Roman" w:hint="eastAsia"/>
              </w:rPr>
              <w:t>/</w:t>
            </w:r>
            <w:r>
              <w:rPr>
                <w:rFonts w:cs="Times New Roman" w:hint="eastAsia"/>
              </w:rPr>
              <w:t>软件需求功能点</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有效案例总数</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案例总数</w:t>
            </w:r>
            <w:r>
              <w:rPr>
                <w:rFonts w:cs="Times New Roman" w:hint="eastAsia"/>
              </w:rPr>
              <w:t>-</w:t>
            </w:r>
            <w:r>
              <w:rPr>
                <w:rFonts w:cs="Times New Roman" w:hint="eastAsia"/>
              </w:rPr>
              <w:t>无效案例总数</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有效缺陷总数</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缺陷总数</w:t>
            </w:r>
            <w:r>
              <w:rPr>
                <w:rFonts w:cs="Times New Roman" w:hint="eastAsia"/>
              </w:rPr>
              <w:t>-</w:t>
            </w:r>
            <w:r>
              <w:rPr>
                <w:rFonts w:cs="Times New Roman" w:hint="eastAsia"/>
              </w:rPr>
              <w:t>无效缺陷总数</w:t>
            </w:r>
            <w:r>
              <w:rPr>
                <w:rFonts w:cs="Times New Roman" w:hint="eastAsia"/>
              </w:rPr>
              <w:t>-</w:t>
            </w:r>
            <w:r>
              <w:rPr>
                <w:rFonts w:cs="Times New Roman" w:hint="eastAsia"/>
              </w:rPr>
              <w:t>伪缺陷总数</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严重以上缺陷总数</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严重及致命缺陷总数</w:t>
            </w:r>
            <w:r>
              <w:rPr>
                <w:rFonts w:cs="Times New Roman" w:hint="eastAsia"/>
              </w:rPr>
              <w:t>-</w:t>
            </w:r>
            <w:r>
              <w:rPr>
                <w:rFonts w:cs="Times New Roman" w:hint="eastAsia"/>
              </w:rPr>
              <w:t>无效的严重及致命缺陷总数</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案例执行率</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每轮执行案例数</w:t>
            </w:r>
            <w:r>
              <w:rPr>
                <w:rFonts w:cs="Times New Roman" w:hint="eastAsia"/>
              </w:rPr>
              <w:t>/</w:t>
            </w:r>
            <w:r>
              <w:rPr>
                <w:rFonts w:cs="Times New Roman" w:hint="eastAsia"/>
              </w:rPr>
              <w:t>每轮计划执行的案例个数</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需求稳定指数</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（测试需求分析中规则数量</w:t>
            </w:r>
            <w:r>
              <w:rPr>
                <w:rFonts w:cs="Times New Roman" w:hint="eastAsia"/>
              </w:rPr>
              <w:t>-</w:t>
            </w:r>
            <w:r>
              <w:rPr>
                <w:rFonts w:cs="Times New Roman" w:hint="eastAsia"/>
              </w:rPr>
              <w:t>业务需求因素引起变更的测试需求规则数</w:t>
            </w:r>
            <w:r>
              <w:rPr>
                <w:rFonts w:cs="Times New Roman" w:hint="eastAsia"/>
              </w:rPr>
              <w:t>-</w:t>
            </w:r>
            <w:r>
              <w:rPr>
                <w:rFonts w:cs="Times New Roman" w:hint="eastAsia"/>
              </w:rPr>
              <w:t>开发因素引起变更的测试需求规则数）</w:t>
            </w:r>
            <w:r>
              <w:rPr>
                <w:rFonts w:cs="Times New Roman" w:hint="eastAsia"/>
              </w:rPr>
              <w:t>/</w:t>
            </w:r>
            <w:r>
              <w:rPr>
                <w:rFonts w:cs="Times New Roman" w:hint="eastAsia"/>
              </w:rPr>
              <w:t>测试需求分析中规则数量</w:t>
            </w:r>
          </w:p>
        </w:tc>
      </w:tr>
      <w:tr w:rsidR="00DB27A3">
        <w:trPr>
          <w:trHeight w:val="285"/>
        </w:trPr>
        <w:tc>
          <w:tcPr>
            <w:tcW w:w="1277" w:type="dxa"/>
            <w:shd w:val="clear" w:color="auto" w:fill="FFFFFF"/>
            <w:vAlign w:val="center"/>
          </w:tcPr>
          <w:p w:rsidR="00DB27A3" w:rsidRDefault="00DF75F1">
            <w:pPr>
              <w:keepNext/>
              <w:snapToGrid w:val="0"/>
              <w:spacing w:line="240" w:lineRule="auto"/>
              <w:ind w:firstLineChars="0" w:firstLine="0"/>
              <w:jc w:val="center"/>
              <w:rPr>
                <w:rFonts w:cs="Times New Roman"/>
              </w:rPr>
            </w:pPr>
            <w:r>
              <w:rPr>
                <w:rFonts w:cs="Times New Roman" w:hint="eastAsia"/>
              </w:rPr>
              <w:t>案例执行通过率</w:t>
            </w:r>
          </w:p>
        </w:tc>
        <w:tc>
          <w:tcPr>
            <w:tcW w:w="6692" w:type="dxa"/>
            <w:tcBorders>
              <w:left w:val="single" w:sz="6" w:space="0" w:color="auto"/>
            </w:tcBorders>
            <w:shd w:val="clear" w:color="auto" w:fill="FFFFFF"/>
            <w:vAlign w:val="center"/>
          </w:tcPr>
          <w:p w:rsidR="00DB27A3" w:rsidRDefault="00DF75F1">
            <w:pPr>
              <w:keepNext/>
              <w:snapToGrid w:val="0"/>
              <w:spacing w:line="240" w:lineRule="auto"/>
              <w:ind w:firstLineChars="0" w:firstLine="0"/>
              <w:jc w:val="left"/>
              <w:rPr>
                <w:rFonts w:cs="Times New Roman"/>
              </w:rPr>
            </w:pPr>
            <w:r>
              <w:rPr>
                <w:rFonts w:cs="Times New Roman" w:hint="eastAsia"/>
              </w:rPr>
              <w:t>每轮执行通过的案例个数</w:t>
            </w:r>
            <w:r>
              <w:rPr>
                <w:rFonts w:cs="Times New Roman" w:hint="eastAsia"/>
              </w:rPr>
              <w:t>/</w:t>
            </w:r>
            <w:r>
              <w:rPr>
                <w:rFonts w:cs="Times New Roman" w:hint="eastAsia"/>
              </w:rPr>
              <w:t>每轮执行案例数</w:t>
            </w:r>
          </w:p>
        </w:tc>
      </w:tr>
      <w:tr w:rsidR="00DB27A3">
        <w:trPr>
          <w:trHeight w:val="285"/>
        </w:trPr>
        <w:tc>
          <w:tcPr>
            <w:tcW w:w="1277" w:type="dxa"/>
            <w:shd w:val="clear" w:color="auto" w:fill="FFFFFF"/>
            <w:vAlign w:val="bottom"/>
          </w:tcPr>
          <w:p w:rsidR="00DB27A3" w:rsidRDefault="00DF75F1">
            <w:pPr>
              <w:keepNext/>
              <w:snapToGrid w:val="0"/>
              <w:spacing w:line="240" w:lineRule="auto"/>
              <w:ind w:firstLineChars="0" w:firstLine="0"/>
              <w:jc w:val="center"/>
              <w:rPr>
                <w:rFonts w:cs="Times New Roman"/>
              </w:rPr>
            </w:pPr>
            <w:r>
              <w:rPr>
                <w:rFonts w:cs="Times New Roman" w:hint="eastAsia"/>
              </w:rPr>
              <w:t>缺陷的案例命中率</w:t>
            </w:r>
          </w:p>
        </w:tc>
        <w:tc>
          <w:tcPr>
            <w:tcW w:w="6692" w:type="dxa"/>
            <w:tcBorders>
              <w:left w:val="single" w:sz="6" w:space="0" w:color="auto"/>
            </w:tcBorders>
            <w:shd w:val="clear" w:color="auto" w:fill="FFFFFF"/>
            <w:vAlign w:val="bottom"/>
          </w:tcPr>
          <w:p w:rsidR="00DB27A3" w:rsidRDefault="00DF75F1">
            <w:pPr>
              <w:keepNext/>
              <w:snapToGrid w:val="0"/>
              <w:spacing w:line="240" w:lineRule="auto"/>
              <w:ind w:firstLineChars="0" w:firstLine="0"/>
              <w:jc w:val="left"/>
              <w:rPr>
                <w:rFonts w:cs="Times New Roman"/>
              </w:rPr>
            </w:pPr>
            <w:r>
              <w:rPr>
                <w:rFonts w:cs="Times New Roman" w:hint="eastAsia"/>
              </w:rPr>
              <w:t>有效缺陷总数</w:t>
            </w:r>
            <w:r>
              <w:rPr>
                <w:rFonts w:cs="Times New Roman" w:hint="eastAsia"/>
              </w:rPr>
              <w:t>/</w:t>
            </w:r>
            <w:r>
              <w:rPr>
                <w:rFonts w:cs="Times New Roman" w:hint="eastAsia"/>
              </w:rPr>
              <w:t>有效案例总数</w:t>
            </w:r>
          </w:p>
        </w:tc>
      </w:tr>
      <w:tr w:rsidR="00DB27A3">
        <w:trPr>
          <w:trHeight w:val="285"/>
        </w:trPr>
        <w:tc>
          <w:tcPr>
            <w:tcW w:w="1277" w:type="dxa"/>
            <w:shd w:val="clear" w:color="auto" w:fill="FFFFFF"/>
            <w:vAlign w:val="bottom"/>
          </w:tcPr>
          <w:p w:rsidR="00DB27A3" w:rsidRDefault="00DF75F1">
            <w:pPr>
              <w:keepNext/>
              <w:snapToGrid w:val="0"/>
              <w:spacing w:line="240" w:lineRule="auto"/>
              <w:ind w:firstLineChars="0" w:firstLine="0"/>
              <w:jc w:val="center"/>
              <w:rPr>
                <w:rFonts w:cs="Times New Roman"/>
              </w:rPr>
            </w:pPr>
            <w:r>
              <w:rPr>
                <w:rFonts w:cs="Times New Roman" w:hint="eastAsia"/>
              </w:rPr>
              <w:t>严重以上缺陷占比</w:t>
            </w:r>
          </w:p>
        </w:tc>
        <w:tc>
          <w:tcPr>
            <w:tcW w:w="6692" w:type="dxa"/>
            <w:tcBorders>
              <w:left w:val="single" w:sz="6" w:space="0" w:color="auto"/>
            </w:tcBorders>
            <w:shd w:val="clear" w:color="auto" w:fill="FFFFFF"/>
            <w:vAlign w:val="bottom"/>
          </w:tcPr>
          <w:p w:rsidR="00DB27A3" w:rsidRDefault="00DF75F1">
            <w:pPr>
              <w:keepNext/>
              <w:snapToGrid w:val="0"/>
              <w:spacing w:line="240" w:lineRule="auto"/>
              <w:ind w:firstLineChars="0" w:firstLine="0"/>
              <w:jc w:val="left"/>
              <w:rPr>
                <w:rFonts w:cs="Times New Roman"/>
              </w:rPr>
            </w:pPr>
            <w:r>
              <w:rPr>
                <w:rFonts w:cs="Times New Roman" w:hint="eastAsia"/>
              </w:rPr>
              <w:t>严重以上缺陷总数</w:t>
            </w:r>
            <w:r>
              <w:rPr>
                <w:rFonts w:cs="Times New Roman" w:hint="eastAsia"/>
              </w:rPr>
              <w:t>/</w:t>
            </w:r>
            <w:r>
              <w:rPr>
                <w:rFonts w:cs="Times New Roman" w:hint="eastAsia"/>
              </w:rPr>
              <w:t>有效缺陷总数</w:t>
            </w:r>
          </w:p>
        </w:tc>
      </w:tr>
      <w:tr w:rsidR="00DB27A3">
        <w:trPr>
          <w:trHeight w:val="285"/>
        </w:trPr>
        <w:tc>
          <w:tcPr>
            <w:tcW w:w="1277" w:type="dxa"/>
            <w:shd w:val="clear" w:color="auto" w:fill="FFFFFF"/>
            <w:vAlign w:val="bottom"/>
          </w:tcPr>
          <w:p w:rsidR="00DB27A3" w:rsidRDefault="00DF75F1">
            <w:pPr>
              <w:keepNext/>
              <w:snapToGrid w:val="0"/>
              <w:spacing w:line="240" w:lineRule="auto"/>
              <w:ind w:firstLineChars="0" w:firstLine="0"/>
              <w:jc w:val="center"/>
              <w:rPr>
                <w:rFonts w:cs="Times New Roman"/>
              </w:rPr>
            </w:pPr>
            <w:r>
              <w:rPr>
                <w:rFonts w:cs="Times New Roman" w:hint="eastAsia"/>
              </w:rPr>
              <w:t>缺陷解决率</w:t>
            </w:r>
          </w:p>
        </w:tc>
        <w:tc>
          <w:tcPr>
            <w:tcW w:w="6692" w:type="dxa"/>
            <w:tcBorders>
              <w:left w:val="single" w:sz="6" w:space="0" w:color="auto"/>
            </w:tcBorders>
            <w:shd w:val="clear" w:color="auto" w:fill="FFFFFF"/>
            <w:vAlign w:val="bottom"/>
          </w:tcPr>
          <w:p w:rsidR="00DB27A3" w:rsidRDefault="00DF75F1">
            <w:pPr>
              <w:keepNext/>
              <w:snapToGrid w:val="0"/>
              <w:spacing w:line="240" w:lineRule="auto"/>
              <w:ind w:firstLineChars="0" w:firstLine="0"/>
              <w:jc w:val="left"/>
              <w:rPr>
                <w:rFonts w:cs="Times New Roman"/>
              </w:rPr>
            </w:pPr>
            <w:r>
              <w:rPr>
                <w:rFonts w:cs="Times New Roman" w:hint="eastAsia"/>
              </w:rPr>
              <w:t>关闭缺陷总数</w:t>
            </w:r>
            <w:r>
              <w:rPr>
                <w:rFonts w:cs="Times New Roman" w:hint="eastAsia"/>
              </w:rPr>
              <w:t>/</w:t>
            </w:r>
            <w:r>
              <w:rPr>
                <w:rFonts w:cs="Times New Roman" w:hint="eastAsia"/>
              </w:rPr>
              <w:t>有效缺陷总数</w:t>
            </w:r>
          </w:p>
        </w:tc>
      </w:tr>
    </w:tbl>
    <w:p w:rsidR="00DB27A3" w:rsidRDefault="00DF75F1">
      <w:pPr>
        <w:pStyle w:val="3"/>
        <w:ind w:firstLineChars="0" w:firstLine="0"/>
        <w:rPr>
          <w:rFonts w:cs="Times New Roman"/>
          <w:szCs w:val="24"/>
        </w:rPr>
      </w:pPr>
      <w:r>
        <w:rPr>
          <w:rFonts w:cs="Times New Roman" w:hint="eastAsia"/>
          <w:szCs w:val="24"/>
        </w:rPr>
        <w:t>5.</w:t>
      </w:r>
      <w:r>
        <w:rPr>
          <w:rFonts w:cs="Times New Roman" w:hint="eastAsia"/>
          <w:szCs w:val="24"/>
        </w:rPr>
        <w:t>人员要求</w:t>
      </w:r>
    </w:p>
    <w:p w:rsidR="00DB27A3" w:rsidRDefault="00DF75F1">
      <w:pPr>
        <w:ind w:firstLine="420"/>
        <w:rPr>
          <w:rFonts w:cs="Times New Roman"/>
        </w:rPr>
      </w:pPr>
      <w:bookmarkStart w:id="420" w:name="_Toc89675142"/>
      <w:r>
        <w:rPr>
          <w:rFonts w:cs="Times New Roman" w:hint="eastAsia"/>
        </w:rPr>
        <w:t>1</w:t>
      </w:r>
      <w:r>
        <w:rPr>
          <w:rFonts w:cs="Times New Roman" w:hint="eastAsia"/>
        </w:rPr>
        <w:t>）响应人应承诺未征得采购人书面同意的情况下不得更换项目成员。</w:t>
      </w:r>
      <w:bookmarkEnd w:id="420"/>
    </w:p>
    <w:p w:rsidR="00DB27A3" w:rsidRDefault="00DF75F1">
      <w:pPr>
        <w:ind w:firstLine="420"/>
        <w:rPr>
          <w:rFonts w:cs="Times New Roman"/>
        </w:rPr>
      </w:pPr>
      <w:r>
        <w:rPr>
          <w:rFonts w:cs="Times New Roman" w:hint="eastAsia"/>
        </w:rPr>
        <w:t>2</w:t>
      </w:r>
      <w:r>
        <w:rPr>
          <w:rFonts w:cs="Times New Roman" w:hint="eastAsia"/>
        </w:rPr>
        <w:t>）所有成员必须为响应人单位员工，</w:t>
      </w:r>
      <w:r>
        <w:rPr>
          <w:rFonts w:cs="Times New Roman" w:hint="eastAsia"/>
          <w:b/>
          <w:bCs/>
        </w:rPr>
        <w:t>响应人项目组成员不得外包其他单位员工。</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6740"/>
      </w:tblGrid>
      <w:tr w:rsidR="00DB27A3">
        <w:trPr>
          <w:jc w:val="center"/>
        </w:trPr>
        <w:tc>
          <w:tcPr>
            <w:tcW w:w="1782" w:type="dxa"/>
            <w:tcBorders>
              <w:top w:val="single" w:sz="4" w:space="0" w:color="auto"/>
              <w:left w:val="single" w:sz="4" w:space="0" w:color="auto"/>
              <w:bottom w:val="single" w:sz="4" w:space="0" w:color="auto"/>
              <w:right w:val="single" w:sz="4" w:space="0" w:color="auto"/>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项目经理</w:t>
            </w:r>
          </w:p>
          <w:p w:rsidR="00DB27A3" w:rsidRDefault="00DF75F1">
            <w:pPr>
              <w:keepNext/>
              <w:snapToGrid w:val="0"/>
              <w:spacing w:line="240" w:lineRule="auto"/>
              <w:ind w:firstLineChars="0" w:firstLine="0"/>
              <w:jc w:val="center"/>
              <w:rPr>
                <w:rFonts w:cs="Times New Roman"/>
              </w:rPr>
            </w:pPr>
            <w:r>
              <w:rPr>
                <w:rFonts w:cs="Times New Roman" w:hint="eastAsia"/>
              </w:rPr>
              <w:t>（至少</w:t>
            </w:r>
            <w:r>
              <w:rPr>
                <w:rFonts w:cs="Times New Roman" w:hint="eastAsia"/>
              </w:rPr>
              <w:t>1</w:t>
            </w:r>
            <w:r>
              <w:rPr>
                <w:rFonts w:cs="Times New Roman" w:hint="eastAsia"/>
              </w:rPr>
              <w:t>人）</w:t>
            </w:r>
          </w:p>
        </w:tc>
        <w:tc>
          <w:tcPr>
            <w:tcW w:w="6740" w:type="dxa"/>
            <w:tcBorders>
              <w:top w:val="single" w:sz="4" w:space="0" w:color="auto"/>
              <w:left w:val="single" w:sz="4" w:space="0" w:color="auto"/>
              <w:bottom w:val="single" w:sz="4" w:space="0" w:color="auto"/>
              <w:right w:val="single" w:sz="4" w:space="0" w:color="auto"/>
            </w:tcBorders>
          </w:tcPr>
          <w:p w:rsidR="00DB27A3" w:rsidRDefault="00DF75F1">
            <w:pPr>
              <w:keepNext/>
              <w:snapToGrid w:val="0"/>
              <w:spacing w:line="240" w:lineRule="auto"/>
              <w:ind w:firstLineChars="0" w:firstLine="0"/>
              <w:jc w:val="left"/>
              <w:rPr>
                <w:rFonts w:cs="Times New Roman"/>
              </w:rPr>
            </w:pPr>
            <w:r>
              <w:rPr>
                <w:rFonts w:hint="eastAsia"/>
              </w:rPr>
              <w:t>要求具备</w:t>
            </w:r>
            <w:r>
              <w:rPr>
                <w:rFonts w:hint="eastAsia"/>
                <w:color w:val="FF0000"/>
              </w:rPr>
              <w:t>3</w:t>
            </w:r>
            <w:r>
              <w:rPr>
                <w:rFonts w:hint="eastAsia"/>
              </w:rPr>
              <w:t>年以上系统项目管理经验，并</w:t>
            </w:r>
            <w:r>
              <w:rPr>
                <w:rFonts w:ascii="宋体" w:hAnsi="宋体" w:cs="宋体" w:hint="eastAsia"/>
                <w:lang w:eastAsia="zh-Hans" w:bidi="ar"/>
              </w:rPr>
              <w:t>全程参与过至少</w:t>
            </w:r>
            <w:r>
              <w:rPr>
                <w:rFonts w:ascii="宋体" w:hAnsi="宋体" w:cs="宋体" w:hint="eastAsia"/>
                <w:lang w:eastAsia="zh-Hans" w:bidi="ar"/>
              </w:rPr>
              <w:t>1</w:t>
            </w:r>
            <w:r>
              <w:rPr>
                <w:rFonts w:ascii="宋体" w:hAnsi="宋体" w:cs="宋体" w:hint="eastAsia"/>
                <w:lang w:eastAsia="zh-Hans" w:bidi="ar"/>
              </w:rPr>
              <w:t>家银行业</w:t>
            </w:r>
            <w:r>
              <w:rPr>
                <w:rFonts w:ascii="宋体" w:hAnsi="宋体" w:cs="宋体" w:hint="eastAsia"/>
                <w:lang w:bidi="ar"/>
              </w:rPr>
              <w:t>AI</w:t>
            </w:r>
            <w:r>
              <w:rPr>
                <w:rFonts w:ascii="宋体" w:hAnsi="宋体" w:cs="宋体" w:hint="eastAsia"/>
                <w:lang w:bidi="ar"/>
              </w:rPr>
              <w:t>平台</w:t>
            </w:r>
            <w:r>
              <w:rPr>
                <w:rFonts w:ascii="宋体" w:hAnsi="宋体" w:cs="宋体" w:hint="eastAsia"/>
                <w:lang w:eastAsia="zh-Hans" w:bidi="ar"/>
              </w:rPr>
              <w:t>相关项目案例并承担过同等职责</w:t>
            </w:r>
            <w:r>
              <w:rPr>
                <w:rFonts w:cs="Times New Roman" w:hint="eastAsia"/>
              </w:rPr>
              <w:t>，具有独当一面的技术能力；直接对项目的实施负责，通过对工期、成本、质量的控制（包括总体制定、执行、跟踪、调整相关计划，协调项目可用资源），确保项目按要求完成。</w:t>
            </w:r>
          </w:p>
        </w:tc>
      </w:tr>
      <w:tr w:rsidR="00DB27A3">
        <w:trPr>
          <w:trHeight w:val="90"/>
          <w:jc w:val="center"/>
        </w:trPr>
        <w:tc>
          <w:tcPr>
            <w:tcW w:w="1782" w:type="dxa"/>
            <w:tcBorders>
              <w:top w:val="single" w:sz="4" w:space="0" w:color="auto"/>
              <w:left w:val="single" w:sz="4" w:space="0" w:color="auto"/>
              <w:bottom w:val="single" w:sz="4" w:space="0" w:color="auto"/>
              <w:right w:val="single" w:sz="4" w:space="0" w:color="auto"/>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需求分析师</w:t>
            </w:r>
          </w:p>
          <w:p w:rsidR="00DB27A3" w:rsidRDefault="00DF75F1">
            <w:pPr>
              <w:keepNext/>
              <w:snapToGrid w:val="0"/>
              <w:spacing w:line="240" w:lineRule="auto"/>
              <w:ind w:firstLineChars="0" w:firstLine="0"/>
              <w:jc w:val="center"/>
              <w:rPr>
                <w:rFonts w:cs="Times New Roman"/>
              </w:rPr>
            </w:pPr>
            <w:r>
              <w:rPr>
                <w:rFonts w:cs="Times New Roman" w:hint="eastAsia"/>
              </w:rPr>
              <w:t>（至少</w:t>
            </w:r>
            <w:r>
              <w:rPr>
                <w:rFonts w:cs="Times New Roman" w:hint="eastAsia"/>
              </w:rPr>
              <w:t>1</w:t>
            </w:r>
            <w:r>
              <w:rPr>
                <w:rFonts w:cs="Times New Roman" w:hint="eastAsia"/>
              </w:rPr>
              <w:t>人）</w:t>
            </w:r>
          </w:p>
        </w:tc>
        <w:tc>
          <w:tcPr>
            <w:tcW w:w="6740" w:type="dxa"/>
            <w:tcBorders>
              <w:top w:val="single" w:sz="4" w:space="0" w:color="auto"/>
              <w:left w:val="single" w:sz="4" w:space="0" w:color="auto"/>
              <w:bottom w:val="single" w:sz="4" w:space="0" w:color="auto"/>
              <w:right w:val="single" w:sz="4" w:space="0" w:color="auto"/>
            </w:tcBorders>
          </w:tcPr>
          <w:p w:rsidR="00DB27A3" w:rsidRDefault="00DF75F1">
            <w:pPr>
              <w:keepNext/>
              <w:snapToGrid w:val="0"/>
              <w:spacing w:line="240" w:lineRule="auto"/>
              <w:ind w:firstLineChars="0" w:firstLine="0"/>
              <w:jc w:val="left"/>
              <w:rPr>
                <w:rFonts w:cs="Times New Roman"/>
              </w:rPr>
            </w:pPr>
            <w:r>
              <w:rPr>
                <w:rFonts w:hint="eastAsia"/>
              </w:rPr>
              <w:t>具备</w:t>
            </w:r>
            <w:r>
              <w:rPr>
                <w:rFonts w:hint="eastAsia"/>
                <w:color w:val="FF0000"/>
              </w:rPr>
              <w:t>3</w:t>
            </w:r>
            <w:r>
              <w:rPr>
                <w:rFonts w:hint="eastAsia"/>
              </w:rPr>
              <w:t>年（含）以上需求分析相关经验，并</w:t>
            </w:r>
            <w:r>
              <w:rPr>
                <w:rFonts w:ascii="宋体" w:hAnsi="宋体" w:cs="宋体" w:hint="eastAsia"/>
                <w:lang w:eastAsia="zh-Hans" w:bidi="ar"/>
              </w:rPr>
              <w:t>全程参与过至少</w:t>
            </w:r>
            <w:r>
              <w:rPr>
                <w:rFonts w:ascii="宋体" w:hAnsi="宋体" w:cs="宋体" w:hint="eastAsia"/>
                <w:lang w:eastAsia="zh-Hans" w:bidi="ar"/>
              </w:rPr>
              <w:t>1</w:t>
            </w:r>
            <w:r>
              <w:rPr>
                <w:rFonts w:ascii="宋体" w:hAnsi="宋体" w:cs="宋体" w:hint="eastAsia"/>
                <w:lang w:eastAsia="zh-Hans" w:bidi="ar"/>
              </w:rPr>
              <w:t>家银行业</w:t>
            </w:r>
            <w:r>
              <w:rPr>
                <w:rFonts w:ascii="宋体" w:hAnsi="宋体" w:cs="宋体" w:hint="eastAsia"/>
                <w:lang w:bidi="ar"/>
              </w:rPr>
              <w:t>AI</w:t>
            </w:r>
            <w:r>
              <w:rPr>
                <w:rFonts w:ascii="宋体" w:hAnsi="宋体" w:cs="宋体" w:hint="eastAsia"/>
                <w:lang w:bidi="ar"/>
              </w:rPr>
              <w:t>平台</w:t>
            </w:r>
            <w:r>
              <w:rPr>
                <w:rFonts w:ascii="宋体" w:hAnsi="宋体" w:cs="宋体" w:hint="eastAsia"/>
                <w:lang w:eastAsia="zh-Hans" w:bidi="ar"/>
              </w:rPr>
              <w:t>相关项目案例并承担过同等职责</w:t>
            </w:r>
            <w:r>
              <w:rPr>
                <w:rFonts w:cs="Times New Roman" w:hint="eastAsia"/>
              </w:rPr>
              <w:t>，熟悉银行业务流程和相关法律法规，能够辅助采购人完成业务流程梳理、整合以及创新，善于表达，具有良好的沟通技巧和能力。</w:t>
            </w:r>
          </w:p>
        </w:tc>
      </w:tr>
      <w:tr w:rsidR="00DB27A3">
        <w:trPr>
          <w:jc w:val="center"/>
        </w:trPr>
        <w:tc>
          <w:tcPr>
            <w:tcW w:w="1782" w:type="dxa"/>
            <w:tcBorders>
              <w:top w:val="single" w:sz="4" w:space="0" w:color="auto"/>
              <w:left w:val="single" w:sz="4" w:space="0" w:color="auto"/>
              <w:bottom w:val="single" w:sz="4" w:space="0" w:color="auto"/>
              <w:right w:val="single" w:sz="4" w:space="0" w:color="auto"/>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系统架构师</w:t>
            </w:r>
          </w:p>
          <w:p w:rsidR="00DB27A3" w:rsidRDefault="00DF75F1">
            <w:pPr>
              <w:keepNext/>
              <w:snapToGrid w:val="0"/>
              <w:spacing w:line="240" w:lineRule="auto"/>
              <w:ind w:firstLineChars="0" w:firstLine="0"/>
              <w:jc w:val="center"/>
              <w:rPr>
                <w:rFonts w:cs="Times New Roman"/>
              </w:rPr>
            </w:pPr>
            <w:r>
              <w:rPr>
                <w:rFonts w:cs="Times New Roman" w:hint="eastAsia"/>
              </w:rPr>
              <w:t>（至少</w:t>
            </w:r>
            <w:r>
              <w:rPr>
                <w:rFonts w:cs="Times New Roman" w:hint="eastAsia"/>
              </w:rPr>
              <w:t>1</w:t>
            </w:r>
            <w:r>
              <w:rPr>
                <w:rFonts w:cs="Times New Roman" w:hint="eastAsia"/>
              </w:rPr>
              <w:t>人）</w:t>
            </w:r>
          </w:p>
        </w:tc>
        <w:tc>
          <w:tcPr>
            <w:tcW w:w="6740" w:type="dxa"/>
            <w:tcBorders>
              <w:top w:val="single" w:sz="4" w:space="0" w:color="auto"/>
              <w:left w:val="single" w:sz="4" w:space="0" w:color="auto"/>
              <w:bottom w:val="single" w:sz="4" w:space="0" w:color="auto"/>
              <w:right w:val="single" w:sz="4" w:space="0" w:color="auto"/>
            </w:tcBorders>
          </w:tcPr>
          <w:p w:rsidR="00DB27A3" w:rsidRDefault="00DF75F1">
            <w:pPr>
              <w:keepNext/>
              <w:snapToGrid w:val="0"/>
              <w:spacing w:line="240" w:lineRule="auto"/>
              <w:ind w:firstLineChars="0" w:firstLine="0"/>
              <w:jc w:val="left"/>
              <w:rPr>
                <w:rFonts w:cs="Times New Roman"/>
              </w:rPr>
            </w:pPr>
            <w:r>
              <w:rPr>
                <w:rFonts w:hint="eastAsia"/>
              </w:rPr>
              <w:t>具备</w:t>
            </w:r>
            <w:r>
              <w:rPr>
                <w:rFonts w:hint="eastAsia"/>
                <w:color w:val="FF0000"/>
              </w:rPr>
              <w:t>3</w:t>
            </w:r>
            <w:r>
              <w:rPr>
                <w:rFonts w:hint="eastAsia"/>
              </w:rPr>
              <w:t>年（含）以上软件开发及架构和设计经验，并</w:t>
            </w:r>
            <w:r>
              <w:rPr>
                <w:rFonts w:ascii="宋体" w:hAnsi="宋体" w:cs="宋体" w:hint="eastAsia"/>
                <w:lang w:eastAsia="zh-Hans" w:bidi="ar"/>
              </w:rPr>
              <w:t>全程参与过至少</w:t>
            </w:r>
            <w:r>
              <w:rPr>
                <w:rFonts w:ascii="宋体" w:hAnsi="宋体" w:cs="宋体" w:hint="eastAsia"/>
                <w:lang w:eastAsia="zh-Hans" w:bidi="ar"/>
              </w:rPr>
              <w:t>1</w:t>
            </w:r>
            <w:r>
              <w:rPr>
                <w:rFonts w:ascii="宋体" w:hAnsi="宋体" w:cs="宋体" w:hint="eastAsia"/>
                <w:lang w:eastAsia="zh-Hans" w:bidi="ar"/>
              </w:rPr>
              <w:t>家银行业</w:t>
            </w:r>
            <w:r>
              <w:rPr>
                <w:rFonts w:ascii="宋体" w:hAnsi="宋体" w:cs="宋体" w:hint="eastAsia"/>
                <w:lang w:bidi="ar"/>
              </w:rPr>
              <w:t>AI</w:t>
            </w:r>
            <w:r>
              <w:rPr>
                <w:rFonts w:ascii="宋体" w:hAnsi="宋体" w:cs="宋体" w:hint="eastAsia"/>
                <w:lang w:bidi="ar"/>
              </w:rPr>
              <w:t>平台</w:t>
            </w:r>
            <w:r>
              <w:rPr>
                <w:rFonts w:ascii="宋体" w:hAnsi="宋体" w:cs="宋体" w:hint="eastAsia"/>
                <w:lang w:eastAsia="zh-Hans" w:bidi="ar"/>
              </w:rPr>
              <w:t>相关项目案例并承担过同等职责</w:t>
            </w:r>
            <w:r>
              <w:rPr>
                <w:rFonts w:cs="Times New Roman" w:hint="eastAsia"/>
              </w:rPr>
              <w:t>，并且熟悉</w:t>
            </w:r>
            <w:r>
              <w:rPr>
                <w:rFonts w:cs="Times New Roman" w:hint="eastAsia"/>
              </w:rPr>
              <w:t>SOA</w:t>
            </w:r>
            <w:r>
              <w:rPr>
                <w:rFonts w:cs="Times New Roman" w:hint="eastAsia"/>
              </w:rPr>
              <w:t>、分布式架构以及主流开发框架。</w:t>
            </w:r>
          </w:p>
        </w:tc>
      </w:tr>
      <w:tr w:rsidR="00DB27A3">
        <w:trPr>
          <w:trHeight w:val="90"/>
          <w:jc w:val="center"/>
        </w:trPr>
        <w:tc>
          <w:tcPr>
            <w:tcW w:w="1782" w:type="dxa"/>
            <w:tcBorders>
              <w:top w:val="single" w:sz="4" w:space="0" w:color="auto"/>
              <w:left w:val="single" w:sz="4" w:space="0" w:color="auto"/>
              <w:bottom w:val="single" w:sz="4" w:space="0" w:color="auto"/>
              <w:right w:val="single" w:sz="4" w:space="0" w:color="auto"/>
            </w:tcBorders>
            <w:vAlign w:val="center"/>
          </w:tcPr>
          <w:p w:rsidR="00DB27A3" w:rsidRDefault="00DF75F1">
            <w:pPr>
              <w:keepNext/>
              <w:snapToGrid w:val="0"/>
              <w:spacing w:line="240" w:lineRule="auto"/>
              <w:ind w:firstLineChars="0" w:firstLine="0"/>
              <w:jc w:val="center"/>
              <w:rPr>
                <w:rFonts w:cs="Times New Roman"/>
              </w:rPr>
            </w:pPr>
            <w:r>
              <w:rPr>
                <w:rFonts w:cs="Times New Roman" w:hint="eastAsia"/>
              </w:rPr>
              <w:t>现场</w:t>
            </w:r>
            <w:r>
              <w:rPr>
                <w:rFonts w:cs="Times New Roman" w:hint="eastAsia"/>
              </w:rPr>
              <w:t>开发人员</w:t>
            </w:r>
          </w:p>
          <w:p w:rsidR="00DB27A3" w:rsidRDefault="00DF75F1">
            <w:pPr>
              <w:keepNext/>
              <w:snapToGrid w:val="0"/>
              <w:spacing w:line="240" w:lineRule="auto"/>
              <w:ind w:firstLineChars="0" w:firstLine="0"/>
              <w:jc w:val="center"/>
              <w:rPr>
                <w:rFonts w:cs="Times New Roman"/>
              </w:rPr>
            </w:pPr>
            <w:r>
              <w:rPr>
                <w:rFonts w:cs="Times New Roman" w:hint="eastAsia"/>
              </w:rPr>
              <w:t>（至少</w:t>
            </w:r>
            <w:r>
              <w:rPr>
                <w:rFonts w:cs="Times New Roman" w:hint="eastAsia"/>
              </w:rPr>
              <w:t>3</w:t>
            </w:r>
            <w:r>
              <w:rPr>
                <w:rFonts w:cs="Times New Roman" w:hint="eastAsia"/>
              </w:rPr>
              <w:t>人）</w:t>
            </w:r>
          </w:p>
        </w:tc>
        <w:tc>
          <w:tcPr>
            <w:tcW w:w="6740" w:type="dxa"/>
            <w:tcBorders>
              <w:top w:val="single" w:sz="4" w:space="0" w:color="auto"/>
              <w:left w:val="single" w:sz="4" w:space="0" w:color="auto"/>
              <w:bottom w:val="single" w:sz="4" w:space="0" w:color="auto"/>
              <w:right w:val="single" w:sz="4" w:space="0" w:color="auto"/>
            </w:tcBorders>
          </w:tcPr>
          <w:p w:rsidR="00DB27A3" w:rsidRDefault="00DF75F1">
            <w:pPr>
              <w:keepNext/>
              <w:snapToGrid w:val="0"/>
              <w:spacing w:line="240" w:lineRule="auto"/>
              <w:ind w:firstLineChars="0" w:firstLine="0"/>
              <w:jc w:val="left"/>
              <w:rPr>
                <w:rFonts w:cs="Times New Roman"/>
              </w:rPr>
            </w:pPr>
            <w:r>
              <w:rPr>
                <w:rFonts w:hint="eastAsia"/>
              </w:rPr>
              <w:t>具备</w:t>
            </w:r>
            <w:r>
              <w:rPr>
                <w:rFonts w:hint="eastAsia"/>
                <w:color w:val="FF0000"/>
              </w:rPr>
              <w:t>2</w:t>
            </w:r>
            <w:r>
              <w:rPr>
                <w:rFonts w:hint="eastAsia"/>
              </w:rPr>
              <w:t>年（含）以上相关项目开发经验，并</w:t>
            </w:r>
            <w:r>
              <w:rPr>
                <w:rFonts w:ascii="宋体" w:hAnsi="宋体" w:cs="宋体" w:hint="eastAsia"/>
                <w:lang w:eastAsia="zh-Hans" w:bidi="ar"/>
              </w:rPr>
              <w:t>全程参与过至少</w:t>
            </w:r>
            <w:r>
              <w:rPr>
                <w:rFonts w:ascii="宋体" w:hAnsi="宋体" w:cs="宋体" w:hint="eastAsia"/>
                <w:lang w:eastAsia="zh-Hans" w:bidi="ar"/>
              </w:rPr>
              <w:t>1</w:t>
            </w:r>
            <w:r>
              <w:rPr>
                <w:rFonts w:ascii="宋体" w:hAnsi="宋体" w:cs="宋体" w:hint="eastAsia"/>
                <w:lang w:eastAsia="zh-Hans" w:bidi="ar"/>
              </w:rPr>
              <w:t>家银行业</w:t>
            </w:r>
            <w:r>
              <w:rPr>
                <w:rFonts w:ascii="宋体" w:hAnsi="宋体" w:cs="宋体" w:hint="eastAsia"/>
                <w:lang w:bidi="ar"/>
              </w:rPr>
              <w:t>AI</w:t>
            </w:r>
            <w:r>
              <w:rPr>
                <w:rFonts w:ascii="宋体" w:hAnsi="宋体" w:cs="宋体" w:hint="eastAsia"/>
                <w:lang w:bidi="ar"/>
              </w:rPr>
              <w:t>平台</w:t>
            </w:r>
            <w:r>
              <w:rPr>
                <w:rFonts w:ascii="宋体" w:hAnsi="宋体" w:cs="宋体" w:hint="eastAsia"/>
                <w:lang w:eastAsia="zh-Hans" w:bidi="ar"/>
              </w:rPr>
              <w:t>相关项目案例</w:t>
            </w:r>
            <w:r>
              <w:rPr>
                <w:rFonts w:ascii="宋体" w:hAnsi="宋体" w:cs="宋体" w:hint="eastAsia"/>
                <w:lang w:bidi="ar"/>
              </w:rPr>
              <w:t>。</w:t>
            </w:r>
          </w:p>
        </w:tc>
      </w:tr>
      <w:tr w:rsidR="00DB27A3">
        <w:trPr>
          <w:trHeight w:val="90"/>
          <w:jc w:val="center"/>
        </w:trPr>
        <w:tc>
          <w:tcPr>
            <w:tcW w:w="1782" w:type="dxa"/>
            <w:tcBorders>
              <w:top w:val="single" w:sz="4" w:space="0" w:color="auto"/>
              <w:left w:val="single" w:sz="4" w:space="0" w:color="auto"/>
              <w:bottom w:val="single" w:sz="4" w:space="0" w:color="auto"/>
              <w:right w:val="single" w:sz="4" w:space="0" w:color="auto"/>
            </w:tcBorders>
            <w:shd w:val="clear" w:color="auto" w:fill="auto"/>
            <w:vAlign w:val="center"/>
          </w:tcPr>
          <w:p w:rsidR="00DB27A3" w:rsidRDefault="00DF75F1">
            <w:pPr>
              <w:keepNext/>
              <w:snapToGrid w:val="0"/>
              <w:spacing w:line="240" w:lineRule="auto"/>
              <w:ind w:firstLineChars="0" w:firstLine="0"/>
              <w:jc w:val="center"/>
              <w:rPr>
                <w:rFonts w:cs="Times New Roman"/>
              </w:rPr>
            </w:pPr>
            <w:r>
              <w:rPr>
                <w:rFonts w:cs="Times New Roman" w:hint="eastAsia"/>
              </w:rPr>
              <w:t>现场</w:t>
            </w:r>
            <w:r>
              <w:rPr>
                <w:rFonts w:cs="Times New Roman" w:hint="eastAsia"/>
              </w:rPr>
              <w:t>测试人员</w:t>
            </w:r>
            <w:r>
              <w:rPr>
                <w:rFonts w:cs="Times New Roman" w:hint="eastAsia"/>
              </w:rPr>
              <w:br/>
            </w:r>
            <w:r>
              <w:rPr>
                <w:rFonts w:cs="Times New Roman" w:hint="eastAsia"/>
              </w:rPr>
              <w:t>（至少</w:t>
            </w:r>
            <w:r>
              <w:rPr>
                <w:rFonts w:cs="Times New Roman" w:hint="eastAsia"/>
              </w:rPr>
              <w:t>2</w:t>
            </w:r>
            <w:r>
              <w:rPr>
                <w:rFonts w:cs="Times New Roman" w:hint="eastAsia"/>
              </w:rPr>
              <w:t>人）</w:t>
            </w:r>
          </w:p>
        </w:tc>
        <w:tc>
          <w:tcPr>
            <w:tcW w:w="6740" w:type="dxa"/>
            <w:tcBorders>
              <w:top w:val="single" w:sz="4" w:space="0" w:color="auto"/>
              <w:left w:val="single" w:sz="4" w:space="0" w:color="auto"/>
              <w:bottom w:val="single" w:sz="4" w:space="0" w:color="auto"/>
              <w:right w:val="single" w:sz="4" w:space="0" w:color="auto"/>
            </w:tcBorders>
            <w:shd w:val="clear" w:color="auto" w:fill="auto"/>
          </w:tcPr>
          <w:p w:rsidR="00DB27A3" w:rsidRDefault="00DF75F1">
            <w:pPr>
              <w:keepNext/>
              <w:snapToGrid w:val="0"/>
              <w:spacing w:line="240" w:lineRule="auto"/>
              <w:ind w:firstLineChars="0" w:firstLine="0"/>
              <w:jc w:val="left"/>
            </w:pPr>
            <w:r>
              <w:rPr>
                <w:rFonts w:hint="eastAsia"/>
              </w:rPr>
              <w:t>具备</w:t>
            </w:r>
            <w:r>
              <w:rPr>
                <w:rFonts w:hint="eastAsia"/>
              </w:rPr>
              <w:t>1</w:t>
            </w:r>
            <w:r>
              <w:rPr>
                <w:rFonts w:hint="eastAsia"/>
              </w:rPr>
              <w:t>年（含）以上相关项目测试经验，并</w:t>
            </w:r>
            <w:r>
              <w:rPr>
                <w:rFonts w:hint="eastAsia"/>
                <w:lang w:bidi="ar"/>
              </w:rPr>
              <w:t>全程参与过至少</w:t>
            </w:r>
            <w:r>
              <w:rPr>
                <w:rFonts w:hint="eastAsia"/>
                <w:lang w:bidi="ar"/>
              </w:rPr>
              <w:t>1</w:t>
            </w:r>
            <w:r>
              <w:rPr>
                <w:rFonts w:hint="eastAsia"/>
                <w:lang w:bidi="ar"/>
              </w:rPr>
              <w:t>家银行业</w:t>
            </w:r>
            <w:r>
              <w:rPr>
                <w:rFonts w:hint="eastAsia"/>
                <w:lang w:bidi="ar"/>
              </w:rPr>
              <w:t>AI</w:t>
            </w:r>
            <w:r>
              <w:rPr>
                <w:rFonts w:hint="eastAsia"/>
                <w:lang w:bidi="ar"/>
              </w:rPr>
              <w:t>平台</w:t>
            </w:r>
            <w:r>
              <w:rPr>
                <w:rFonts w:hint="eastAsia"/>
                <w:lang w:bidi="ar"/>
              </w:rPr>
              <w:t>相关项目案例并承担过同等职责。</w:t>
            </w:r>
          </w:p>
        </w:tc>
      </w:tr>
      <w:tr w:rsidR="00DB27A3">
        <w:trPr>
          <w:jc w:val="center"/>
        </w:trPr>
        <w:tc>
          <w:tcPr>
            <w:tcW w:w="8522" w:type="dxa"/>
            <w:gridSpan w:val="2"/>
            <w:tcBorders>
              <w:top w:val="single" w:sz="4" w:space="0" w:color="auto"/>
              <w:left w:val="single" w:sz="4" w:space="0" w:color="auto"/>
              <w:bottom w:val="single" w:sz="4" w:space="0" w:color="auto"/>
              <w:right w:val="single" w:sz="4" w:space="0" w:color="auto"/>
            </w:tcBorders>
            <w:vAlign w:val="center"/>
          </w:tcPr>
          <w:p w:rsidR="00DB27A3" w:rsidRDefault="00DF75F1">
            <w:pPr>
              <w:keepNext/>
              <w:snapToGrid w:val="0"/>
              <w:spacing w:line="240" w:lineRule="auto"/>
              <w:ind w:firstLineChars="0" w:firstLine="0"/>
              <w:jc w:val="left"/>
              <w:rPr>
                <w:rFonts w:cs="Times New Roman"/>
              </w:rPr>
            </w:pPr>
            <w:r>
              <w:rPr>
                <w:rFonts w:cs="Times New Roman" w:hint="eastAsia"/>
              </w:rPr>
              <w:t>注：上述成员角色和人员数量为基本要求，响应人在征得采购人同意的情况下可根据自身情况和项目实施阶段调整成员角色和人员数量配备。</w:t>
            </w:r>
          </w:p>
        </w:tc>
      </w:tr>
    </w:tbl>
    <w:p w:rsidR="00DB27A3" w:rsidRDefault="00DF75F1">
      <w:pPr>
        <w:ind w:firstLine="420"/>
        <w:rPr>
          <w:rFonts w:cs="Times New Roman"/>
        </w:rPr>
      </w:pPr>
      <w:r>
        <w:rPr>
          <w:rFonts w:cs="Times New Roman" w:hint="eastAsia"/>
        </w:rPr>
        <w:t>3</w:t>
      </w:r>
      <w:r>
        <w:rPr>
          <w:rFonts w:cs="Times New Roman" w:hint="eastAsia"/>
        </w:rPr>
        <w:t>）采购人将对响应人所提供的人员进行审核，达不到采购人要求的将要求替换。</w:t>
      </w:r>
    </w:p>
    <w:p w:rsidR="00DB27A3" w:rsidRDefault="00DF75F1">
      <w:pPr>
        <w:ind w:firstLine="420"/>
        <w:rPr>
          <w:rFonts w:cs="Times New Roman"/>
        </w:rPr>
      </w:pPr>
      <w:r>
        <w:rPr>
          <w:rFonts w:cs="Times New Roman" w:hint="eastAsia"/>
        </w:rPr>
        <w:t>4</w:t>
      </w:r>
      <w:r>
        <w:rPr>
          <w:rFonts w:cs="Times New Roman" w:hint="eastAsia"/>
        </w:rPr>
        <w:t>）项目组成员若有违约违规行为将由响应人承担责任。</w:t>
      </w:r>
    </w:p>
    <w:p w:rsidR="00DB27A3" w:rsidRDefault="00DF75F1">
      <w:pPr>
        <w:pStyle w:val="3"/>
        <w:ind w:firstLineChars="0" w:firstLine="0"/>
        <w:rPr>
          <w:rFonts w:cs="Times New Roman"/>
          <w:szCs w:val="24"/>
        </w:rPr>
      </w:pPr>
      <w:bookmarkStart w:id="421" w:name="_Toc89675144"/>
      <w:bookmarkStart w:id="422" w:name="_Toc15059418"/>
      <w:r>
        <w:rPr>
          <w:rFonts w:cs="Times New Roman" w:hint="eastAsia"/>
          <w:szCs w:val="24"/>
        </w:rPr>
        <w:t>6.</w:t>
      </w:r>
      <w:r>
        <w:rPr>
          <w:rFonts w:cs="Times New Roman" w:hint="eastAsia"/>
          <w:szCs w:val="24"/>
        </w:rPr>
        <w:t>项目实施要求</w:t>
      </w:r>
    </w:p>
    <w:p w:rsidR="00DB27A3" w:rsidRDefault="00DF75F1">
      <w:pPr>
        <w:ind w:firstLine="420"/>
        <w:rPr>
          <w:rFonts w:cs="Times New Roman"/>
        </w:rPr>
      </w:pPr>
      <w:r>
        <w:rPr>
          <w:rFonts w:cs="Times New Roman" w:hint="eastAsia"/>
        </w:rPr>
        <w:t>在本项目实施周期内，如遇到原系统功能与需求不符，需要及时调整实施方案，满足采购人的要求，并征得采购人同意方可变更。</w:t>
      </w:r>
    </w:p>
    <w:p w:rsidR="00DB27A3" w:rsidRDefault="00DF75F1">
      <w:pPr>
        <w:ind w:firstLine="420"/>
        <w:rPr>
          <w:rFonts w:cs="Times New Roman"/>
        </w:rPr>
      </w:pPr>
      <w:r>
        <w:rPr>
          <w:rFonts w:cs="Times New Roman" w:hint="eastAsia"/>
        </w:rPr>
        <w:lastRenderedPageBreak/>
        <w:t>响应人在项目实施过程中，需按照采购人项目管理规范提供相应文档（所有提交文档必须为中文）。</w:t>
      </w:r>
    </w:p>
    <w:p w:rsidR="00DB27A3" w:rsidRDefault="00DF75F1">
      <w:pPr>
        <w:ind w:firstLine="420"/>
        <w:rPr>
          <w:rFonts w:cs="Times New Roman"/>
        </w:rPr>
      </w:pPr>
      <w:r>
        <w:rPr>
          <w:rFonts w:cs="Times New Roman" w:hint="eastAsia"/>
        </w:rPr>
        <w:t>本项目为现场开发，原则上不允许远程开发模式，除非得到采购人的明确认可和授权。</w:t>
      </w:r>
    </w:p>
    <w:p w:rsidR="00DB27A3" w:rsidRDefault="00DF75F1">
      <w:pPr>
        <w:pStyle w:val="3"/>
        <w:ind w:firstLineChars="0" w:firstLine="0"/>
        <w:rPr>
          <w:rFonts w:cs="Times New Roman"/>
          <w:szCs w:val="24"/>
        </w:rPr>
      </w:pPr>
      <w:r>
        <w:rPr>
          <w:rFonts w:cs="Times New Roman" w:hint="eastAsia"/>
          <w:szCs w:val="24"/>
        </w:rPr>
        <w:t>7.</w:t>
      </w:r>
      <w:r>
        <w:rPr>
          <w:rFonts w:cs="Times New Roman" w:hint="eastAsia"/>
          <w:szCs w:val="24"/>
        </w:rPr>
        <w:t>项目源代码要求</w:t>
      </w:r>
    </w:p>
    <w:p w:rsidR="00DB27A3" w:rsidRDefault="00DF75F1">
      <w:pPr>
        <w:ind w:firstLine="420"/>
        <w:rPr>
          <w:rFonts w:cs="Times New Roman"/>
          <w:color w:val="FF0000"/>
        </w:rPr>
      </w:pPr>
      <w:r>
        <w:rPr>
          <w:rFonts w:cs="Times New Roman" w:hint="eastAsia"/>
        </w:rPr>
        <w:t>客户化源代码的知识产权归采购人单独所有。</w:t>
      </w:r>
      <w:r>
        <w:rPr>
          <w:rFonts w:cs="Times New Roman" w:hint="eastAsia"/>
        </w:rPr>
        <w:t>在授权范围内，提供所有源代码。</w:t>
      </w:r>
    </w:p>
    <w:p w:rsidR="00DB27A3" w:rsidRDefault="00DF75F1">
      <w:pPr>
        <w:pStyle w:val="3"/>
        <w:ind w:firstLineChars="0" w:firstLine="0"/>
        <w:rPr>
          <w:rFonts w:cs="Times New Roman"/>
          <w:szCs w:val="24"/>
        </w:rPr>
      </w:pPr>
      <w:r>
        <w:rPr>
          <w:rFonts w:cs="Times New Roman" w:hint="eastAsia"/>
          <w:szCs w:val="24"/>
        </w:rPr>
        <w:t>8.</w:t>
      </w:r>
      <w:r>
        <w:rPr>
          <w:rFonts w:cs="Times New Roman" w:hint="eastAsia"/>
          <w:szCs w:val="24"/>
        </w:rPr>
        <w:t>交付周期、地点</w:t>
      </w:r>
      <w:bookmarkEnd w:id="421"/>
      <w:bookmarkEnd w:id="422"/>
    </w:p>
    <w:p w:rsidR="00DB27A3" w:rsidRDefault="00DF75F1">
      <w:pPr>
        <w:pStyle w:val="3"/>
        <w:ind w:firstLineChars="100" w:firstLine="211"/>
      </w:pPr>
      <w:r>
        <w:rPr>
          <w:rFonts w:hint="eastAsia"/>
        </w:rPr>
        <w:t>8</w:t>
      </w:r>
      <w:r>
        <w:rPr>
          <w:rFonts w:hint="eastAsia"/>
        </w:rPr>
        <w:t xml:space="preserve">.1 </w:t>
      </w:r>
      <w:r>
        <w:rPr>
          <w:rFonts w:hint="eastAsia"/>
        </w:rPr>
        <w:t>交付时间</w:t>
      </w:r>
    </w:p>
    <w:p w:rsidR="00DB27A3" w:rsidRDefault="00DF75F1">
      <w:pPr>
        <w:ind w:firstLine="420"/>
        <w:rPr>
          <w:rFonts w:cs="Times New Roman"/>
        </w:rPr>
      </w:pPr>
      <w:r>
        <w:rPr>
          <w:rFonts w:cs="Times New Roman" w:hint="eastAsia"/>
        </w:rPr>
        <w:t>以项目合同为准。</w:t>
      </w:r>
    </w:p>
    <w:p w:rsidR="00DB27A3" w:rsidRDefault="00DF75F1">
      <w:pPr>
        <w:pStyle w:val="3"/>
        <w:ind w:firstLineChars="100" w:firstLine="211"/>
        <w:rPr>
          <w:rFonts w:cs="Times New Roman"/>
        </w:rPr>
      </w:pPr>
      <w:r>
        <w:rPr>
          <w:rFonts w:cs="Times New Roman" w:hint="eastAsia"/>
        </w:rPr>
        <w:t>8</w:t>
      </w:r>
      <w:r>
        <w:rPr>
          <w:rFonts w:cs="Times New Roman" w:hint="eastAsia"/>
        </w:rPr>
        <w:t xml:space="preserve">.2 </w:t>
      </w:r>
      <w:r>
        <w:rPr>
          <w:rFonts w:cs="Times New Roman" w:hint="eastAsia"/>
        </w:rPr>
        <w:t>实施及交付地点</w:t>
      </w:r>
    </w:p>
    <w:p w:rsidR="00DB27A3" w:rsidRDefault="00DF75F1">
      <w:pPr>
        <w:ind w:firstLine="420"/>
        <w:rPr>
          <w:rFonts w:cs="Times New Roman"/>
        </w:rPr>
      </w:pPr>
      <w:r>
        <w:rPr>
          <w:rFonts w:cs="Times New Roman" w:hint="eastAsia"/>
        </w:rPr>
        <w:t>重庆市。</w:t>
      </w:r>
    </w:p>
    <w:p w:rsidR="00DB27A3" w:rsidRDefault="00DF75F1">
      <w:pPr>
        <w:pStyle w:val="3"/>
        <w:ind w:firstLineChars="0" w:firstLine="0"/>
        <w:rPr>
          <w:rFonts w:cs="Times New Roman"/>
        </w:rPr>
      </w:pPr>
      <w:r>
        <w:rPr>
          <w:rFonts w:cs="Times New Roman" w:hint="eastAsia"/>
        </w:rPr>
        <w:t>9</w:t>
      </w:r>
      <w:r>
        <w:rPr>
          <w:rFonts w:cs="Times New Roman" w:hint="eastAsia"/>
        </w:rPr>
        <w:t>.</w:t>
      </w:r>
      <w:r>
        <w:rPr>
          <w:rFonts w:cs="Times New Roman" w:hint="eastAsia"/>
        </w:rPr>
        <w:t>验收测试</w:t>
      </w:r>
    </w:p>
    <w:p w:rsidR="00DB27A3" w:rsidRDefault="00DF75F1">
      <w:pPr>
        <w:pStyle w:val="3"/>
        <w:ind w:firstLineChars="100" w:firstLine="211"/>
        <w:rPr>
          <w:rFonts w:cs="Times New Roman"/>
        </w:rPr>
      </w:pPr>
      <w:r>
        <w:rPr>
          <w:rFonts w:cs="Times New Roman" w:hint="eastAsia"/>
        </w:rPr>
        <w:t xml:space="preserve">9.1 </w:t>
      </w:r>
      <w:r>
        <w:rPr>
          <w:rFonts w:cs="Times New Roman" w:hint="eastAsia"/>
        </w:rPr>
        <w:t>验收测试的范围</w:t>
      </w:r>
    </w:p>
    <w:p w:rsidR="00DB27A3" w:rsidRDefault="00DF75F1">
      <w:pPr>
        <w:ind w:firstLine="420"/>
        <w:rPr>
          <w:rFonts w:cs="Times New Roman"/>
        </w:rPr>
      </w:pPr>
      <w:r>
        <w:rPr>
          <w:rFonts w:cs="Times New Roman" w:hint="eastAsia"/>
        </w:rPr>
        <w:t>验收测试的范围为项目实施完毕，上线前最终确认的所有需求。</w:t>
      </w:r>
    </w:p>
    <w:p w:rsidR="00DB27A3" w:rsidRDefault="00DF75F1">
      <w:pPr>
        <w:pStyle w:val="3"/>
        <w:ind w:firstLineChars="100" w:firstLine="211"/>
        <w:rPr>
          <w:rFonts w:cs="Times New Roman"/>
        </w:rPr>
      </w:pPr>
      <w:r>
        <w:rPr>
          <w:rFonts w:cs="Times New Roman" w:hint="eastAsia"/>
        </w:rPr>
        <w:t xml:space="preserve">9.2 </w:t>
      </w:r>
      <w:r>
        <w:rPr>
          <w:rFonts w:cs="Times New Roman" w:hint="eastAsia"/>
        </w:rPr>
        <w:t>验收测试的组织</w:t>
      </w:r>
    </w:p>
    <w:p w:rsidR="00DB27A3" w:rsidRDefault="00DF75F1">
      <w:pPr>
        <w:ind w:firstLine="420"/>
        <w:rPr>
          <w:rFonts w:cs="Times New Roman"/>
        </w:rPr>
      </w:pPr>
      <w:r>
        <w:rPr>
          <w:rFonts w:cs="Times New Roman" w:hint="eastAsia"/>
        </w:rPr>
        <w:t>1</w:t>
      </w:r>
      <w:r>
        <w:rPr>
          <w:rFonts w:cs="Times New Roman" w:hint="eastAsia"/>
        </w:rPr>
        <w:t>）验收测试小组由采购人、成交供应商等有关人员组成，负责对项目建设进行验收测试。</w:t>
      </w:r>
    </w:p>
    <w:p w:rsidR="00DB27A3" w:rsidRDefault="00DF75F1">
      <w:pPr>
        <w:ind w:firstLine="420"/>
        <w:rPr>
          <w:rFonts w:cs="Times New Roman"/>
        </w:rPr>
      </w:pPr>
      <w:r>
        <w:rPr>
          <w:rFonts w:cs="Times New Roman" w:hint="eastAsia"/>
        </w:rPr>
        <w:t>2</w:t>
      </w:r>
      <w:r>
        <w:rPr>
          <w:rFonts w:cs="Times New Roman" w:hint="eastAsia"/>
        </w:rPr>
        <w:t>）成交供应商编制测试手册，经验收小组确认后，由验收小组负责验收测试。</w:t>
      </w:r>
    </w:p>
    <w:p w:rsidR="00DB27A3" w:rsidRDefault="00DF75F1">
      <w:pPr>
        <w:ind w:firstLine="420"/>
      </w:pPr>
      <w:r>
        <w:rPr>
          <w:rFonts w:cs="Times New Roman" w:hint="eastAsia"/>
        </w:rPr>
        <w:t>3</w:t>
      </w:r>
      <w:r>
        <w:rPr>
          <w:rFonts w:cs="Times New Roman" w:hint="eastAsia"/>
        </w:rPr>
        <w:t>）在验收测试过程中，出现严重缺陷或质量问题时，验收小组可以决定暂停所有测试，</w:t>
      </w:r>
      <w:r>
        <w:rPr>
          <w:rFonts w:hint="eastAsia"/>
        </w:rPr>
        <w:t>直至缺陷和问题得到纠正。</w:t>
      </w:r>
    </w:p>
    <w:p w:rsidR="00DB27A3" w:rsidRDefault="00DF75F1">
      <w:pPr>
        <w:pStyle w:val="3"/>
        <w:ind w:firstLineChars="100" w:firstLine="211"/>
        <w:rPr>
          <w:rFonts w:cs="Times New Roman"/>
        </w:rPr>
      </w:pPr>
      <w:r>
        <w:rPr>
          <w:rFonts w:cs="Times New Roman" w:hint="eastAsia"/>
        </w:rPr>
        <w:t xml:space="preserve">9.3 </w:t>
      </w:r>
      <w:r>
        <w:rPr>
          <w:rFonts w:cs="Times New Roman" w:hint="eastAsia"/>
        </w:rPr>
        <w:t>验收测试的程序</w:t>
      </w:r>
    </w:p>
    <w:p w:rsidR="00DB27A3" w:rsidRDefault="00DF75F1">
      <w:pPr>
        <w:ind w:firstLine="420"/>
        <w:rPr>
          <w:rFonts w:cs="Times New Roman"/>
        </w:rPr>
      </w:pPr>
      <w:r>
        <w:rPr>
          <w:rFonts w:cs="Times New Roman" w:hint="eastAsia"/>
        </w:rPr>
        <w:t>1</w:t>
      </w:r>
      <w:r>
        <w:rPr>
          <w:rFonts w:cs="Times New Roman" w:hint="eastAsia"/>
        </w:rPr>
        <w:t>）对各功能模块进行测试；</w:t>
      </w:r>
    </w:p>
    <w:p w:rsidR="00DB27A3" w:rsidRDefault="00DF75F1">
      <w:pPr>
        <w:ind w:firstLine="420"/>
        <w:rPr>
          <w:rFonts w:cs="Times New Roman"/>
        </w:rPr>
      </w:pPr>
      <w:r>
        <w:rPr>
          <w:rFonts w:cs="Times New Roman" w:hint="eastAsia"/>
        </w:rPr>
        <w:t>2</w:t>
      </w:r>
      <w:r>
        <w:rPr>
          <w:rFonts w:cs="Times New Roman" w:hint="eastAsia"/>
        </w:rPr>
        <w:t>）在各功能模块测试合格的前提下，对系统进行全面初验；</w:t>
      </w:r>
    </w:p>
    <w:p w:rsidR="00DB27A3" w:rsidRDefault="00DF75F1">
      <w:pPr>
        <w:ind w:firstLine="420"/>
        <w:rPr>
          <w:rFonts w:cs="Times New Roman"/>
        </w:rPr>
      </w:pPr>
      <w:r>
        <w:rPr>
          <w:rFonts w:cs="Times New Roman" w:hint="eastAsia"/>
        </w:rPr>
        <w:t>3</w:t>
      </w:r>
      <w:r>
        <w:rPr>
          <w:rFonts w:cs="Times New Roman" w:hint="eastAsia"/>
        </w:rPr>
        <w:t>）系统验收测试合格后，进入试运行阶段；</w:t>
      </w:r>
    </w:p>
    <w:p w:rsidR="00DB27A3" w:rsidRDefault="00DF75F1">
      <w:pPr>
        <w:ind w:firstLine="420"/>
        <w:rPr>
          <w:rFonts w:cs="Times New Roman"/>
        </w:rPr>
      </w:pPr>
      <w:r>
        <w:rPr>
          <w:rFonts w:cs="Times New Roman" w:hint="eastAsia"/>
        </w:rPr>
        <w:t>4</w:t>
      </w:r>
      <w:r>
        <w:rPr>
          <w:rFonts w:cs="Times New Roman" w:hint="eastAsia"/>
        </w:rPr>
        <w:t>）系统在全行上线运行三个月后，进行验收。</w:t>
      </w:r>
    </w:p>
    <w:p w:rsidR="00DB27A3" w:rsidRDefault="00DF75F1">
      <w:pPr>
        <w:pStyle w:val="3"/>
        <w:ind w:firstLineChars="100" w:firstLine="211"/>
        <w:rPr>
          <w:rFonts w:cs="Times New Roman"/>
        </w:rPr>
      </w:pPr>
      <w:r>
        <w:rPr>
          <w:rFonts w:cs="Times New Roman" w:hint="eastAsia"/>
        </w:rPr>
        <w:t xml:space="preserve">9.4 </w:t>
      </w:r>
      <w:r>
        <w:rPr>
          <w:rFonts w:cs="Times New Roman" w:hint="eastAsia"/>
        </w:rPr>
        <w:t>验收测试的评定</w:t>
      </w:r>
    </w:p>
    <w:p w:rsidR="00DB27A3" w:rsidRDefault="00DF75F1">
      <w:pPr>
        <w:ind w:firstLine="420"/>
        <w:rPr>
          <w:rFonts w:cs="Times New Roman"/>
        </w:rPr>
      </w:pPr>
      <w:r>
        <w:rPr>
          <w:rFonts w:cs="Times New Roman" w:hint="eastAsia"/>
        </w:rPr>
        <w:t>测试结果按下列级别评定，并经验收小组</w:t>
      </w:r>
      <w:r>
        <w:rPr>
          <w:rFonts w:cs="Times New Roman" w:hint="eastAsia"/>
        </w:rPr>
        <w:t>签字认可：</w:t>
      </w:r>
    </w:p>
    <w:p w:rsidR="00DB27A3" w:rsidRDefault="00DF75F1">
      <w:pPr>
        <w:ind w:firstLine="420"/>
        <w:rPr>
          <w:rFonts w:cs="Times New Roman"/>
        </w:rPr>
      </w:pPr>
      <w:r>
        <w:rPr>
          <w:rFonts w:cs="Times New Roman" w:hint="eastAsia"/>
        </w:rPr>
        <w:t>•优良：功能和质量达到预期目的。</w:t>
      </w:r>
    </w:p>
    <w:p w:rsidR="00DB27A3" w:rsidRDefault="00DF75F1">
      <w:pPr>
        <w:ind w:firstLine="420"/>
        <w:rPr>
          <w:rFonts w:cs="Times New Roman"/>
        </w:rPr>
      </w:pPr>
      <w:r>
        <w:rPr>
          <w:rFonts w:cs="Times New Roman" w:hint="eastAsia"/>
        </w:rPr>
        <w:t>•合格：部分功能和质量不能满足采购人的要求，但成交供应商（集成商）采取了改正措施，使测试结果达到预期目的。</w:t>
      </w:r>
    </w:p>
    <w:p w:rsidR="00DB27A3" w:rsidRDefault="00DF75F1">
      <w:pPr>
        <w:ind w:firstLine="420"/>
        <w:rPr>
          <w:rFonts w:cs="Times New Roman"/>
        </w:rPr>
      </w:pPr>
      <w:r>
        <w:rPr>
          <w:rFonts w:cs="Times New Roman" w:hint="eastAsia"/>
        </w:rPr>
        <w:t>•不合格：功能和质量不能满足采购人的要求。</w:t>
      </w:r>
    </w:p>
    <w:p w:rsidR="00DB27A3" w:rsidRDefault="00DF75F1">
      <w:pPr>
        <w:pStyle w:val="3"/>
        <w:ind w:firstLineChars="0" w:firstLine="0"/>
        <w:rPr>
          <w:rFonts w:cs="Times New Roman"/>
        </w:rPr>
      </w:pPr>
      <w:r>
        <w:rPr>
          <w:rFonts w:cs="Times New Roman" w:hint="eastAsia"/>
        </w:rPr>
        <w:lastRenderedPageBreak/>
        <w:t>10.</w:t>
      </w:r>
      <w:r>
        <w:rPr>
          <w:rFonts w:cs="Times New Roman" w:hint="eastAsia"/>
        </w:rPr>
        <w:t>售后服务和支持</w:t>
      </w:r>
    </w:p>
    <w:p w:rsidR="00DB27A3" w:rsidRDefault="00DF75F1">
      <w:pPr>
        <w:ind w:firstLine="420"/>
        <w:rPr>
          <w:rFonts w:cs="Times New Roman"/>
        </w:rPr>
      </w:pPr>
      <w:r>
        <w:rPr>
          <w:rFonts w:cs="Times New Roman" w:hint="eastAsia"/>
        </w:rPr>
        <w:t>服务和支持的范围：</w:t>
      </w:r>
    </w:p>
    <w:p w:rsidR="00DB27A3" w:rsidRDefault="00DF75F1">
      <w:pPr>
        <w:ind w:firstLine="420"/>
        <w:rPr>
          <w:rFonts w:cs="Times New Roman"/>
        </w:rPr>
      </w:pPr>
      <w:r>
        <w:rPr>
          <w:rFonts w:cs="Times New Roman" w:hint="eastAsia"/>
        </w:rPr>
        <w:t>•系统的安装、部署和调试；</w:t>
      </w:r>
    </w:p>
    <w:p w:rsidR="00DB27A3" w:rsidRDefault="00DF75F1">
      <w:pPr>
        <w:ind w:firstLine="420"/>
        <w:rPr>
          <w:rFonts w:cs="Times New Roman"/>
        </w:rPr>
      </w:pPr>
      <w:r>
        <w:rPr>
          <w:rFonts w:cs="Times New Roman" w:hint="eastAsia"/>
        </w:rPr>
        <w:t>•项目的验收测试；</w:t>
      </w:r>
    </w:p>
    <w:p w:rsidR="00DB27A3" w:rsidRDefault="00DF75F1">
      <w:pPr>
        <w:ind w:firstLine="420"/>
        <w:rPr>
          <w:rFonts w:cs="Times New Roman"/>
        </w:rPr>
      </w:pPr>
      <w:r>
        <w:rPr>
          <w:rFonts w:cs="Times New Roman" w:hint="eastAsia"/>
        </w:rPr>
        <w:t>•项目的数据转换、数据迁移、模拟运行和试运行；</w:t>
      </w:r>
    </w:p>
    <w:p w:rsidR="00DB27A3" w:rsidRDefault="00DF75F1">
      <w:pPr>
        <w:ind w:firstLine="420"/>
        <w:rPr>
          <w:rFonts w:cs="Times New Roman"/>
        </w:rPr>
      </w:pPr>
      <w:r>
        <w:rPr>
          <w:rFonts w:cs="Times New Roman" w:hint="eastAsia"/>
        </w:rPr>
        <w:t>•与系统运行有关的技术问题（含操作系统、数据库、应用系统的整体性能调优等）；</w:t>
      </w:r>
    </w:p>
    <w:p w:rsidR="00DB27A3" w:rsidRDefault="00DF75F1">
      <w:pPr>
        <w:ind w:firstLine="420"/>
        <w:rPr>
          <w:rFonts w:cs="Times New Roman"/>
        </w:rPr>
      </w:pPr>
      <w:r>
        <w:rPr>
          <w:rFonts w:cs="Times New Roman" w:hint="eastAsia"/>
        </w:rPr>
        <w:t>•项目</w:t>
      </w:r>
      <w:r>
        <w:rPr>
          <w:rFonts w:cs="Times New Roman" w:hint="eastAsia"/>
        </w:rPr>
        <w:t>维保期</w:t>
      </w:r>
      <w:r>
        <w:rPr>
          <w:rFonts w:cs="Times New Roman" w:hint="eastAsia"/>
        </w:rPr>
        <w:t>内，针对本项目的完善性需求、监管提出的安全性需求、</w:t>
      </w:r>
      <w:r>
        <w:rPr>
          <w:rFonts w:cs="Times New Roman" w:hint="eastAsia"/>
        </w:rPr>
        <w:t>AI</w:t>
      </w:r>
      <w:r>
        <w:rPr>
          <w:rFonts w:cs="Times New Roman" w:hint="eastAsia"/>
        </w:rPr>
        <w:t>安全治理要求、模型能力适配要求，成交供应商需免费提供支持和必要开发服务；</w:t>
      </w:r>
    </w:p>
    <w:p w:rsidR="00DB27A3" w:rsidRDefault="00DF75F1">
      <w:pPr>
        <w:ind w:firstLine="420"/>
        <w:rPr>
          <w:rFonts w:cs="Times New Roman"/>
        </w:rPr>
      </w:pPr>
      <w:r>
        <w:rPr>
          <w:rFonts w:cs="Times New Roman" w:hint="eastAsia"/>
        </w:rPr>
        <w:t>•相关技术及业务培训（其中在项目实施前必须组织技术人员进行平台二次开发培训，并提供平台的所有技术文档等）；</w:t>
      </w:r>
    </w:p>
    <w:p w:rsidR="00DB27A3" w:rsidRDefault="00DF75F1">
      <w:pPr>
        <w:ind w:firstLine="420"/>
        <w:rPr>
          <w:rFonts w:cs="Times New Roman"/>
        </w:rPr>
      </w:pPr>
      <w:r>
        <w:rPr>
          <w:rFonts w:cs="Times New Roman" w:hint="eastAsia"/>
        </w:rPr>
        <w:t>•</w:t>
      </w:r>
      <w:bookmarkStart w:id="423" w:name="_Hlk22733819"/>
      <w:r>
        <w:rPr>
          <w:rFonts w:cs="Times New Roman" w:hint="eastAsia"/>
        </w:rPr>
        <w:t>维保期</w:t>
      </w:r>
      <w:bookmarkEnd w:id="423"/>
      <w:r>
        <w:rPr>
          <w:rFonts w:cs="Times New Roman" w:hint="eastAsia"/>
        </w:rPr>
        <w:t>以年度计算，应至少提供</w:t>
      </w:r>
      <w:r>
        <w:rPr>
          <w:rFonts w:cs="Times New Roman" w:hint="eastAsia"/>
        </w:rPr>
        <w:t>3</w:t>
      </w:r>
      <w:r>
        <w:rPr>
          <w:rFonts w:cs="Times New Roman" w:hint="eastAsia"/>
        </w:rPr>
        <w:t>年维保，维保期起始日为验收后次日，维保期结束日需延期至到期当年的</w:t>
      </w:r>
      <w:r>
        <w:rPr>
          <w:rFonts w:cs="Times New Roman" w:hint="eastAsia"/>
        </w:rPr>
        <w:t>6</w:t>
      </w:r>
      <w:r>
        <w:rPr>
          <w:rFonts w:cs="Times New Roman" w:hint="eastAsia"/>
        </w:rPr>
        <w:t>月</w:t>
      </w:r>
      <w:r>
        <w:rPr>
          <w:rFonts w:cs="Times New Roman" w:hint="eastAsia"/>
        </w:rPr>
        <w:t>30</w:t>
      </w:r>
      <w:r>
        <w:rPr>
          <w:rFonts w:cs="Times New Roman" w:hint="eastAsia"/>
        </w:rPr>
        <w:t>日或</w:t>
      </w:r>
      <w:r>
        <w:rPr>
          <w:rFonts w:cs="Times New Roman" w:hint="eastAsia"/>
        </w:rPr>
        <w:t>12</w:t>
      </w:r>
      <w:r>
        <w:rPr>
          <w:rFonts w:cs="Times New Roman" w:hint="eastAsia"/>
        </w:rPr>
        <w:t>月</w:t>
      </w:r>
      <w:r>
        <w:rPr>
          <w:rFonts w:cs="Times New Roman" w:hint="eastAsia"/>
        </w:rPr>
        <w:t>31</w:t>
      </w:r>
      <w:r>
        <w:rPr>
          <w:rFonts w:cs="Times New Roman" w:hint="eastAsia"/>
        </w:rPr>
        <w:t>日中较近日期（即维保延期最长不超过半年）；</w:t>
      </w:r>
    </w:p>
    <w:p w:rsidR="00DB27A3" w:rsidRDefault="00DF75F1">
      <w:pPr>
        <w:ind w:firstLine="420"/>
      </w:pPr>
      <w:r>
        <w:rPr>
          <w:rFonts w:cs="Times New Roman" w:hint="eastAsia"/>
        </w:rPr>
        <w:t>•</w:t>
      </w:r>
      <w:r>
        <w:rPr>
          <w:rFonts w:cs="Times New Roman" w:hint="eastAsia"/>
        </w:rPr>
        <w:t>维保期</w:t>
      </w:r>
      <w:r>
        <w:rPr>
          <w:rFonts w:cs="Times New Roman" w:hint="eastAsia"/>
        </w:rPr>
        <w:t>内，如因基础大模型版本升级、推理接口变化、参数结构变化、新模型接入、</w:t>
      </w:r>
      <w:r>
        <w:rPr>
          <w:rFonts w:cs="Times New Roman" w:hint="eastAsia"/>
        </w:rPr>
        <w:t>AgentSkill</w:t>
      </w:r>
      <w:r>
        <w:rPr>
          <w:rFonts w:cs="Times New Roman" w:hint="eastAsia"/>
        </w:rPr>
        <w:t>或智能体技能模块等</w:t>
      </w:r>
      <w:r>
        <w:rPr>
          <w:rFonts w:cs="Times New Roman" w:hint="eastAsia"/>
        </w:rPr>
        <w:t>能力演进导致平台需适配改造的，成交供应商应免费提供平</w:t>
      </w:r>
      <w:r>
        <w:rPr>
          <w:rFonts w:hint="eastAsia"/>
        </w:rPr>
        <w:t>台层适配服务，包括接口适配、元数据同步、调用链路调整、性能调优、兼容性验证和相关文档更新；</w:t>
      </w:r>
    </w:p>
    <w:p w:rsidR="00DB27A3" w:rsidRDefault="00DF75F1">
      <w:pPr>
        <w:ind w:firstLine="420"/>
        <w:rPr>
          <w:rFonts w:cs="Times New Roman"/>
        </w:rPr>
      </w:pPr>
      <w:r>
        <w:rPr>
          <w:rFonts w:cs="Times New Roman" w:hint="eastAsia"/>
        </w:rPr>
        <w:t>•响应人在响应文件中详细说明在系统维保期的具体服务内容，系统维保期过后有偿维保的内容、价格及收取方式，若按开发量评估收取，应说明每人</w:t>
      </w:r>
      <w:r>
        <w:rPr>
          <w:rFonts w:cs="Times New Roman" w:hint="eastAsia"/>
        </w:rPr>
        <w:t>/</w:t>
      </w:r>
      <w:r>
        <w:rPr>
          <w:rFonts w:cs="Times New Roman" w:hint="eastAsia"/>
        </w:rPr>
        <w:t>月价格；</w:t>
      </w:r>
    </w:p>
    <w:p w:rsidR="00DB27A3" w:rsidRDefault="00DF75F1">
      <w:pPr>
        <w:ind w:firstLine="420"/>
        <w:rPr>
          <w:rFonts w:cs="Times New Roman"/>
        </w:rPr>
      </w:pPr>
      <w:r>
        <w:rPr>
          <w:rFonts w:cs="Times New Roman" w:hint="eastAsia"/>
        </w:rPr>
        <w:t>•响应人在响应文件中需对以上相关内容中进行阐述并作出相应承诺。</w:t>
      </w:r>
    </w:p>
    <w:p w:rsidR="00DB27A3" w:rsidRDefault="00DF75F1">
      <w:pPr>
        <w:pStyle w:val="2"/>
        <w:spacing w:line="360" w:lineRule="auto"/>
      </w:pPr>
      <w:r>
        <w:rPr>
          <w:rFonts w:hint="eastAsia"/>
        </w:rPr>
        <w:t>11</w:t>
      </w:r>
      <w:r>
        <w:t>.</w:t>
      </w:r>
      <w:r>
        <w:rPr>
          <w:rFonts w:hint="eastAsia"/>
          <w:kern w:val="0"/>
        </w:rPr>
        <w:t>系统维保费用</w:t>
      </w:r>
    </w:p>
    <w:p w:rsidR="00DB27A3" w:rsidRDefault="00DF75F1">
      <w:pPr>
        <w:ind w:firstLine="420"/>
        <w:rPr>
          <w:rFonts w:ascii="方正仿宋_GBK" w:eastAsia="方正仿宋_GBK" w:hAnsi="方正仿宋_GBK" w:cs="方正仿宋_GBK"/>
          <w:sz w:val="32"/>
          <w:szCs w:val="32"/>
        </w:rPr>
      </w:pPr>
      <w:r>
        <w:rPr>
          <w:rFonts w:cs="Times New Roman" w:hint="eastAsia"/>
        </w:rPr>
        <w:t>维护期满后，每年维护费用不高于合同价</w:t>
      </w:r>
      <w:r>
        <w:rPr>
          <w:rFonts w:cs="Times New Roman" w:hint="eastAsia"/>
        </w:rPr>
        <w:t>8%</w:t>
      </w:r>
      <w:r>
        <w:rPr>
          <w:rFonts w:cs="Times New Roman" w:hint="eastAsia"/>
        </w:rPr>
        <w:t>，</w:t>
      </w:r>
      <w:r>
        <w:rPr>
          <w:rFonts w:cs="Times New Roman" w:hint="eastAsia"/>
        </w:rPr>
        <w:t>具体维保费用以合同为准</w:t>
      </w:r>
      <w:r>
        <w:rPr>
          <w:rFonts w:cs="Times New Roman" w:hint="eastAsia"/>
        </w:rPr>
        <w:t>。在安全加固、</w:t>
      </w:r>
      <w:r>
        <w:rPr>
          <w:rFonts w:cs="Times New Roman" w:hint="eastAsia"/>
        </w:rPr>
        <w:t>BUG</w:t>
      </w:r>
      <w:r>
        <w:rPr>
          <w:rFonts w:cs="Times New Roman" w:hint="eastAsia"/>
        </w:rPr>
        <w:t>修复方面应免费开展，不得另行收费。</w:t>
      </w:r>
    </w:p>
    <w:p w:rsidR="00DB27A3" w:rsidRDefault="00DB27A3">
      <w:pPr>
        <w:ind w:firstLine="420"/>
      </w:pPr>
    </w:p>
    <w:p w:rsidR="00DB27A3" w:rsidRDefault="00DF75F1">
      <w:pPr>
        <w:ind w:firstLineChars="0" w:firstLine="0"/>
      </w:pPr>
      <w:r>
        <w:rPr>
          <w:rFonts w:hint="eastAsia"/>
        </w:rPr>
        <w:br w:type="page"/>
      </w:r>
    </w:p>
    <w:p w:rsidR="00DB27A3" w:rsidRDefault="00DF75F1">
      <w:pPr>
        <w:pStyle w:val="1"/>
      </w:pPr>
      <w:bookmarkStart w:id="424" w:name="_Toc30403"/>
      <w:bookmarkStart w:id="425" w:name="_Toc4712"/>
      <w:bookmarkStart w:id="426" w:name="_Toc857"/>
      <w:bookmarkStart w:id="427" w:name="_Toc26922"/>
      <w:bookmarkStart w:id="428" w:name="_Toc21767"/>
      <w:bookmarkStart w:id="429" w:name="_Toc8379"/>
      <w:bookmarkStart w:id="430" w:name="_Toc24981"/>
      <w:bookmarkStart w:id="431" w:name="_Toc19785"/>
      <w:bookmarkStart w:id="432" w:name="_Toc22302"/>
      <w:bookmarkStart w:id="433" w:name="_Toc30164"/>
      <w:bookmarkStart w:id="434" w:name="_Toc22661"/>
      <w:bookmarkStart w:id="435" w:name="_Toc19703"/>
      <w:bookmarkStart w:id="436" w:name="_Toc7977"/>
      <w:bookmarkStart w:id="437" w:name="_Toc809"/>
      <w:bookmarkStart w:id="438" w:name="_Toc13179"/>
      <w:bookmarkStart w:id="439" w:name="_Toc22798"/>
      <w:bookmarkStart w:id="440" w:name="_Toc3123"/>
      <w:bookmarkStart w:id="441" w:name="_Toc4055"/>
      <w:bookmarkStart w:id="442" w:name="_Toc359"/>
      <w:bookmarkStart w:id="443" w:name="_Toc29588"/>
      <w:bookmarkStart w:id="444" w:name="_Toc2594"/>
      <w:bookmarkStart w:id="445" w:name="_Toc20076"/>
      <w:bookmarkStart w:id="446" w:name="_Toc8834"/>
      <w:bookmarkStart w:id="447" w:name="_Toc23687"/>
      <w:r>
        <w:rPr>
          <w:rFonts w:hint="eastAsia"/>
        </w:rPr>
        <w:lastRenderedPageBreak/>
        <w:t>第</w:t>
      </w:r>
      <w:r>
        <w:rPr>
          <w:rFonts w:hint="eastAsia"/>
        </w:rPr>
        <w:t>六</w:t>
      </w:r>
      <w:r>
        <w:rPr>
          <w:rFonts w:hint="eastAsia"/>
        </w:rPr>
        <w:t>章</w:t>
      </w:r>
      <w:r>
        <w:rPr>
          <w:rFonts w:hint="eastAsia"/>
        </w:rPr>
        <w:t xml:space="preserve"> </w:t>
      </w:r>
      <w:r>
        <w:rPr>
          <w:rFonts w:hint="eastAsia"/>
        </w:rPr>
        <w:t>响应文件</w:t>
      </w:r>
      <w:r>
        <w:rPr>
          <w:rFonts w:hint="eastAsia"/>
        </w:rPr>
        <w:t>格式</w:t>
      </w:r>
      <w:bookmarkEnd w:id="408"/>
      <w:bookmarkEnd w:id="409"/>
      <w:bookmarkEnd w:id="410"/>
      <w:bookmarkEnd w:id="411"/>
      <w:bookmarkEnd w:id="412"/>
      <w:bookmarkEnd w:id="413"/>
      <w:bookmarkEnd w:id="414"/>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bookmarkEnd w:id="415"/>
    <w:bookmarkEnd w:id="416"/>
    <w:bookmarkEnd w:id="417"/>
    <w:bookmarkEnd w:id="418"/>
    <w:bookmarkEnd w:id="419"/>
    <w:p w:rsidR="00DB27A3" w:rsidRDefault="00DB27A3">
      <w:pPr>
        <w:ind w:firstLine="420"/>
      </w:pPr>
    </w:p>
    <w:p w:rsidR="00DB27A3" w:rsidRDefault="00DF75F1">
      <w:pPr>
        <w:ind w:firstLine="420"/>
      </w:pPr>
      <w:r>
        <w:br w:type="page"/>
      </w:r>
    </w:p>
    <w:p w:rsidR="00DB27A3" w:rsidRDefault="00DB27A3">
      <w:pPr>
        <w:ind w:firstLine="420"/>
        <w:rPr>
          <w:rFonts w:ascii="宋体" w:hAnsi="宋体" w:cs="宋体"/>
        </w:rPr>
      </w:pPr>
    </w:p>
    <w:p w:rsidR="00DB27A3" w:rsidRDefault="00DB27A3">
      <w:pPr>
        <w:ind w:firstLine="420"/>
        <w:rPr>
          <w:rFonts w:ascii="宋体" w:hAnsi="宋体" w:cs="宋体"/>
          <w:szCs w:val="21"/>
        </w:rPr>
      </w:pPr>
    </w:p>
    <w:p w:rsidR="00DB27A3" w:rsidRDefault="00DF75F1">
      <w:pPr>
        <w:pStyle w:val="af2"/>
        <w:rPr>
          <w:rFonts w:hint="default"/>
        </w:rPr>
      </w:pPr>
      <w:r>
        <w:t>重庆三峡银行</w:t>
      </w:r>
    </w:p>
    <w:p w:rsidR="00DB27A3" w:rsidRDefault="00DF75F1">
      <w:pPr>
        <w:pStyle w:val="af2"/>
        <w:rPr>
          <w:rFonts w:hint="default"/>
        </w:rPr>
      </w:pPr>
      <w:r>
        <w:t>AI</w:t>
      </w:r>
      <w:r>
        <w:t>大模型应用体系建设项目</w:t>
      </w: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F75F1">
      <w:pPr>
        <w:pStyle w:val="af3"/>
        <w:rPr>
          <w:rFonts w:hint="default"/>
        </w:rPr>
      </w:pPr>
      <w:bookmarkStart w:id="448" w:name="_Toc20280"/>
      <w:bookmarkStart w:id="449" w:name="_Toc28741"/>
      <w:bookmarkStart w:id="450" w:name="_Toc23125"/>
      <w:bookmarkStart w:id="451" w:name="_Toc5535"/>
      <w:bookmarkStart w:id="452" w:name="_Toc26325"/>
      <w:bookmarkStart w:id="453" w:name="_Toc29921"/>
      <w:r>
        <w:t>响</w:t>
      </w:r>
      <w:r>
        <w:t xml:space="preserve"> </w:t>
      </w:r>
      <w:r>
        <w:t>应</w:t>
      </w:r>
      <w:r>
        <w:t xml:space="preserve"> </w:t>
      </w:r>
      <w:r>
        <w:t>文</w:t>
      </w:r>
      <w:r>
        <w:t xml:space="preserve"> </w:t>
      </w:r>
      <w:r>
        <w:t>件</w:t>
      </w:r>
      <w:bookmarkEnd w:id="448"/>
      <w:bookmarkEnd w:id="449"/>
      <w:bookmarkEnd w:id="450"/>
      <w:bookmarkEnd w:id="451"/>
      <w:bookmarkEnd w:id="452"/>
      <w:bookmarkEnd w:id="453"/>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F75F1">
      <w:pPr>
        <w:pStyle w:val="a9"/>
      </w:pPr>
      <w:r>
        <w:rPr>
          <w:rFonts w:hint="eastAsia"/>
        </w:rPr>
        <w:t>响应人</w:t>
      </w:r>
      <w:r>
        <w:rPr>
          <w:rFonts w:hint="eastAsia"/>
        </w:rPr>
        <w:t>：</w:t>
      </w:r>
      <w:r>
        <w:rPr>
          <w:rFonts w:hint="eastAsia"/>
        </w:rPr>
        <w:t xml:space="preserve">   </w:t>
      </w:r>
      <w:r>
        <w:rPr>
          <w:rFonts w:hint="eastAsia"/>
          <w:u w:val="single"/>
        </w:rPr>
        <w:t xml:space="preserve">                          </w:t>
      </w:r>
      <w:r>
        <w:rPr>
          <w:rFonts w:hint="eastAsia"/>
        </w:rPr>
        <w:t xml:space="preserve"> </w:t>
      </w:r>
      <w:r>
        <w:rPr>
          <w:rFonts w:hint="eastAsia"/>
        </w:rPr>
        <w:t>（</w:t>
      </w:r>
      <w:r>
        <w:rPr>
          <w:rFonts w:hint="eastAsia"/>
        </w:rPr>
        <w:t>盖单位公章</w:t>
      </w:r>
      <w:r>
        <w:rPr>
          <w:rFonts w:hint="eastAsia"/>
        </w:rPr>
        <w:t>）</w:t>
      </w:r>
    </w:p>
    <w:p w:rsidR="00DB27A3" w:rsidRDefault="00DF75F1">
      <w:pPr>
        <w:pStyle w:val="a9"/>
      </w:pPr>
      <w:r>
        <w:rPr>
          <w:rFonts w:hint="eastAsia"/>
        </w:rPr>
        <w:t>法定代表人或其委托代理人：</w:t>
      </w:r>
      <w:r>
        <w:rPr>
          <w:rFonts w:hint="eastAsia"/>
          <w:u w:val="single"/>
        </w:rPr>
        <w:t xml:space="preserve">                   </w:t>
      </w:r>
      <w:r>
        <w:rPr>
          <w:rFonts w:hint="eastAsia"/>
        </w:rPr>
        <w:t>（签</w:t>
      </w:r>
      <w:r>
        <w:rPr>
          <w:rFonts w:hint="eastAsia"/>
        </w:rPr>
        <w:t>名</w:t>
      </w:r>
      <w:r>
        <w:rPr>
          <w:rFonts w:hint="eastAsia"/>
        </w:rPr>
        <w:t>）</w:t>
      </w:r>
    </w:p>
    <w:p w:rsidR="00DB27A3" w:rsidRDefault="00DB27A3">
      <w:pPr>
        <w:pStyle w:val="a9"/>
      </w:pPr>
    </w:p>
    <w:p w:rsidR="00DB27A3" w:rsidRDefault="00DB27A3">
      <w:pPr>
        <w:pStyle w:val="a9"/>
      </w:pPr>
    </w:p>
    <w:p w:rsidR="00DB27A3" w:rsidRDefault="00DF75F1">
      <w:pPr>
        <w:pStyle w:val="a9"/>
        <w:sectPr w:rsidR="00DB27A3">
          <w:footerReference w:type="default" r:id="rId17"/>
          <w:pgSz w:w="11906" w:h="16838"/>
          <w:pgMar w:top="1440" w:right="1800" w:bottom="1440" w:left="1803" w:header="851" w:footer="992" w:gutter="0"/>
          <w:cols w:space="425"/>
          <w:docGrid w:type="lines" w:linePitch="312"/>
        </w:sectPr>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DB27A3" w:rsidRDefault="00DF75F1">
      <w:pPr>
        <w:pStyle w:val="2"/>
        <w:jc w:val="center"/>
      </w:pPr>
      <w:bookmarkStart w:id="454" w:name="_Toc224103493"/>
      <w:r>
        <w:rPr>
          <w:rFonts w:hint="eastAsia"/>
        </w:rPr>
        <w:lastRenderedPageBreak/>
        <w:t>目</w:t>
      </w:r>
      <w:r>
        <w:rPr>
          <w:rFonts w:hint="eastAsia"/>
        </w:rPr>
        <w:t xml:space="preserve">  </w:t>
      </w:r>
      <w:r>
        <w:rPr>
          <w:rFonts w:hint="eastAsia"/>
        </w:rPr>
        <w:t>录</w:t>
      </w:r>
      <w:bookmarkEnd w:id="454"/>
    </w:p>
    <w:p w:rsidR="00DB27A3" w:rsidRDefault="00DB27A3">
      <w:pPr>
        <w:ind w:firstLine="420"/>
        <w:jc w:val="left"/>
        <w:rPr>
          <w:rFonts w:ascii="宋体" w:hAnsi="宋体"/>
        </w:rPr>
      </w:pPr>
    </w:p>
    <w:p w:rsidR="00DB27A3" w:rsidRDefault="00DF75F1">
      <w:pPr>
        <w:autoSpaceDE/>
        <w:autoSpaceDN/>
        <w:ind w:firstLine="420"/>
        <w:jc w:val="left"/>
        <w:rPr>
          <w:rFonts w:ascii="宋体" w:hAnsi="宋体"/>
        </w:rPr>
      </w:pPr>
      <w:r>
        <w:rPr>
          <w:rFonts w:ascii="宋体" w:hAnsi="宋体" w:hint="eastAsia"/>
        </w:rPr>
        <w:t>一、响应函</w:t>
      </w:r>
    </w:p>
    <w:p w:rsidR="00DB27A3" w:rsidRDefault="00DF75F1">
      <w:pPr>
        <w:autoSpaceDE/>
        <w:autoSpaceDN/>
        <w:ind w:firstLine="420"/>
        <w:jc w:val="left"/>
        <w:rPr>
          <w:rFonts w:ascii="宋体" w:hAnsi="宋体"/>
        </w:rPr>
      </w:pPr>
      <w:r>
        <w:rPr>
          <w:rFonts w:ascii="宋体" w:hAnsi="宋体" w:hint="eastAsia"/>
        </w:rPr>
        <w:t>二、费用清单一览表</w:t>
      </w:r>
    </w:p>
    <w:p w:rsidR="00DB27A3" w:rsidRDefault="00DF75F1">
      <w:pPr>
        <w:autoSpaceDE/>
        <w:autoSpaceDN/>
        <w:ind w:left="420" w:firstLine="420"/>
        <w:jc w:val="left"/>
        <w:rPr>
          <w:rFonts w:ascii="宋体" w:hAnsi="宋体"/>
        </w:rPr>
      </w:pPr>
      <w:r>
        <w:rPr>
          <w:rFonts w:ascii="宋体" w:hAnsi="宋体" w:hint="eastAsia"/>
        </w:rPr>
        <w:t>（一）费用清单一览表</w:t>
      </w:r>
    </w:p>
    <w:p w:rsidR="00DB27A3" w:rsidRDefault="00DF75F1">
      <w:pPr>
        <w:autoSpaceDE/>
        <w:autoSpaceDN/>
        <w:ind w:firstLine="420"/>
        <w:jc w:val="left"/>
        <w:rPr>
          <w:rFonts w:ascii="宋体" w:hAnsi="宋体"/>
        </w:rPr>
      </w:pPr>
      <w:r>
        <w:rPr>
          <w:rFonts w:ascii="宋体" w:hAnsi="宋体" w:hint="eastAsia"/>
        </w:rPr>
        <w:t>三</w:t>
      </w:r>
      <w:r>
        <w:rPr>
          <w:rFonts w:ascii="宋体" w:hAnsi="宋体" w:hint="eastAsia"/>
        </w:rPr>
        <w:t>、法定代表人身份证明或授权委托书</w:t>
      </w:r>
    </w:p>
    <w:p w:rsidR="00DB27A3" w:rsidRDefault="00DF75F1">
      <w:pPr>
        <w:autoSpaceDE/>
        <w:autoSpaceDN/>
        <w:ind w:firstLine="420"/>
        <w:jc w:val="left"/>
        <w:rPr>
          <w:rFonts w:ascii="宋体" w:hAnsi="宋体"/>
        </w:rPr>
      </w:pPr>
      <w:r>
        <w:rPr>
          <w:rFonts w:ascii="宋体" w:hAnsi="宋体" w:hint="eastAsia"/>
        </w:rPr>
        <w:t>四</w:t>
      </w:r>
      <w:r>
        <w:rPr>
          <w:rFonts w:ascii="宋体" w:hAnsi="宋体" w:hint="eastAsia"/>
        </w:rPr>
        <w:t>、商务部分</w:t>
      </w:r>
    </w:p>
    <w:p w:rsidR="00DB27A3" w:rsidRDefault="00DF75F1">
      <w:pPr>
        <w:autoSpaceDE/>
        <w:autoSpaceDN/>
        <w:ind w:firstLine="420"/>
        <w:jc w:val="left"/>
        <w:rPr>
          <w:rFonts w:ascii="宋体" w:hAnsi="宋体"/>
        </w:rPr>
      </w:pPr>
      <w:r>
        <w:rPr>
          <w:rFonts w:ascii="宋体" w:hAnsi="宋体" w:hint="eastAsia"/>
        </w:rPr>
        <w:t>五</w:t>
      </w:r>
      <w:r>
        <w:rPr>
          <w:rFonts w:ascii="宋体" w:hAnsi="宋体" w:hint="eastAsia"/>
        </w:rPr>
        <w:t>、技术部分</w:t>
      </w:r>
    </w:p>
    <w:p w:rsidR="00DB27A3" w:rsidRDefault="00DF75F1">
      <w:pPr>
        <w:autoSpaceDE/>
        <w:autoSpaceDN/>
        <w:ind w:firstLine="420"/>
        <w:jc w:val="left"/>
        <w:rPr>
          <w:rFonts w:ascii="宋体" w:hAnsi="宋体"/>
        </w:rPr>
      </w:pPr>
      <w:r>
        <w:rPr>
          <w:rFonts w:ascii="宋体" w:hAnsi="宋体" w:hint="eastAsia"/>
        </w:rPr>
        <w:t>六</w:t>
      </w:r>
      <w:r>
        <w:rPr>
          <w:rFonts w:ascii="宋体" w:hAnsi="宋体" w:hint="eastAsia"/>
        </w:rPr>
        <w:t>、资格审查资料</w:t>
      </w:r>
    </w:p>
    <w:p w:rsidR="00DB27A3" w:rsidRDefault="00DF75F1">
      <w:pPr>
        <w:autoSpaceDE/>
        <w:autoSpaceDN/>
        <w:ind w:left="420" w:firstLine="420"/>
        <w:jc w:val="left"/>
        <w:rPr>
          <w:rFonts w:ascii="宋体" w:hAnsi="宋体"/>
        </w:rPr>
      </w:pPr>
      <w:r>
        <w:rPr>
          <w:rFonts w:ascii="宋体" w:hAnsi="宋体" w:hint="eastAsia"/>
        </w:rPr>
        <w:t>（一）资质条件</w:t>
      </w:r>
    </w:p>
    <w:p w:rsidR="00DB27A3" w:rsidRDefault="00DF75F1">
      <w:pPr>
        <w:autoSpaceDE/>
        <w:autoSpaceDN/>
        <w:ind w:left="840" w:firstLine="420"/>
        <w:jc w:val="left"/>
        <w:rPr>
          <w:rFonts w:ascii="宋体" w:hAnsi="宋体"/>
        </w:rPr>
      </w:pPr>
      <w:r>
        <w:rPr>
          <w:rFonts w:ascii="宋体" w:hAnsi="宋体" w:hint="eastAsia"/>
        </w:rPr>
        <w:t>（</w:t>
      </w:r>
      <w:r>
        <w:rPr>
          <w:rFonts w:ascii="宋体" w:hAnsi="宋体" w:hint="eastAsia"/>
        </w:rPr>
        <w:t>1</w:t>
      </w:r>
      <w:r>
        <w:rPr>
          <w:rFonts w:ascii="宋体" w:hAnsi="宋体" w:hint="eastAsia"/>
        </w:rPr>
        <w:t>）有效的</w:t>
      </w:r>
      <w:r>
        <w:rPr>
          <w:rFonts w:ascii="宋体" w:hAnsi="宋体" w:hint="eastAsia"/>
        </w:rPr>
        <w:t>营业执照</w:t>
      </w:r>
      <w:r>
        <w:rPr>
          <w:rFonts w:ascii="宋体" w:hAnsi="宋体" w:hint="eastAsia"/>
        </w:rPr>
        <w:t>扫描件</w:t>
      </w:r>
    </w:p>
    <w:p w:rsidR="00DB27A3" w:rsidRDefault="00DF75F1">
      <w:pPr>
        <w:autoSpaceDE/>
        <w:autoSpaceDN/>
        <w:ind w:left="420" w:firstLine="420"/>
        <w:jc w:val="left"/>
        <w:rPr>
          <w:rFonts w:ascii="宋体" w:hAnsi="宋体"/>
        </w:rPr>
      </w:pPr>
      <w:r>
        <w:rPr>
          <w:rFonts w:ascii="宋体" w:hAnsi="宋体" w:hint="eastAsia"/>
        </w:rPr>
        <w:t>（二）其他要求</w:t>
      </w:r>
    </w:p>
    <w:p w:rsidR="00DB27A3" w:rsidRDefault="00DF75F1">
      <w:pPr>
        <w:autoSpaceDE/>
        <w:autoSpaceDN/>
        <w:ind w:left="840" w:firstLine="420"/>
        <w:jc w:val="left"/>
        <w:rPr>
          <w:rFonts w:ascii="宋体" w:hAnsi="宋体"/>
        </w:rPr>
      </w:pPr>
      <w:r>
        <w:rPr>
          <w:rFonts w:ascii="宋体" w:hAnsi="宋体" w:hint="eastAsia"/>
        </w:rPr>
        <w:t>响应人基本情况介绍</w:t>
      </w:r>
    </w:p>
    <w:p w:rsidR="00DB27A3" w:rsidRDefault="00DF75F1">
      <w:pPr>
        <w:autoSpaceDE/>
        <w:autoSpaceDN/>
        <w:ind w:left="840" w:firstLine="420"/>
        <w:jc w:val="left"/>
        <w:rPr>
          <w:rFonts w:ascii="宋体" w:hAnsi="宋体"/>
        </w:rPr>
      </w:pPr>
      <w:r>
        <w:rPr>
          <w:rFonts w:ascii="宋体" w:hAnsi="宋体" w:hint="eastAsia"/>
        </w:rPr>
        <w:t>（</w:t>
      </w:r>
      <w:r>
        <w:rPr>
          <w:rFonts w:ascii="宋体" w:hAnsi="宋体" w:hint="eastAsia"/>
        </w:rPr>
        <w:t>1</w:t>
      </w:r>
      <w:r>
        <w:rPr>
          <w:rFonts w:ascii="宋体" w:hAnsi="宋体" w:hint="eastAsia"/>
        </w:rPr>
        <w:t>）书面声明</w:t>
      </w:r>
    </w:p>
    <w:p w:rsidR="00DB27A3" w:rsidRDefault="00DF75F1">
      <w:pPr>
        <w:autoSpaceDE/>
        <w:autoSpaceDN/>
        <w:ind w:left="840" w:firstLine="420"/>
        <w:jc w:val="left"/>
        <w:rPr>
          <w:rFonts w:ascii="宋体" w:hAnsi="宋体"/>
        </w:rPr>
      </w:pPr>
      <w:r>
        <w:rPr>
          <w:rFonts w:ascii="宋体" w:hAnsi="宋体" w:hint="eastAsia"/>
        </w:rPr>
        <w:t>（</w:t>
      </w:r>
      <w:r>
        <w:rPr>
          <w:rFonts w:ascii="宋体" w:hAnsi="宋体" w:hint="eastAsia"/>
        </w:rPr>
        <w:t>2</w:t>
      </w:r>
      <w:r>
        <w:rPr>
          <w:rFonts w:ascii="宋体" w:hAnsi="宋体" w:hint="eastAsia"/>
        </w:rPr>
        <w:t>）中国执行信息公开网截图</w:t>
      </w:r>
    </w:p>
    <w:p w:rsidR="00DB27A3" w:rsidRDefault="00DF75F1">
      <w:pPr>
        <w:autoSpaceDE/>
        <w:autoSpaceDN/>
        <w:ind w:left="840" w:firstLine="420"/>
        <w:jc w:val="left"/>
        <w:rPr>
          <w:rFonts w:ascii="宋体" w:hAnsi="宋体"/>
        </w:rPr>
      </w:pPr>
      <w:r>
        <w:rPr>
          <w:rFonts w:ascii="宋体" w:hAnsi="宋体" w:hint="eastAsia"/>
        </w:rPr>
        <w:t>（</w:t>
      </w:r>
      <w:r>
        <w:rPr>
          <w:rFonts w:ascii="宋体" w:hAnsi="宋体" w:hint="eastAsia"/>
        </w:rPr>
        <w:t>3</w:t>
      </w:r>
      <w:r>
        <w:rPr>
          <w:rFonts w:ascii="宋体" w:hAnsi="宋体" w:hint="eastAsia"/>
        </w:rPr>
        <w:t>）项目案例和业绩证明文件扫描件</w:t>
      </w:r>
    </w:p>
    <w:p w:rsidR="00DB27A3" w:rsidRDefault="00DF75F1">
      <w:pPr>
        <w:autoSpaceDE/>
        <w:autoSpaceDN/>
        <w:ind w:left="840" w:firstLine="420"/>
        <w:jc w:val="left"/>
        <w:rPr>
          <w:rFonts w:ascii="宋体" w:hAnsi="宋体"/>
        </w:rPr>
      </w:pPr>
      <w:r>
        <w:rPr>
          <w:rFonts w:ascii="宋体" w:hAnsi="宋体" w:hint="eastAsia"/>
        </w:rPr>
        <w:t>（</w:t>
      </w:r>
      <w:r>
        <w:rPr>
          <w:rFonts w:ascii="宋体" w:hAnsi="宋体" w:hint="eastAsia"/>
        </w:rPr>
        <w:t>4</w:t>
      </w:r>
      <w:r>
        <w:rPr>
          <w:rFonts w:ascii="宋体" w:hAnsi="宋体" w:hint="eastAsia"/>
        </w:rPr>
        <w:t>）响应承诺函</w:t>
      </w:r>
    </w:p>
    <w:p w:rsidR="00DB27A3" w:rsidRDefault="00DF75F1">
      <w:pPr>
        <w:autoSpaceDE/>
        <w:autoSpaceDN/>
        <w:ind w:left="840" w:firstLine="420"/>
        <w:jc w:val="left"/>
        <w:rPr>
          <w:rFonts w:ascii="宋体" w:hAnsi="宋体"/>
        </w:rPr>
      </w:pPr>
      <w:r>
        <w:rPr>
          <w:rFonts w:ascii="宋体" w:hAnsi="宋体" w:hint="eastAsia"/>
        </w:rPr>
        <w:t>（</w:t>
      </w:r>
      <w:r>
        <w:rPr>
          <w:rFonts w:ascii="宋体" w:hAnsi="宋体" w:hint="eastAsia"/>
        </w:rPr>
        <w:t>5</w:t>
      </w:r>
      <w:r>
        <w:rPr>
          <w:rFonts w:ascii="宋体" w:hAnsi="宋体" w:hint="eastAsia"/>
        </w:rPr>
        <w:t>）售后服务和培训方案</w:t>
      </w:r>
    </w:p>
    <w:p w:rsidR="00DB27A3" w:rsidRDefault="00DF75F1">
      <w:pPr>
        <w:autoSpaceDE/>
        <w:autoSpaceDN/>
        <w:ind w:left="840" w:firstLine="420"/>
        <w:jc w:val="left"/>
        <w:rPr>
          <w:rFonts w:ascii="宋体" w:hAnsi="宋体"/>
        </w:rPr>
      </w:pPr>
      <w:r>
        <w:rPr>
          <w:rFonts w:ascii="宋体" w:hAnsi="宋体" w:hint="eastAsia"/>
        </w:rPr>
        <w:t>（</w:t>
      </w:r>
      <w:r>
        <w:rPr>
          <w:rFonts w:ascii="宋体" w:hAnsi="宋体" w:hint="eastAsia"/>
        </w:rPr>
        <w:t>6</w:t>
      </w:r>
      <w:r>
        <w:rPr>
          <w:rFonts w:ascii="宋体" w:hAnsi="宋体" w:hint="eastAsia"/>
        </w:rPr>
        <w:t>）服务水平协议（</w:t>
      </w:r>
      <w:r>
        <w:rPr>
          <w:rFonts w:ascii="宋体" w:hAnsi="宋体" w:hint="eastAsia"/>
        </w:rPr>
        <w:t>SLA</w:t>
      </w:r>
      <w:r>
        <w:rPr>
          <w:rFonts w:ascii="宋体" w:hAnsi="宋体" w:hint="eastAsia"/>
        </w:rPr>
        <w:t>）</w:t>
      </w:r>
    </w:p>
    <w:p w:rsidR="00DB27A3" w:rsidRDefault="00DF75F1">
      <w:pPr>
        <w:autoSpaceDE/>
        <w:autoSpaceDN/>
        <w:ind w:left="840" w:firstLine="420"/>
        <w:jc w:val="left"/>
        <w:rPr>
          <w:rFonts w:ascii="宋体" w:hAnsi="宋体"/>
        </w:rPr>
      </w:pPr>
      <w:r>
        <w:rPr>
          <w:rFonts w:ascii="宋体" w:hAnsi="宋体" w:hint="eastAsia"/>
        </w:rPr>
        <w:t>（</w:t>
      </w:r>
      <w:r>
        <w:rPr>
          <w:rFonts w:ascii="宋体" w:hAnsi="宋体" w:hint="eastAsia"/>
        </w:rPr>
        <w:t>7</w:t>
      </w:r>
      <w:r>
        <w:rPr>
          <w:rFonts w:ascii="宋体" w:hAnsi="宋体" w:hint="eastAsia"/>
        </w:rPr>
        <w:t>）服务连续性预案</w:t>
      </w:r>
    </w:p>
    <w:p w:rsidR="00DB27A3" w:rsidRDefault="00DF75F1">
      <w:pPr>
        <w:autoSpaceDE/>
        <w:autoSpaceDN/>
        <w:ind w:left="840" w:firstLine="420"/>
        <w:jc w:val="left"/>
        <w:rPr>
          <w:rFonts w:ascii="宋体" w:hAnsi="宋体"/>
        </w:rPr>
      </w:pPr>
      <w:r>
        <w:rPr>
          <w:rFonts w:ascii="宋体" w:hAnsi="宋体" w:hint="eastAsia"/>
        </w:rPr>
        <w:t>（</w:t>
      </w:r>
      <w:r>
        <w:rPr>
          <w:rFonts w:ascii="宋体" w:hAnsi="宋体" w:hint="eastAsia"/>
        </w:rPr>
        <w:t>8</w:t>
      </w:r>
      <w:r>
        <w:rPr>
          <w:rFonts w:ascii="宋体" w:hAnsi="宋体" w:hint="eastAsia"/>
        </w:rPr>
        <w:t>）重庆三峡银行</w:t>
      </w:r>
      <w:r>
        <w:rPr>
          <w:rFonts w:ascii="宋体" w:hAnsi="宋体" w:hint="eastAsia"/>
        </w:rPr>
        <w:t>AI</w:t>
      </w:r>
      <w:r>
        <w:rPr>
          <w:rFonts w:ascii="宋体" w:hAnsi="宋体" w:hint="eastAsia"/>
        </w:rPr>
        <w:t>大模型应用体系建设项目实施方案</w:t>
      </w:r>
    </w:p>
    <w:p w:rsidR="00DB27A3" w:rsidRDefault="00DF75F1">
      <w:pPr>
        <w:autoSpaceDE/>
        <w:autoSpaceDN/>
        <w:ind w:left="840" w:firstLine="420"/>
        <w:jc w:val="left"/>
        <w:rPr>
          <w:rFonts w:ascii="宋体" w:hAnsi="宋体"/>
        </w:rPr>
      </w:pPr>
      <w:r>
        <w:rPr>
          <w:rFonts w:ascii="宋体" w:hAnsi="宋体" w:hint="eastAsia"/>
        </w:rPr>
        <w:t>（</w:t>
      </w:r>
      <w:r>
        <w:rPr>
          <w:rFonts w:ascii="宋体" w:hAnsi="宋体" w:hint="eastAsia"/>
        </w:rPr>
        <w:t>9</w:t>
      </w:r>
      <w:r>
        <w:rPr>
          <w:rFonts w:ascii="宋体" w:hAnsi="宋体" w:hint="eastAsia"/>
        </w:rPr>
        <w:t>）其他材料（如有）</w:t>
      </w:r>
    </w:p>
    <w:p w:rsidR="00DB27A3" w:rsidRDefault="00DB27A3">
      <w:pPr>
        <w:autoSpaceDE/>
        <w:autoSpaceDN/>
        <w:ind w:firstLine="420"/>
        <w:jc w:val="left"/>
        <w:rPr>
          <w:rFonts w:ascii="宋体" w:hAnsi="宋体"/>
        </w:rPr>
      </w:pPr>
    </w:p>
    <w:p w:rsidR="00DB27A3" w:rsidRDefault="00DB27A3">
      <w:pPr>
        <w:autoSpaceDE/>
        <w:autoSpaceDN/>
        <w:ind w:firstLine="420"/>
        <w:jc w:val="left"/>
        <w:rPr>
          <w:rFonts w:ascii="宋体" w:hAnsi="宋体"/>
        </w:rPr>
        <w:sectPr w:rsidR="00DB27A3">
          <w:pgSz w:w="11906" w:h="16838"/>
          <w:pgMar w:top="1440" w:right="1800" w:bottom="1440" w:left="1803" w:header="851" w:footer="992" w:gutter="0"/>
          <w:cols w:space="425"/>
          <w:docGrid w:type="lines" w:linePitch="312"/>
        </w:sectPr>
      </w:pPr>
    </w:p>
    <w:p w:rsidR="00DB27A3" w:rsidRDefault="00DF75F1">
      <w:pPr>
        <w:pStyle w:val="11"/>
        <w:rPr>
          <w:rFonts w:hint="default"/>
        </w:rPr>
      </w:pPr>
      <w:bookmarkStart w:id="455" w:name="_Toc18781"/>
      <w:bookmarkStart w:id="456" w:name="_Toc15556"/>
      <w:bookmarkStart w:id="457" w:name="_Toc15038"/>
      <w:bookmarkStart w:id="458" w:name="_Toc31142"/>
      <w:bookmarkStart w:id="459" w:name="_Toc30084"/>
      <w:bookmarkStart w:id="460" w:name="_Toc26124"/>
      <w:bookmarkStart w:id="461" w:name="_Toc14188"/>
      <w:bookmarkStart w:id="462" w:name="_Toc11738"/>
      <w:bookmarkStart w:id="463" w:name="_Toc16248"/>
      <w:r>
        <w:lastRenderedPageBreak/>
        <w:t>一</w:t>
      </w:r>
      <w:r>
        <w:t>、</w:t>
      </w:r>
      <w:bookmarkEnd w:id="455"/>
      <w:bookmarkEnd w:id="456"/>
      <w:bookmarkEnd w:id="457"/>
      <w:bookmarkEnd w:id="458"/>
      <w:bookmarkEnd w:id="459"/>
      <w:bookmarkEnd w:id="460"/>
      <w:bookmarkEnd w:id="461"/>
      <w:bookmarkEnd w:id="462"/>
      <w:bookmarkEnd w:id="463"/>
      <w:r>
        <w:t>响应函</w:t>
      </w:r>
    </w:p>
    <w:p w:rsidR="00DB27A3" w:rsidRDefault="00DF75F1">
      <w:pPr>
        <w:autoSpaceDE/>
        <w:autoSpaceDN/>
        <w:spacing w:line="400" w:lineRule="exact"/>
        <w:ind w:firstLineChars="0" w:firstLine="0"/>
      </w:pPr>
      <w:bookmarkStart w:id="464" w:name="_Toc247085875"/>
      <w:bookmarkStart w:id="465" w:name="_Toc246996357"/>
      <w:bookmarkStart w:id="466" w:name="_Toc13075"/>
      <w:bookmarkStart w:id="467" w:name="_Toc246997100"/>
      <w:bookmarkStart w:id="468" w:name="_Toc152045789"/>
      <w:bookmarkStart w:id="469" w:name="_Toc144974858"/>
      <w:bookmarkStart w:id="470" w:name="_Toc179632809"/>
      <w:bookmarkStart w:id="471" w:name="_Toc152042578"/>
      <w:bookmarkStart w:id="472" w:name="_Toc296602603"/>
      <w:r>
        <w:rPr>
          <w:rFonts w:hint="eastAsia"/>
          <w:u w:val="single"/>
        </w:rPr>
        <w:t xml:space="preserve">                        </w:t>
      </w:r>
      <w:r>
        <w:rPr>
          <w:rFonts w:hint="eastAsia"/>
        </w:rPr>
        <w:t>（</w:t>
      </w:r>
      <w:r>
        <w:rPr>
          <w:rFonts w:hint="eastAsia"/>
        </w:rPr>
        <w:t>采购人</w:t>
      </w:r>
      <w:r>
        <w:rPr>
          <w:rFonts w:hint="eastAsia"/>
        </w:rPr>
        <w:t>名称）：</w:t>
      </w:r>
    </w:p>
    <w:p w:rsidR="00DB27A3" w:rsidRDefault="00DB27A3">
      <w:pPr>
        <w:autoSpaceDE/>
        <w:autoSpaceDN/>
        <w:spacing w:line="400" w:lineRule="exact"/>
        <w:ind w:firstLine="420"/>
      </w:pPr>
    </w:p>
    <w:p w:rsidR="00DB27A3" w:rsidRDefault="00DF75F1">
      <w:pPr>
        <w:autoSpaceDE/>
        <w:autoSpaceDN/>
        <w:spacing w:line="400" w:lineRule="exact"/>
        <w:ind w:firstLine="420"/>
      </w:pPr>
      <w:r>
        <w:rPr>
          <w:rFonts w:hint="eastAsia"/>
        </w:rPr>
        <w:t>1</w:t>
      </w:r>
      <w:r>
        <w:rPr>
          <w:rFonts w:hint="eastAsia"/>
        </w:rPr>
        <w:t>．我方已仔细研究了</w:t>
      </w:r>
      <w:r>
        <w:rPr>
          <w:rFonts w:hint="eastAsia"/>
          <w:u w:val="single"/>
        </w:rPr>
        <w:t xml:space="preserve">          </w:t>
      </w:r>
      <w:r>
        <w:rPr>
          <w:rFonts w:hint="eastAsia"/>
        </w:rPr>
        <w:t>（项目名称）</w:t>
      </w:r>
      <w:r>
        <w:rPr>
          <w:rFonts w:hint="eastAsia"/>
        </w:rPr>
        <w:t>询比文件</w:t>
      </w:r>
      <w:r>
        <w:rPr>
          <w:rFonts w:hint="eastAsia"/>
        </w:rPr>
        <w:t>的全部内容，</w:t>
      </w:r>
      <w:r>
        <w:rPr>
          <w:rFonts w:hint="eastAsia"/>
        </w:rPr>
        <w:t>愿意以</w:t>
      </w:r>
      <w:r>
        <w:rPr>
          <w:rFonts w:hint="eastAsia"/>
        </w:rPr>
        <w:t>人民币大写</w:t>
      </w:r>
      <w:r>
        <w:rPr>
          <w:rFonts w:hint="eastAsia"/>
          <w:u w:val="single"/>
        </w:rPr>
        <w:t xml:space="preserve">         </w:t>
      </w:r>
      <w:r>
        <w:rPr>
          <w:rFonts w:hint="eastAsia"/>
        </w:rPr>
        <w:t>（</w:t>
      </w:r>
      <w:r>
        <w:rPr>
          <w:rFonts w:hint="eastAsia"/>
        </w:rPr>
        <w:t>小写：</w:t>
      </w:r>
      <w:r>
        <w:rPr>
          <w:rFonts w:hint="eastAsia"/>
          <w:u w:val="single"/>
        </w:rPr>
        <w:t xml:space="preserve">       </w:t>
      </w:r>
      <w:r>
        <w:rPr>
          <w:rFonts w:hint="eastAsia"/>
        </w:rPr>
        <w:t>元）</w:t>
      </w:r>
      <w:r>
        <w:rPr>
          <w:rFonts w:hint="eastAsia"/>
        </w:rPr>
        <w:t>的含税响应总报价；不含税响应总报价为</w:t>
      </w:r>
      <w:r>
        <w:rPr>
          <w:rFonts w:hint="eastAsia"/>
        </w:rPr>
        <w:t>人民币大写</w:t>
      </w:r>
      <w:r>
        <w:rPr>
          <w:rFonts w:hint="eastAsia"/>
          <w:u w:val="single"/>
        </w:rPr>
        <w:t xml:space="preserve">         </w:t>
      </w:r>
      <w:r>
        <w:rPr>
          <w:rFonts w:hint="eastAsia"/>
        </w:rPr>
        <w:t>（</w:t>
      </w:r>
      <w:r>
        <w:rPr>
          <w:rFonts w:hint="eastAsia"/>
        </w:rPr>
        <w:t>小写：</w:t>
      </w:r>
      <w:r>
        <w:rPr>
          <w:rFonts w:hint="eastAsia"/>
          <w:u w:val="single"/>
        </w:rPr>
        <w:t xml:space="preserve">       </w:t>
      </w:r>
      <w:r>
        <w:rPr>
          <w:rFonts w:hint="eastAsia"/>
        </w:rPr>
        <w:t>元）</w:t>
      </w:r>
      <w:r>
        <w:rPr>
          <w:rFonts w:hint="eastAsia"/>
        </w:rPr>
        <w:t>，</w:t>
      </w:r>
      <w:r>
        <w:rPr>
          <w:rFonts w:hint="eastAsia"/>
        </w:rPr>
        <w:t>满足询比文件</w:t>
      </w:r>
      <w:r>
        <w:t>第二章</w:t>
      </w:r>
      <w:r>
        <w:t>“</w:t>
      </w:r>
      <w:r>
        <w:rPr>
          <w:rFonts w:hint="eastAsia"/>
        </w:rPr>
        <w:t>响应人</w:t>
      </w:r>
      <w:r>
        <w:t>须知</w:t>
      </w:r>
      <w:r>
        <w:t>”</w:t>
      </w:r>
      <w:r>
        <w:t>第</w:t>
      </w:r>
      <w:r>
        <w:rPr>
          <w:rFonts w:hint="eastAsia"/>
        </w:rPr>
        <w:t xml:space="preserve"> </w:t>
      </w:r>
      <w:r>
        <w:t>1.3</w:t>
      </w:r>
      <w:r>
        <w:rPr>
          <w:rFonts w:hint="eastAsia"/>
        </w:rPr>
        <w:t xml:space="preserve"> </w:t>
      </w:r>
      <w:r>
        <w:t>项</w:t>
      </w:r>
      <w:r>
        <w:rPr>
          <w:rFonts w:hint="eastAsia"/>
        </w:rPr>
        <w:t>全部</w:t>
      </w:r>
      <w:r>
        <w:t>要求</w:t>
      </w:r>
      <w:r>
        <w:rPr>
          <w:rFonts w:hint="eastAsia"/>
        </w:rPr>
        <w:t>，</w:t>
      </w:r>
      <w:r>
        <w:rPr>
          <w:rFonts w:hint="eastAsia"/>
        </w:rPr>
        <w:t>按</w:t>
      </w:r>
      <w:r>
        <w:rPr>
          <w:rFonts w:hint="eastAsia"/>
        </w:rPr>
        <w:t>合同约定完成本项目。</w:t>
      </w:r>
    </w:p>
    <w:p w:rsidR="00DB27A3" w:rsidRDefault="00DF75F1">
      <w:pPr>
        <w:autoSpaceDE/>
        <w:autoSpaceDN/>
        <w:spacing w:line="400" w:lineRule="exact"/>
        <w:ind w:firstLine="420"/>
      </w:pPr>
      <w:r>
        <w:rPr>
          <w:rFonts w:hint="eastAsia"/>
        </w:rPr>
        <w:t>2</w:t>
      </w:r>
      <w:r>
        <w:rPr>
          <w:rFonts w:hint="eastAsia"/>
        </w:rPr>
        <w:t>．</w:t>
      </w:r>
      <w:r>
        <w:t>我方承诺</w:t>
      </w:r>
      <w:r>
        <w:rPr>
          <w:rFonts w:hint="eastAsia"/>
        </w:rPr>
        <w:t>符合</w:t>
      </w:r>
      <w:r>
        <w:rPr>
          <w:rFonts w:hint="eastAsia"/>
        </w:rPr>
        <w:t>询比文件</w:t>
      </w:r>
      <w:r>
        <w:t>第四章</w:t>
      </w:r>
      <w:r>
        <w:t>“</w:t>
      </w:r>
      <w:r>
        <w:t>合同条款及格式</w:t>
      </w:r>
      <w:r>
        <w:t>”</w:t>
      </w:r>
      <w:r>
        <w:rPr>
          <w:rFonts w:hint="eastAsia"/>
        </w:rPr>
        <w:t>中的实质性要求和条件，</w:t>
      </w:r>
      <w:r>
        <w:rPr>
          <w:rFonts w:hint="eastAsia"/>
        </w:rPr>
        <w:t>响应文件</w:t>
      </w:r>
      <w:r>
        <w:rPr>
          <w:rFonts w:hint="eastAsia"/>
        </w:rPr>
        <w:t>中没有贵单位不能接受的条件。</w:t>
      </w:r>
    </w:p>
    <w:p w:rsidR="00DB27A3" w:rsidRDefault="00DF75F1">
      <w:pPr>
        <w:autoSpaceDE/>
        <w:autoSpaceDN/>
        <w:spacing w:line="400" w:lineRule="exact"/>
        <w:ind w:firstLine="420"/>
      </w:pPr>
      <w:r>
        <w:rPr>
          <w:rFonts w:hint="eastAsia"/>
        </w:rPr>
        <w:t>3</w:t>
      </w:r>
      <w:r>
        <w:rPr>
          <w:rFonts w:hint="eastAsia"/>
        </w:rPr>
        <w:t>．</w:t>
      </w:r>
      <w:r>
        <w:t>我方承诺</w:t>
      </w:r>
      <w:r>
        <w:rPr>
          <w:rFonts w:hint="eastAsia"/>
        </w:rPr>
        <w:t>符合</w:t>
      </w:r>
      <w:r>
        <w:rPr>
          <w:rFonts w:hint="eastAsia"/>
        </w:rPr>
        <w:t>询比文件</w:t>
      </w:r>
      <w:r>
        <w:rPr>
          <w:rFonts w:hint="eastAsia"/>
        </w:rPr>
        <w:t>第</w:t>
      </w:r>
      <w:r>
        <w:rPr>
          <w:rFonts w:hint="eastAsia"/>
        </w:rPr>
        <w:t>五</w:t>
      </w:r>
      <w:r>
        <w:rPr>
          <w:rFonts w:hint="eastAsia"/>
        </w:rPr>
        <w:t>章“</w:t>
      </w:r>
      <w:r>
        <w:rPr>
          <w:rFonts w:hint="eastAsia"/>
        </w:rPr>
        <w:t>项目</w:t>
      </w:r>
      <w:r>
        <w:rPr>
          <w:rFonts w:hint="eastAsia"/>
        </w:rPr>
        <w:t>要求”规定的实质性要求。</w:t>
      </w:r>
    </w:p>
    <w:p w:rsidR="00DB27A3" w:rsidRDefault="00DF75F1">
      <w:pPr>
        <w:autoSpaceDE/>
        <w:autoSpaceDN/>
        <w:spacing w:line="400" w:lineRule="exact"/>
        <w:ind w:firstLine="420"/>
      </w:pPr>
      <w:r>
        <w:rPr>
          <w:rFonts w:hint="eastAsia"/>
        </w:rPr>
        <w:t>4</w:t>
      </w:r>
      <w:r>
        <w:rPr>
          <w:rFonts w:hint="eastAsia"/>
        </w:rPr>
        <w:t>．我方承诺在</w:t>
      </w:r>
      <w:r>
        <w:rPr>
          <w:rFonts w:hint="eastAsia"/>
        </w:rPr>
        <w:t>询比文件</w:t>
      </w:r>
      <w:r>
        <w:rPr>
          <w:rFonts w:hint="eastAsia"/>
        </w:rPr>
        <w:t>规定的</w:t>
      </w:r>
      <w:r>
        <w:rPr>
          <w:rFonts w:hint="eastAsia"/>
        </w:rPr>
        <w:t>响应有效期</w:t>
      </w:r>
      <w:r>
        <w:rPr>
          <w:rFonts w:hint="eastAsia"/>
        </w:rPr>
        <w:t>内不撤销</w:t>
      </w:r>
      <w:r>
        <w:rPr>
          <w:rFonts w:hint="eastAsia"/>
        </w:rPr>
        <w:t>响应文件</w:t>
      </w:r>
      <w:r>
        <w:rPr>
          <w:rFonts w:hint="eastAsia"/>
        </w:rPr>
        <w:t>，我方响应</w:t>
      </w:r>
      <w:r>
        <w:rPr>
          <w:rFonts w:hint="eastAsia"/>
        </w:rPr>
        <w:t>询比文件</w:t>
      </w:r>
      <w:r>
        <w:rPr>
          <w:rFonts w:hint="eastAsia"/>
        </w:rPr>
        <w:t>的全部要求。</w:t>
      </w:r>
    </w:p>
    <w:p w:rsidR="00DB27A3" w:rsidRDefault="00DF75F1">
      <w:pPr>
        <w:autoSpaceDE/>
        <w:autoSpaceDN/>
        <w:spacing w:line="400" w:lineRule="exact"/>
        <w:ind w:firstLine="420"/>
      </w:pPr>
      <w:r>
        <w:rPr>
          <w:rFonts w:hint="eastAsia"/>
        </w:rPr>
        <w:t>5</w:t>
      </w:r>
      <w:r>
        <w:rPr>
          <w:rFonts w:hint="eastAsia"/>
        </w:rPr>
        <w:t>．随同本</w:t>
      </w:r>
      <w:r>
        <w:rPr>
          <w:rFonts w:hint="eastAsia"/>
        </w:rPr>
        <w:t>响应函</w:t>
      </w:r>
      <w:r>
        <w:rPr>
          <w:rFonts w:hint="eastAsia"/>
        </w:rPr>
        <w:t>提交</w:t>
      </w:r>
      <w:r>
        <w:rPr>
          <w:rFonts w:hint="eastAsia"/>
        </w:rPr>
        <w:t>响应保证金</w:t>
      </w:r>
      <w:r>
        <w:rPr>
          <w:rFonts w:hint="eastAsia"/>
        </w:rPr>
        <w:t>一份，金额为人民币大写</w:t>
      </w:r>
      <w:r>
        <w:rPr>
          <w:rFonts w:hint="eastAsia"/>
        </w:rPr>
        <w:t>：</w:t>
      </w:r>
      <w:r>
        <w:rPr>
          <w:rFonts w:hint="eastAsia"/>
          <w:u w:val="single"/>
        </w:rPr>
        <w:t xml:space="preserve">          </w:t>
      </w:r>
      <w:r>
        <w:rPr>
          <w:rFonts w:hint="eastAsia"/>
        </w:rPr>
        <w:t>（</w:t>
      </w:r>
      <w:r>
        <w:rPr>
          <w:rFonts w:hint="eastAsia"/>
        </w:rPr>
        <w:t>小写：</w:t>
      </w:r>
      <w:r>
        <w:rPr>
          <w:rFonts w:hint="eastAsia"/>
          <w:u w:val="single"/>
        </w:rPr>
        <w:t xml:space="preserve">          </w:t>
      </w:r>
      <w:r>
        <w:rPr>
          <w:rFonts w:hint="eastAsia"/>
        </w:rPr>
        <w:t>）。</w:t>
      </w:r>
    </w:p>
    <w:p w:rsidR="00DB27A3" w:rsidRDefault="00DF75F1">
      <w:pPr>
        <w:autoSpaceDE/>
        <w:autoSpaceDN/>
        <w:spacing w:line="400" w:lineRule="exact"/>
        <w:ind w:firstLine="420"/>
      </w:pPr>
      <w:r>
        <w:rPr>
          <w:rFonts w:hint="eastAsia"/>
        </w:rPr>
        <w:t>6</w:t>
      </w:r>
      <w:r>
        <w:rPr>
          <w:rFonts w:hint="eastAsia"/>
        </w:rPr>
        <w:t>．如我方</w:t>
      </w:r>
      <w:r>
        <w:rPr>
          <w:rFonts w:hint="eastAsia"/>
        </w:rPr>
        <w:t>成交</w:t>
      </w:r>
      <w:r>
        <w:rPr>
          <w:rFonts w:hint="eastAsia"/>
        </w:rPr>
        <w:t>，我方承诺：</w:t>
      </w:r>
    </w:p>
    <w:p w:rsidR="00DB27A3" w:rsidRDefault="00DF75F1">
      <w:pPr>
        <w:autoSpaceDE/>
        <w:autoSpaceDN/>
        <w:spacing w:line="400" w:lineRule="exact"/>
        <w:ind w:firstLine="420"/>
      </w:pPr>
      <w:r>
        <w:rPr>
          <w:rFonts w:hint="eastAsia"/>
        </w:rPr>
        <w:t>（</w:t>
      </w:r>
      <w:r>
        <w:rPr>
          <w:rFonts w:hint="eastAsia"/>
        </w:rPr>
        <w:t>1</w:t>
      </w:r>
      <w:r>
        <w:rPr>
          <w:rFonts w:hint="eastAsia"/>
        </w:rPr>
        <w:t>）在收到</w:t>
      </w:r>
      <w:r>
        <w:rPr>
          <w:rFonts w:hint="eastAsia"/>
        </w:rPr>
        <w:t>成交通知书</w:t>
      </w:r>
      <w:r>
        <w:rPr>
          <w:rFonts w:hint="eastAsia"/>
        </w:rPr>
        <w:t>后，在</w:t>
      </w:r>
      <w:r>
        <w:rPr>
          <w:rFonts w:hint="eastAsia"/>
        </w:rPr>
        <w:t>成交通知书</w:t>
      </w:r>
      <w:r>
        <w:rPr>
          <w:rFonts w:hint="eastAsia"/>
        </w:rPr>
        <w:t>规定的期限内与你方签订合同；</w:t>
      </w:r>
    </w:p>
    <w:p w:rsidR="00DB27A3" w:rsidRDefault="00DF75F1">
      <w:pPr>
        <w:autoSpaceDE/>
        <w:autoSpaceDN/>
        <w:spacing w:line="400" w:lineRule="exact"/>
        <w:ind w:firstLine="420"/>
      </w:pPr>
      <w:r>
        <w:rPr>
          <w:rFonts w:hint="eastAsia"/>
        </w:rPr>
        <w:t>（</w:t>
      </w:r>
      <w:r>
        <w:rPr>
          <w:rFonts w:hint="eastAsia"/>
        </w:rPr>
        <w:t>2</w:t>
      </w:r>
      <w:r>
        <w:rPr>
          <w:rFonts w:hint="eastAsia"/>
        </w:rPr>
        <w:t>）在签订合同时不向你方提出附加条件；</w:t>
      </w:r>
    </w:p>
    <w:p w:rsidR="00DB27A3" w:rsidRDefault="00DF75F1">
      <w:pPr>
        <w:autoSpaceDE/>
        <w:autoSpaceDN/>
        <w:spacing w:line="400" w:lineRule="exact"/>
        <w:ind w:firstLine="420"/>
      </w:pPr>
      <w:r>
        <w:rPr>
          <w:rFonts w:hint="eastAsia"/>
        </w:rPr>
        <w:t>（</w:t>
      </w:r>
      <w:r>
        <w:rPr>
          <w:rFonts w:hint="eastAsia"/>
        </w:rPr>
        <w:t>3</w:t>
      </w:r>
      <w:r>
        <w:rPr>
          <w:rFonts w:hint="eastAsia"/>
        </w:rPr>
        <w:t>）在合同约定的期限内完成合同规定的全部义务。</w:t>
      </w:r>
    </w:p>
    <w:p w:rsidR="00DB27A3" w:rsidRDefault="00DF75F1">
      <w:pPr>
        <w:autoSpaceDE/>
        <w:autoSpaceDN/>
        <w:spacing w:line="400" w:lineRule="exact"/>
        <w:ind w:firstLine="420"/>
      </w:pPr>
      <w:r>
        <w:rPr>
          <w:rFonts w:hint="eastAsia"/>
        </w:rPr>
        <w:t>7</w:t>
      </w:r>
      <w:r>
        <w:rPr>
          <w:rFonts w:hint="eastAsia"/>
        </w:rPr>
        <w:t>．我方在此声明，所递交的</w:t>
      </w:r>
      <w:r>
        <w:rPr>
          <w:rFonts w:hint="eastAsia"/>
        </w:rPr>
        <w:t>响应文件</w:t>
      </w:r>
      <w:r>
        <w:rPr>
          <w:rFonts w:hint="eastAsia"/>
        </w:rPr>
        <w:t>及有关资料内容完整、真实和准确，且不存在第二章“</w:t>
      </w:r>
      <w:r>
        <w:rPr>
          <w:rFonts w:hint="eastAsia"/>
        </w:rPr>
        <w:t>响应人</w:t>
      </w:r>
      <w:r>
        <w:rPr>
          <w:rFonts w:hint="eastAsia"/>
        </w:rPr>
        <w:t>须知”第</w:t>
      </w:r>
      <w:r>
        <w:rPr>
          <w:rFonts w:hint="eastAsia"/>
        </w:rPr>
        <w:t xml:space="preserve"> </w:t>
      </w:r>
      <w:r>
        <w:rPr>
          <w:rFonts w:hint="eastAsia"/>
        </w:rPr>
        <w:t>1.4.3</w:t>
      </w:r>
      <w:r>
        <w:rPr>
          <w:rFonts w:hint="eastAsia"/>
        </w:rPr>
        <w:t xml:space="preserve"> </w:t>
      </w:r>
      <w:r>
        <w:rPr>
          <w:rFonts w:hint="eastAsia"/>
        </w:rPr>
        <w:t>项规定的任何一种情形。</w:t>
      </w:r>
    </w:p>
    <w:p w:rsidR="00DB27A3" w:rsidRDefault="00DF75F1">
      <w:pPr>
        <w:autoSpaceDE/>
        <w:autoSpaceDN/>
        <w:spacing w:line="400" w:lineRule="exact"/>
        <w:ind w:firstLine="420"/>
      </w:pPr>
      <w:r>
        <w:rPr>
          <w:rFonts w:hint="eastAsia"/>
        </w:rPr>
        <w:t>8</w:t>
      </w:r>
      <w:r>
        <w:rPr>
          <w:rFonts w:hint="eastAsia"/>
        </w:rPr>
        <w:t>．</w:t>
      </w:r>
      <w:r>
        <w:rPr>
          <w:rFonts w:hint="eastAsia"/>
          <w:u w:val="single"/>
        </w:rPr>
        <w:t xml:space="preserve">                </w:t>
      </w:r>
      <w:r>
        <w:rPr>
          <w:rFonts w:hint="eastAsia"/>
        </w:rPr>
        <w:t>（其他补充说明）。</w:t>
      </w:r>
    </w:p>
    <w:p w:rsidR="00DB27A3" w:rsidRDefault="00DB27A3">
      <w:pPr>
        <w:autoSpaceDE/>
        <w:autoSpaceDN/>
        <w:spacing w:line="400" w:lineRule="exact"/>
        <w:ind w:firstLine="420"/>
      </w:pPr>
    </w:p>
    <w:p w:rsidR="00DB27A3" w:rsidRDefault="00DF75F1">
      <w:pPr>
        <w:autoSpaceDE/>
        <w:autoSpaceDN/>
        <w:spacing w:line="400" w:lineRule="exact"/>
        <w:ind w:firstLine="420"/>
      </w:pPr>
      <w:r>
        <w:rPr>
          <w:rFonts w:hint="eastAsia"/>
        </w:rPr>
        <w:t>响应</w:t>
      </w:r>
      <w:r>
        <w:t>人：</w:t>
      </w:r>
      <w:r>
        <w:rPr>
          <w:u w:val="single"/>
        </w:rPr>
        <w:t xml:space="preserve">                </w:t>
      </w:r>
      <w:r>
        <w:rPr>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盖单位公章</w:t>
      </w:r>
      <w:r>
        <w:t>）</w:t>
      </w:r>
      <w:r>
        <w:t xml:space="preserve"> </w:t>
      </w:r>
    </w:p>
    <w:p w:rsidR="00DB27A3" w:rsidRDefault="00DF75F1">
      <w:pPr>
        <w:autoSpaceDE/>
        <w:autoSpaceDN/>
        <w:spacing w:line="400" w:lineRule="exact"/>
        <w:ind w:firstLine="420"/>
      </w:pPr>
      <w:r>
        <w:t>法定代表人</w:t>
      </w:r>
      <w:r>
        <w:rPr>
          <w:rFonts w:hint="eastAsia"/>
        </w:rPr>
        <w:t>或其委托代理人</w:t>
      </w:r>
      <w:r>
        <w:t>：</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签名</w:t>
      </w:r>
      <w:r>
        <w:t>）</w:t>
      </w:r>
    </w:p>
    <w:p w:rsidR="00DB27A3" w:rsidRDefault="00DF75F1">
      <w:pPr>
        <w:autoSpaceDE/>
        <w:autoSpaceDN/>
        <w:spacing w:line="400" w:lineRule="exact"/>
        <w:ind w:firstLine="420"/>
      </w:pPr>
      <w:r>
        <w:t>地</w:t>
      </w:r>
      <w:r>
        <w:rPr>
          <w:rFonts w:hint="eastAsia"/>
        </w:rPr>
        <w:t xml:space="preserve">    </w:t>
      </w:r>
      <w:r>
        <w:t>址：</w:t>
      </w:r>
      <w:r>
        <w:rPr>
          <w:u w:val="single"/>
        </w:rPr>
        <w:t xml:space="preserve">     </w:t>
      </w:r>
      <w:r>
        <w:rPr>
          <w:rFonts w:hint="eastAsia"/>
          <w:u w:val="single"/>
        </w:rPr>
        <w:t xml:space="preserve">                                                     </w:t>
      </w:r>
      <w:r>
        <w:rPr>
          <w:rFonts w:hint="eastAsia"/>
        </w:rPr>
        <w:t xml:space="preserve">            </w:t>
      </w:r>
      <w:r>
        <w:t xml:space="preserve">      </w:t>
      </w:r>
    </w:p>
    <w:p w:rsidR="00DB27A3" w:rsidRDefault="00DF75F1">
      <w:pPr>
        <w:autoSpaceDE/>
        <w:autoSpaceDN/>
        <w:spacing w:line="400" w:lineRule="exact"/>
        <w:ind w:firstLine="420"/>
      </w:pPr>
      <w:r>
        <w:rPr>
          <w:rFonts w:hint="eastAsia"/>
        </w:rPr>
        <w:t>单位电话（座机）：</w:t>
      </w:r>
      <w:r>
        <w:rPr>
          <w:rFonts w:hint="eastAsia"/>
          <w:u w:val="single"/>
        </w:rPr>
        <w:t xml:space="preserve">          </w:t>
      </w:r>
      <w:r>
        <w:rPr>
          <w:rFonts w:hint="eastAsia"/>
        </w:rPr>
        <w:t xml:space="preserve"> </w:t>
      </w:r>
      <w:r>
        <w:rPr>
          <w:rFonts w:hint="eastAsia"/>
        </w:rPr>
        <w:t>委托代理人电话（手机）：</w:t>
      </w:r>
      <w:r>
        <w:rPr>
          <w:u w:val="single"/>
        </w:rPr>
        <w:t xml:space="preserve"> </w:t>
      </w:r>
      <w:r>
        <w:rPr>
          <w:u w:val="single"/>
        </w:rPr>
        <w:t xml:space="preserve">    </w:t>
      </w:r>
      <w:r>
        <w:rPr>
          <w:rFonts w:hint="eastAsia"/>
          <w:u w:val="single"/>
        </w:rPr>
        <w:t xml:space="preserve">           </w:t>
      </w:r>
      <w:r>
        <w:rPr>
          <w:rFonts w:hint="eastAsia"/>
        </w:rPr>
        <w:t xml:space="preserve">      </w:t>
      </w:r>
    </w:p>
    <w:p w:rsidR="00DB27A3" w:rsidRDefault="00DB27A3">
      <w:pPr>
        <w:autoSpaceDE/>
        <w:autoSpaceDN/>
        <w:spacing w:line="400" w:lineRule="exact"/>
        <w:ind w:firstLine="420"/>
      </w:pPr>
    </w:p>
    <w:p w:rsidR="00DB27A3" w:rsidRDefault="00DF75F1">
      <w:pPr>
        <w:autoSpaceDE/>
        <w:autoSpaceDN/>
        <w:spacing w:line="400" w:lineRule="exact"/>
        <w:ind w:firstLine="420"/>
        <w:jc w:val="right"/>
        <w:rPr>
          <w:u w:val="single"/>
        </w:rPr>
      </w:pPr>
      <w:r>
        <w:rPr>
          <w:rFonts w:hint="eastAsia"/>
          <w:u w:val="single"/>
        </w:rPr>
        <w:tab/>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rsidR="00DB27A3" w:rsidRDefault="00DF75F1">
      <w:pPr>
        <w:ind w:firstLine="420"/>
      </w:pPr>
      <w:bookmarkStart w:id="473" w:name="_Toc246996358"/>
      <w:bookmarkStart w:id="474" w:name="_Toc152042579"/>
      <w:bookmarkStart w:id="475" w:name="_Toc246997101"/>
      <w:bookmarkStart w:id="476" w:name="_Toc179632810"/>
      <w:bookmarkStart w:id="477" w:name="_Toc296602604"/>
      <w:bookmarkStart w:id="478" w:name="_Toc152045790"/>
      <w:bookmarkStart w:id="479" w:name="_Toc144974859"/>
      <w:bookmarkStart w:id="480" w:name="_Toc247085876"/>
      <w:bookmarkStart w:id="481" w:name="_Toc30251"/>
      <w:bookmarkStart w:id="482" w:name="_Toc18396"/>
      <w:bookmarkStart w:id="483" w:name="_Toc287607869"/>
      <w:bookmarkStart w:id="484" w:name="_Toc224103497"/>
      <w:bookmarkStart w:id="485" w:name="_Toc14056"/>
      <w:bookmarkStart w:id="486" w:name="_Toc430530532"/>
      <w:bookmarkStart w:id="487" w:name="_Toc287620816"/>
      <w:bookmarkStart w:id="488" w:name="_Toc277082645"/>
      <w:bookmarkEnd w:id="464"/>
      <w:bookmarkEnd w:id="465"/>
      <w:bookmarkEnd w:id="466"/>
      <w:bookmarkEnd w:id="467"/>
      <w:bookmarkEnd w:id="468"/>
      <w:bookmarkEnd w:id="469"/>
      <w:bookmarkEnd w:id="470"/>
      <w:bookmarkEnd w:id="471"/>
      <w:bookmarkEnd w:id="472"/>
      <w:r>
        <w:rPr>
          <w:rFonts w:hint="eastAsia"/>
        </w:rPr>
        <w:br w:type="page"/>
      </w:r>
    </w:p>
    <w:p w:rsidR="00DB27A3" w:rsidRDefault="00DF75F1">
      <w:pPr>
        <w:pStyle w:val="11"/>
        <w:rPr>
          <w:rFonts w:hint="default"/>
        </w:rPr>
      </w:pPr>
      <w:bookmarkStart w:id="489" w:name="_Toc3034"/>
      <w:bookmarkStart w:id="490" w:name="_Toc28529"/>
      <w:bookmarkStart w:id="491" w:name="_Toc13289"/>
      <w:bookmarkStart w:id="492" w:name="_Toc5193"/>
      <w:bookmarkStart w:id="493" w:name="_Toc26709"/>
      <w:bookmarkStart w:id="494" w:name="_Toc26350"/>
      <w:bookmarkStart w:id="495" w:name="_Toc21394"/>
      <w:bookmarkStart w:id="496" w:name="_Toc5833"/>
      <w:bookmarkStart w:id="497" w:name="_Toc23447"/>
      <w:bookmarkEnd w:id="473"/>
      <w:bookmarkEnd w:id="474"/>
      <w:bookmarkEnd w:id="475"/>
      <w:bookmarkEnd w:id="476"/>
      <w:bookmarkEnd w:id="477"/>
      <w:bookmarkEnd w:id="478"/>
      <w:bookmarkEnd w:id="479"/>
      <w:bookmarkEnd w:id="480"/>
      <w:r>
        <w:lastRenderedPageBreak/>
        <w:t>二</w:t>
      </w:r>
      <w:r>
        <w:t>、</w:t>
      </w:r>
      <w:r>
        <w:t>费用清单一览表</w:t>
      </w:r>
    </w:p>
    <w:p w:rsidR="00DB27A3" w:rsidRDefault="00DF75F1">
      <w:pPr>
        <w:pStyle w:val="21"/>
      </w:pPr>
      <w:r>
        <w:rPr>
          <w:rFonts w:hint="eastAsia"/>
        </w:rPr>
        <w:t>（一）费用清单一览表</w:t>
      </w:r>
    </w:p>
    <w:tbl>
      <w:tblPr>
        <w:tblStyle w:val="ac"/>
        <w:tblW w:w="4999" w:type="pct"/>
        <w:tblLook w:val="04A0" w:firstRow="1" w:lastRow="0" w:firstColumn="1" w:lastColumn="0" w:noHBand="0" w:noVBand="1"/>
      </w:tblPr>
      <w:tblGrid>
        <w:gridCol w:w="1754"/>
        <w:gridCol w:w="1673"/>
        <w:gridCol w:w="3921"/>
        <w:gridCol w:w="1172"/>
      </w:tblGrid>
      <w:tr w:rsidR="00DB27A3">
        <w:tc>
          <w:tcPr>
            <w:tcW w:w="1029" w:type="pct"/>
            <w:vAlign w:val="center"/>
          </w:tcPr>
          <w:p w:rsidR="00DB27A3" w:rsidRDefault="00DF75F1">
            <w:pPr>
              <w:pStyle w:val="af1"/>
            </w:pPr>
            <w:r>
              <w:rPr>
                <w:rFonts w:hint="eastAsia"/>
              </w:rPr>
              <w:t>产品名称</w:t>
            </w:r>
          </w:p>
        </w:tc>
        <w:tc>
          <w:tcPr>
            <w:tcW w:w="3281" w:type="pct"/>
            <w:gridSpan w:val="2"/>
            <w:vAlign w:val="center"/>
          </w:tcPr>
          <w:p w:rsidR="00DB27A3" w:rsidRDefault="00DF75F1">
            <w:pPr>
              <w:pStyle w:val="af1"/>
            </w:pPr>
            <w:r>
              <w:rPr>
                <w:rFonts w:hint="eastAsia"/>
              </w:rPr>
              <w:t>响应报价</w:t>
            </w:r>
          </w:p>
        </w:tc>
        <w:tc>
          <w:tcPr>
            <w:tcW w:w="688" w:type="pct"/>
            <w:vAlign w:val="center"/>
          </w:tcPr>
          <w:p w:rsidR="00DB27A3" w:rsidRDefault="00DF75F1">
            <w:pPr>
              <w:pStyle w:val="af1"/>
            </w:pPr>
            <w:r>
              <w:rPr>
                <w:rFonts w:hint="eastAsia"/>
              </w:rPr>
              <w:t>增值税税率</w:t>
            </w:r>
          </w:p>
        </w:tc>
      </w:tr>
      <w:tr w:rsidR="00DB27A3">
        <w:tc>
          <w:tcPr>
            <w:tcW w:w="1029" w:type="pct"/>
            <w:vMerge w:val="restart"/>
            <w:vAlign w:val="center"/>
          </w:tcPr>
          <w:p w:rsidR="00DB27A3" w:rsidRDefault="00DF75F1">
            <w:pPr>
              <w:pStyle w:val="af5"/>
              <w:spacing w:after="0" w:line="240" w:lineRule="auto"/>
              <w:rPr>
                <w:rFonts w:hint="default"/>
              </w:rPr>
            </w:pPr>
            <w:r>
              <w:t>AI</w:t>
            </w:r>
            <w:r>
              <w:t>平台</w:t>
            </w:r>
          </w:p>
        </w:tc>
        <w:tc>
          <w:tcPr>
            <w:tcW w:w="981" w:type="pct"/>
            <w:vAlign w:val="center"/>
          </w:tcPr>
          <w:p w:rsidR="00DB27A3" w:rsidRDefault="00DF75F1">
            <w:pPr>
              <w:pStyle w:val="af5"/>
              <w:spacing w:after="0" w:line="240" w:lineRule="auto"/>
              <w:rPr>
                <w:rFonts w:hint="default"/>
              </w:rPr>
            </w:pPr>
            <w:r>
              <w:t>响应报价</w:t>
            </w:r>
          </w:p>
          <w:p w:rsidR="00DB27A3" w:rsidRDefault="00DF75F1">
            <w:pPr>
              <w:pStyle w:val="af5"/>
              <w:spacing w:after="0" w:line="240" w:lineRule="auto"/>
              <w:rPr>
                <w:rFonts w:hint="default"/>
              </w:rPr>
            </w:pPr>
            <w:r>
              <w:t>（含税）：</w:t>
            </w:r>
          </w:p>
        </w:tc>
        <w:tc>
          <w:tcPr>
            <w:tcW w:w="2300" w:type="pct"/>
            <w:vAlign w:val="center"/>
          </w:tcPr>
          <w:p w:rsidR="00DB27A3" w:rsidRDefault="00DF75F1">
            <w:pPr>
              <w:pStyle w:val="af0"/>
              <w:spacing w:after="0"/>
              <w:ind w:firstLineChars="0" w:firstLine="0"/>
            </w:pPr>
            <w:r>
              <w:rPr>
                <w:rFonts w:hint="eastAsia"/>
              </w:rPr>
              <w:t>人民币小写：</w:t>
            </w:r>
          </w:p>
          <w:p w:rsidR="00DB27A3" w:rsidRDefault="00DF75F1">
            <w:pPr>
              <w:pStyle w:val="af0"/>
              <w:spacing w:before="0" w:after="0"/>
              <w:ind w:firstLineChars="0" w:firstLine="0"/>
              <w:jc w:val="left"/>
            </w:pPr>
            <w:r>
              <w:rPr>
                <w:rFonts w:hint="eastAsia"/>
              </w:rPr>
              <w:t>人民币大写：</w:t>
            </w:r>
          </w:p>
        </w:tc>
        <w:tc>
          <w:tcPr>
            <w:tcW w:w="688" w:type="pct"/>
            <w:vMerge w:val="restart"/>
            <w:vAlign w:val="center"/>
          </w:tcPr>
          <w:p w:rsidR="00DB27A3" w:rsidRDefault="00DB27A3">
            <w:pPr>
              <w:widowControl/>
              <w:spacing w:line="240" w:lineRule="auto"/>
              <w:ind w:firstLineChars="0" w:firstLine="0"/>
              <w:jc w:val="left"/>
              <w:rPr>
                <w:rFonts w:ascii="宋体" w:hAnsi="宋体" w:cs="宋体"/>
                <w:kern w:val="0"/>
                <w:szCs w:val="21"/>
              </w:rPr>
            </w:pPr>
          </w:p>
        </w:tc>
      </w:tr>
      <w:tr w:rsidR="00DB27A3">
        <w:tc>
          <w:tcPr>
            <w:tcW w:w="1029" w:type="pct"/>
            <w:vMerge/>
            <w:vAlign w:val="center"/>
          </w:tcPr>
          <w:p w:rsidR="00DB27A3" w:rsidRDefault="00DB27A3">
            <w:pPr>
              <w:pStyle w:val="af5"/>
              <w:spacing w:after="0" w:line="240" w:lineRule="auto"/>
              <w:rPr>
                <w:rFonts w:hint="default"/>
              </w:rPr>
            </w:pPr>
          </w:p>
        </w:tc>
        <w:tc>
          <w:tcPr>
            <w:tcW w:w="981" w:type="pct"/>
            <w:vAlign w:val="center"/>
          </w:tcPr>
          <w:p w:rsidR="00DB27A3" w:rsidRDefault="00DF75F1">
            <w:pPr>
              <w:pStyle w:val="af5"/>
              <w:spacing w:after="0" w:line="240" w:lineRule="auto"/>
              <w:rPr>
                <w:rFonts w:hint="default"/>
              </w:rPr>
            </w:pPr>
            <w:r>
              <w:t>响应报价</w:t>
            </w:r>
          </w:p>
          <w:p w:rsidR="00DB27A3" w:rsidRDefault="00DF75F1">
            <w:pPr>
              <w:pStyle w:val="af5"/>
              <w:spacing w:after="0" w:line="240" w:lineRule="auto"/>
              <w:rPr>
                <w:rFonts w:hint="default"/>
              </w:rPr>
            </w:pPr>
            <w:r>
              <w:t>（不含税）：</w:t>
            </w:r>
          </w:p>
        </w:tc>
        <w:tc>
          <w:tcPr>
            <w:tcW w:w="2300" w:type="pct"/>
            <w:shd w:val="clear" w:color="auto" w:fill="auto"/>
            <w:vAlign w:val="center"/>
          </w:tcPr>
          <w:p w:rsidR="00DB27A3" w:rsidRDefault="00DF75F1">
            <w:pPr>
              <w:pStyle w:val="af0"/>
              <w:spacing w:after="0"/>
              <w:ind w:firstLineChars="0" w:firstLine="0"/>
            </w:pPr>
            <w:r>
              <w:rPr>
                <w:rFonts w:hint="eastAsia"/>
              </w:rPr>
              <w:t>人民币小写：</w:t>
            </w:r>
          </w:p>
          <w:p w:rsidR="00DB27A3" w:rsidRDefault="00DF75F1">
            <w:pPr>
              <w:pStyle w:val="af0"/>
              <w:spacing w:before="0" w:after="0"/>
              <w:ind w:firstLineChars="0" w:firstLine="0"/>
              <w:jc w:val="left"/>
            </w:pPr>
            <w:r>
              <w:rPr>
                <w:rFonts w:hint="eastAsia"/>
              </w:rPr>
              <w:t>人民币大写：</w:t>
            </w:r>
          </w:p>
        </w:tc>
        <w:tc>
          <w:tcPr>
            <w:tcW w:w="688" w:type="pct"/>
            <w:vMerge/>
            <w:vAlign w:val="center"/>
          </w:tcPr>
          <w:p w:rsidR="00DB27A3" w:rsidRDefault="00DB27A3">
            <w:pPr>
              <w:widowControl/>
              <w:spacing w:line="240" w:lineRule="auto"/>
              <w:ind w:firstLineChars="0" w:firstLine="0"/>
              <w:jc w:val="left"/>
              <w:rPr>
                <w:rFonts w:ascii="宋体" w:hAnsi="宋体" w:cs="宋体"/>
                <w:kern w:val="0"/>
                <w:szCs w:val="21"/>
              </w:rPr>
            </w:pPr>
          </w:p>
        </w:tc>
      </w:tr>
      <w:tr w:rsidR="00DB27A3">
        <w:tc>
          <w:tcPr>
            <w:tcW w:w="1029" w:type="pct"/>
            <w:vMerge w:val="restart"/>
            <w:vAlign w:val="center"/>
          </w:tcPr>
          <w:p w:rsidR="00DB27A3" w:rsidRDefault="00DF75F1">
            <w:pPr>
              <w:pStyle w:val="af5"/>
              <w:spacing w:after="0" w:line="240" w:lineRule="auto"/>
              <w:rPr>
                <w:rFonts w:hint="default"/>
              </w:rPr>
            </w:pPr>
            <w:r>
              <w:t>问答助手实施服务</w:t>
            </w:r>
          </w:p>
        </w:tc>
        <w:tc>
          <w:tcPr>
            <w:tcW w:w="981" w:type="pct"/>
            <w:vAlign w:val="center"/>
          </w:tcPr>
          <w:p w:rsidR="00DB27A3" w:rsidRDefault="00DF75F1">
            <w:pPr>
              <w:pStyle w:val="af5"/>
              <w:spacing w:after="0" w:line="240" w:lineRule="auto"/>
              <w:rPr>
                <w:rFonts w:hint="default"/>
              </w:rPr>
            </w:pPr>
            <w:r>
              <w:t>响应报价</w:t>
            </w:r>
          </w:p>
          <w:p w:rsidR="00DB27A3" w:rsidRDefault="00DF75F1">
            <w:pPr>
              <w:pStyle w:val="af5"/>
              <w:spacing w:after="0" w:line="240" w:lineRule="auto"/>
              <w:rPr>
                <w:rFonts w:hint="default"/>
              </w:rPr>
            </w:pPr>
            <w:r>
              <w:t>（含税）：</w:t>
            </w:r>
          </w:p>
        </w:tc>
        <w:tc>
          <w:tcPr>
            <w:tcW w:w="2300" w:type="pct"/>
            <w:shd w:val="clear" w:color="auto" w:fill="auto"/>
            <w:vAlign w:val="center"/>
          </w:tcPr>
          <w:p w:rsidR="00DB27A3" w:rsidRDefault="00DF75F1">
            <w:pPr>
              <w:pStyle w:val="af0"/>
              <w:spacing w:after="0"/>
              <w:ind w:firstLineChars="0" w:firstLine="0"/>
            </w:pPr>
            <w:r>
              <w:rPr>
                <w:rFonts w:hint="eastAsia"/>
              </w:rPr>
              <w:t>人民币小写：</w:t>
            </w:r>
          </w:p>
          <w:p w:rsidR="00DB27A3" w:rsidRDefault="00DF75F1">
            <w:pPr>
              <w:pStyle w:val="af0"/>
              <w:spacing w:before="0" w:after="0"/>
              <w:ind w:firstLineChars="0" w:firstLine="0"/>
              <w:jc w:val="left"/>
            </w:pPr>
            <w:r>
              <w:rPr>
                <w:rFonts w:hint="eastAsia"/>
              </w:rPr>
              <w:t>人民币大写：</w:t>
            </w:r>
          </w:p>
        </w:tc>
        <w:tc>
          <w:tcPr>
            <w:tcW w:w="688" w:type="pct"/>
            <w:vMerge w:val="restart"/>
            <w:vAlign w:val="center"/>
          </w:tcPr>
          <w:p w:rsidR="00DB27A3" w:rsidRDefault="00DB27A3">
            <w:pPr>
              <w:widowControl/>
              <w:spacing w:line="240" w:lineRule="auto"/>
              <w:ind w:firstLineChars="0" w:firstLine="0"/>
              <w:jc w:val="left"/>
              <w:rPr>
                <w:rFonts w:ascii="宋体" w:hAnsi="宋体" w:cs="宋体"/>
                <w:kern w:val="0"/>
                <w:szCs w:val="21"/>
              </w:rPr>
            </w:pPr>
          </w:p>
        </w:tc>
      </w:tr>
      <w:tr w:rsidR="00DB27A3">
        <w:tc>
          <w:tcPr>
            <w:tcW w:w="1029" w:type="pct"/>
            <w:vMerge/>
            <w:vAlign w:val="center"/>
          </w:tcPr>
          <w:p w:rsidR="00DB27A3" w:rsidRDefault="00DB27A3">
            <w:pPr>
              <w:pStyle w:val="af5"/>
              <w:rPr>
                <w:rFonts w:hint="default"/>
              </w:rPr>
            </w:pPr>
          </w:p>
        </w:tc>
        <w:tc>
          <w:tcPr>
            <w:tcW w:w="981" w:type="pct"/>
            <w:vAlign w:val="center"/>
          </w:tcPr>
          <w:p w:rsidR="00DB27A3" w:rsidRDefault="00DF75F1">
            <w:pPr>
              <w:pStyle w:val="af5"/>
              <w:spacing w:after="0" w:line="240" w:lineRule="auto"/>
              <w:rPr>
                <w:rFonts w:hint="default"/>
              </w:rPr>
            </w:pPr>
            <w:r>
              <w:t>响应报价</w:t>
            </w:r>
          </w:p>
          <w:p w:rsidR="00DB27A3" w:rsidRDefault="00DF75F1">
            <w:pPr>
              <w:pStyle w:val="af5"/>
              <w:spacing w:after="0" w:line="240" w:lineRule="auto"/>
              <w:rPr>
                <w:rFonts w:hint="default"/>
              </w:rPr>
            </w:pPr>
            <w:r>
              <w:t>（不含税）：</w:t>
            </w:r>
          </w:p>
        </w:tc>
        <w:tc>
          <w:tcPr>
            <w:tcW w:w="2300" w:type="pct"/>
            <w:shd w:val="clear" w:color="auto" w:fill="auto"/>
            <w:vAlign w:val="center"/>
          </w:tcPr>
          <w:p w:rsidR="00DB27A3" w:rsidRDefault="00DF75F1">
            <w:pPr>
              <w:pStyle w:val="af0"/>
              <w:spacing w:after="0"/>
              <w:ind w:firstLineChars="0" w:firstLine="0"/>
            </w:pPr>
            <w:r>
              <w:rPr>
                <w:rFonts w:hint="eastAsia"/>
              </w:rPr>
              <w:t>人民币小写：</w:t>
            </w:r>
          </w:p>
          <w:p w:rsidR="00DB27A3" w:rsidRDefault="00DF75F1">
            <w:pPr>
              <w:pStyle w:val="af0"/>
              <w:spacing w:before="0" w:after="0"/>
              <w:ind w:firstLineChars="0" w:firstLine="0"/>
              <w:jc w:val="left"/>
            </w:pPr>
            <w:r>
              <w:rPr>
                <w:rFonts w:hint="eastAsia"/>
              </w:rPr>
              <w:t>人民币大写：</w:t>
            </w:r>
          </w:p>
        </w:tc>
        <w:tc>
          <w:tcPr>
            <w:tcW w:w="688" w:type="pct"/>
            <w:vMerge/>
            <w:vAlign w:val="center"/>
          </w:tcPr>
          <w:p w:rsidR="00DB27A3" w:rsidRDefault="00DB27A3">
            <w:pPr>
              <w:widowControl/>
              <w:kinsoku w:val="0"/>
              <w:adjustRightInd w:val="0"/>
              <w:snapToGrid w:val="0"/>
              <w:ind w:firstLine="420"/>
              <w:jc w:val="left"/>
              <w:textAlignment w:val="baseline"/>
              <w:rPr>
                <w:rFonts w:ascii="宋体" w:hAnsi="宋体" w:cs="宋体"/>
                <w:kern w:val="0"/>
                <w:szCs w:val="21"/>
              </w:rPr>
            </w:pPr>
          </w:p>
        </w:tc>
      </w:tr>
    </w:tbl>
    <w:p w:rsidR="00DB27A3" w:rsidRDefault="00DB27A3">
      <w:pPr>
        <w:widowControl/>
        <w:kinsoku w:val="0"/>
        <w:adjustRightInd w:val="0"/>
        <w:snapToGrid w:val="0"/>
        <w:ind w:firstLine="420"/>
        <w:jc w:val="left"/>
        <w:textAlignment w:val="baseline"/>
        <w:rPr>
          <w:rFonts w:ascii="宋体" w:hAnsi="宋体" w:cs="宋体"/>
          <w:kern w:val="0"/>
          <w:szCs w:val="21"/>
        </w:rPr>
      </w:pPr>
    </w:p>
    <w:p w:rsidR="00DB27A3" w:rsidRDefault="00DF75F1">
      <w:pPr>
        <w:widowControl/>
        <w:kinsoku w:val="0"/>
        <w:adjustRightInd w:val="0"/>
        <w:snapToGrid w:val="0"/>
        <w:ind w:firstLine="420"/>
        <w:jc w:val="left"/>
        <w:textAlignment w:val="baseline"/>
        <w:rPr>
          <w:rFonts w:ascii="宋体" w:hAnsi="宋体" w:cs="宋体"/>
          <w:kern w:val="0"/>
          <w:szCs w:val="21"/>
        </w:rPr>
      </w:pPr>
      <w:r>
        <w:rPr>
          <w:rFonts w:ascii="宋体" w:hAnsi="宋体" w:cs="宋体" w:hint="eastAsia"/>
          <w:kern w:val="0"/>
          <w:szCs w:val="21"/>
        </w:rPr>
        <w:t>注：如存在多种税率，应在“增值税税率”栏中写明对应税率。</w:t>
      </w:r>
    </w:p>
    <w:p w:rsidR="00DB27A3" w:rsidRDefault="00DF75F1">
      <w:pPr>
        <w:widowControl/>
        <w:kinsoku w:val="0"/>
        <w:adjustRightInd w:val="0"/>
        <w:snapToGrid w:val="0"/>
        <w:ind w:firstLine="420"/>
        <w:jc w:val="left"/>
        <w:textAlignment w:val="baseline"/>
        <w:rPr>
          <w:rFonts w:ascii="宋体" w:hAnsi="宋体" w:cs="宋体"/>
          <w:kern w:val="0"/>
          <w:szCs w:val="21"/>
        </w:rPr>
      </w:pPr>
      <w:r>
        <w:rPr>
          <w:rFonts w:ascii="宋体" w:hAnsi="宋体" w:cs="宋体" w:hint="eastAsia"/>
          <w:kern w:val="0"/>
          <w:szCs w:val="21"/>
        </w:rPr>
        <w:t>。</w:t>
      </w:r>
    </w:p>
    <w:p w:rsidR="00DB27A3" w:rsidRDefault="00DB27A3">
      <w:pPr>
        <w:spacing w:before="37" w:after="57"/>
        <w:ind w:right="114" w:firstLine="420"/>
        <w:jc w:val="right"/>
        <w:rPr>
          <w:rFonts w:ascii="宋体" w:hAnsi="宋体" w:cs="宋体"/>
          <w:kern w:val="0"/>
          <w:szCs w:val="21"/>
        </w:rPr>
      </w:pPr>
    </w:p>
    <w:p w:rsidR="00DB27A3" w:rsidRDefault="00DB27A3">
      <w:pPr>
        <w:tabs>
          <w:tab w:val="left" w:pos="7140"/>
          <w:tab w:val="left" w:pos="7560"/>
          <w:tab w:val="left" w:pos="8300"/>
        </w:tabs>
        <w:adjustRightInd w:val="0"/>
        <w:ind w:right="210" w:firstLineChars="1341" w:firstLine="2816"/>
        <w:rPr>
          <w:rFonts w:ascii="宋体" w:hAnsi="宋体" w:cs="宋体"/>
          <w:snapToGrid w:val="0"/>
          <w:kern w:val="0"/>
          <w:szCs w:val="21"/>
        </w:rPr>
      </w:pPr>
    </w:p>
    <w:p w:rsidR="00DB27A3" w:rsidRDefault="00DB27A3">
      <w:pPr>
        <w:ind w:firstLine="420"/>
        <w:rPr>
          <w:rFonts w:ascii="宋体" w:hAnsi="宋体" w:cs="宋体"/>
          <w:snapToGrid w:val="0"/>
          <w:kern w:val="0"/>
          <w:szCs w:val="21"/>
        </w:rPr>
      </w:pPr>
    </w:p>
    <w:p w:rsidR="00DB27A3" w:rsidRDefault="00DB27A3">
      <w:pPr>
        <w:ind w:firstLine="420"/>
        <w:rPr>
          <w:rFonts w:ascii="宋体" w:hAnsi="宋体" w:cs="宋体"/>
          <w:snapToGrid w:val="0"/>
          <w:kern w:val="0"/>
          <w:szCs w:val="21"/>
        </w:rPr>
      </w:pPr>
    </w:p>
    <w:p w:rsidR="00DB27A3" w:rsidRDefault="00DB27A3">
      <w:pPr>
        <w:ind w:firstLine="420"/>
      </w:pPr>
    </w:p>
    <w:p w:rsidR="00DB27A3" w:rsidRDefault="00DB27A3">
      <w:pPr>
        <w:tabs>
          <w:tab w:val="left" w:pos="7140"/>
          <w:tab w:val="left" w:pos="7560"/>
          <w:tab w:val="left" w:pos="8300"/>
        </w:tabs>
        <w:adjustRightInd w:val="0"/>
        <w:ind w:right="210" w:firstLineChars="1341" w:firstLine="2816"/>
        <w:rPr>
          <w:rFonts w:ascii="宋体" w:hAnsi="宋体" w:cs="宋体"/>
          <w:snapToGrid w:val="0"/>
          <w:kern w:val="0"/>
          <w:szCs w:val="21"/>
        </w:rPr>
      </w:pPr>
    </w:p>
    <w:p w:rsidR="00DB27A3" w:rsidRDefault="00DF75F1">
      <w:pPr>
        <w:tabs>
          <w:tab w:val="left" w:pos="7140"/>
          <w:tab w:val="left" w:pos="7560"/>
          <w:tab w:val="left" w:pos="8300"/>
        </w:tabs>
        <w:adjustRightInd w:val="0"/>
        <w:ind w:right="210" w:firstLineChars="1341" w:firstLine="2816"/>
        <w:rPr>
          <w:rFonts w:ascii="宋体" w:hAnsi="宋体" w:cs="宋体"/>
          <w:snapToGrid w:val="0"/>
          <w:kern w:val="0"/>
          <w:szCs w:val="21"/>
        </w:rPr>
      </w:pPr>
      <w:r>
        <w:rPr>
          <w:rFonts w:ascii="宋体" w:hAnsi="宋体" w:cs="宋体" w:hint="eastAsia"/>
          <w:snapToGrid w:val="0"/>
          <w:kern w:val="0"/>
          <w:szCs w:val="21"/>
        </w:rPr>
        <w:t>响应人</w:t>
      </w:r>
      <w:r>
        <w:rPr>
          <w:rFonts w:ascii="宋体" w:hAnsi="宋体" w:cs="宋体" w:hint="eastAsia"/>
          <w:snapToGrid w:val="0"/>
          <w:kern w:val="0"/>
          <w:szCs w:val="21"/>
        </w:rPr>
        <w:t xml:space="preserve"> </w:t>
      </w:r>
      <w:r>
        <w:rPr>
          <w:rFonts w:ascii="宋体" w:hAnsi="宋体" w:cs="宋体" w:hint="eastAsia"/>
          <w:snapToGrid w:val="0"/>
          <w:kern w:val="0"/>
          <w:szCs w:val="21"/>
        </w:rPr>
        <w:t>：</w:t>
      </w:r>
      <w:r>
        <w:rPr>
          <w:rFonts w:ascii="宋体" w:hAnsi="宋体" w:cs="宋体" w:hint="eastAsia"/>
          <w:snapToGrid w:val="0"/>
          <w:kern w:val="0"/>
          <w:szCs w:val="21"/>
          <w:u w:val="single"/>
        </w:rPr>
        <w:t xml:space="preserve">                       </w:t>
      </w:r>
      <w:r>
        <w:rPr>
          <w:rFonts w:ascii="宋体" w:hAnsi="宋体" w:cs="宋体" w:hint="eastAsia"/>
          <w:snapToGrid w:val="0"/>
          <w:kern w:val="0"/>
          <w:szCs w:val="21"/>
        </w:rPr>
        <w:t>（</w:t>
      </w:r>
      <w:r>
        <w:rPr>
          <w:rFonts w:ascii="宋体" w:hAnsi="宋体" w:cs="宋体" w:hint="eastAsia"/>
          <w:snapToGrid w:val="0"/>
          <w:kern w:val="0"/>
          <w:szCs w:val="21"/>
        </w:rPr>
        <w:t>盖单位公章</w:t>
      </w:r>
      <w:r>
        <w:rPr>
          <w:rFonts w:ascii="宋体" w:hAnsi="宋体" w:cs="宋体" w:hint="eastAsia"/>
          <w:snapToGrid w:val="0"/>
          <w:kern w:val="0"/>
          <w:szCs w:val="21"/>
        </w:rPr>
        <w:t>）</w:t>
      </w:r>
      <w:r>
        <w:rPr>
          <w:rFonts w:ascii="宋体" w:hAnsi="宋体" w:cs="宋体" w:hint="eastAsia"/>
          <w:snapToGrid w:val="0"/>
          <w:kern w:val="0"/>
          <w:szCs w:val="21"/>
        </w:rPr>
        <w:t xml:space="preserve"> </w:t>
      </w:r>
    </w:p>
    <w:p w:rsidR="00DB27A3" w:rsidRDefault="00DF75F1">
      <w:pPr>
        <w:tabs>
          <w:tab w:val="left" w:pos="7140"/>
          <w:tab w:val="left" w:pos="7560"/>
          <w:tab w:val="left" w:pos="8300"/>
        </w:tabs>
        <w:adjustRightInd w:val="0"/>
        <w:ind w:right="210" w:firstLineChars="1350" w:firstLine="2835"/>
        <w:rPr>
          <w:rFonts w:ascii="宋体" w:hAnsi="宋体" w:cs="宋体"/>
          <w:snapToGrid w:val="0"/>
          <w:kern w:val="0"/>
          <w:szCs w:val="21"/>
        </w:rPr>
      </w:pPr>
      <w:r>
        <w:rPr>
          <w:rFonts w:ascii="宋体" w:hAnsi="宋体" w:cs="宋体" w:hint="eastAsia"/>
          <w:snapToGrid w:val="0"/>
          <w:kern w:val="0"/>
          <w:szCs w:val="21"/>
        </w:rPr>
        <w:t>法定代表人或其委托代理人：</w:t>
      </w:r>
      <w:r>
        <w:rPr>
          <w:rFonts w:ascii="宋体" w:hAnsi="宋体" w:cs="宋体" w:hint="eastAsia"/>
          <w:snapToGrid w:val="0"/>
          <w:kern w:val="0"/>
          <w:szCs w:val="21"/>
          <w:u w:val="single"/>
        </w:rPr>
        <w:t xml:space="preserve">           </w:t>
      </w:r>
      <w:r>
        <w:rPr>
          <w:rFonts w:ascii="宋体" w:hAnsi="宋体" w:cs="宋体" w:hint="eastAsia"/>
          <w:snapToGrid w:val="0"/>
          <w:kern w:val="0"/>
          <w:szCs w:val="21"/>
        </w:rPr>
        <w:t>（签名或盖章）</w:t>
      </w:r>
      <w:r>
        <w:rPr>
          <w:rFonts w:ascii="宋体" w:hAnsi="宋体" w:cs="宋体" w:hint="eastAsia"/>
          <w:snapToGrid w:val="0"/>
          <w:kern w:val="0"/>
          <w:szCs w:val="21"/>
        </w:rPr>
        <w:t xml:space="preserve"> </w:t>
      </w:r>
    </w:p>
    <w:p w:rsidR="00DB27A3" w:rsidRDefault="00DF75F1">
      <w:pPr>
        <w:spacing w:line="440" w:lineRule="exact"/>
        <w:ind w:leftChars="400" w:left="840" w:firstLineChars="1100" w:firstLine="2310"/>
        <w:jc w:val="right"/>
        <w:rPr>
          <w:rFonts w:ascii="宋体" w:hAnsi="宋体" w:cs="宋体"/>
          <w:szCs w:val="21"/>
        </w:rPr>
      </w:pPr>
      <w:r>
        <w:rPr>
          <w:rFonts w:ascii="宋体" w:hAnsi="宋体" w:cs="宋体" w:hint="eastAsia"/>
          <w:kern w:val="0"/>
          <w:szCs w:val="21"/>
          <w:u w:val="single"/>
        </w:rPr>
        <w:tab/>
      </w:r>
      <w:r>
        <w:rPr>
          <w:rFonts w:ascii="宋体" w:hAnsi="宋体" w:cs="宋体" w:hint="eastAsia"/>
          <w:kern w:val="0"/>
          <w:szCs w:val="21"/>
        </w:rPr>
        <w:t>年</w:t>
      </w:r>
      <w:r>
        <w:rPr>
          <w:rFonts w:ascii="宋体" w:hAnsi="宋体" w:cs="宋体" w:hint="eastAsia"/>
          <w:kern w:val="0"/>
          <w:szCs w:val="21"/>
          <w:u w:val="single"/>
        </w:rPr>
        <w:t xml:space="preserve"> </w:t>
      </w:r>
      <w:r>
        <w:rPr>
          <w:rFonts w:ascii="宋体" w:hAnsi="宋体" w:cs="宋体" w:hint="eastAsia"/>
          <w:kern w:val="0"/>
          <w:szCs w:val="21"/>
          <w:u w:val="single"/>
        </w:rPr>
        <w:tab/>
      </w:r>
      <w:r>
        <w:rPr>
          <w:rFonts w:ascii="宋体" w:hAnsi="宋体" w:cs="宋体" w:hint="eastAsia"/>
          <w:kern w:val="0"/>
          <w:szCs w:val="21"/>
        </w:rPr>
        <w:t>月</w:t>
      </w:r>
      <w:r>
        <w:rPr>
          <w:rFonts w:ascii="宋体" w:hAnsi="宋体" w:cs="宋体" w:hint="eastAsia"/>
          <w:kern w:val="0"/>
          <w:szCs w:val="21"/>
          <w:u w:val="single"/>
        </w:rPr>
        <w:t xml:space="preserve"> </w:t>
      </w:r>
      <w:r>
        <w:rPr>
          <w:rFonts w:ascii="宋体" w:hAnsi="宋体" w:cs="宋体" w:hint="eastAsia"/>
          <w:kern w:val="0"/>
          <w:szCs w:val="21"/>
          <w:u w:val="single"/>
        </w:rPr>
        <w:tab/>
      </w:r>
      <w:r>
        <w:rPr>
          <w:rFonts w:ascii="宋体" w:hAnsi="宋体" w:cs="宋体" w:hint="eastAsia"/>
          <w:kern w:val="0"/>
          <w:szCs w:val="21"/>
        </w:rPr>
        <w:t>日</w:t>
      </w:r>
    </w:p>
    <w:p w:rsidR="00DB27A3" w:rsidRDefault="00DF75F1">
      <w:pPr>
        <w:ind w:firstLine="420"/>
      </w:pPr>
      <w:r>
        <w:rPr>
          <w:rFonts w:hint="eastAsia"/>
        </w:rPr>
        <w:br w:type="page"/>
      </w:r>
    </w:p>
    <w:p w:rsidR="00DB27A3" w:rsidRDefault="00DF75F1">
      <w:pPr>
        <w:pStyle w:val="11"/>
        <w:rPr>
          <w:rFonts w:hint="default"/>
        </w:rPr>
      </w:pPr>
      <w:r>
        <w:lastRenderedPageBreak/>
        <w:t>三</w:t>
      </w:r>
      <w:r>
        <w:t>、法定代表人身份证明或授权委托书</w:t>
      </w:r>
      <w:bookmarkEnd w:id="481"/>
      <w:bookmarkEnd w:id="482"/>
      <w:bookmarkEnd w:id="489"/>
      <w:bookmarkEnd w:id="490"/>
      <w:bookmarkEnd w:id="491"/>
      <w:bookmarkEnd w:id="492"/>
      <w:bookmarkEnd w:id="493"/>
      <w:bookmarkEnd w:id="494"/>
      <w:bookmarkEnd w:id="495"/>
      <w:bookmarkEnd w:id="496"/>
      <w:bookmarkEnd w:id="497"/>
    </w:p>
    <w:p w:rsidR="00DB27A3" w:rsidRDefault="00DF75F1">
      <w:pPr>
        <w:pStyle w:val="30"/>
        <w:rPr>
          <w:rFonts w:hint="default"/>
        </w:rPr>
      </w:pPr>
      <w:bookmarkStart w:id="498" w:name="_Toc23627"/>
      <w:bookmarkStart w:id="499" w:name="_Toc20857"/>
      <w:bookmarkStart w:id="500" w:name="_Toc12161"/>
      <w:bookmarkStart w:id="501" w:name="_Toc5115"/>
      <w:bookmarkStart w:id="502" w:name="_Toc9705"/>
      <w:bookmarkStart w:id="503" w:name="_Toc820"/>
      <w:r>
        <w:t>法定代表人身份证明</w:t>
      </w:r>
      <w:bookmarkEnd w:id="498"/>
      <w:bookmarkEnd w:id="499"/>
      <w:bookmarkEnd w:id="500"/>
      <w:bookmarkEnd w:id="501"/>
      <w:bookmarkEnd w:id="502"/>
      <w:bookmarkEnd w:id="503"/>
    </w:p>
    <w:p w:rsidR="00DB27A3" w:rsidRDefault="00DB27A3">
      <w:pPr>
        <w:ind w:firstLine="420"/>
      </w:pPr>
    </w:p>
    <w:p w:rsidR="00DB27A3" w:rsidRDefault="00DF75F1">
      <w:pPr>
        <w:ind w:firstLine="420"/>
        <w:rPr>
          <w:u w:val="single"/>
        </w:rPr>
      </w:pPr>
      <w:r>
        <w:rPr>
          <w:rFonts w:hint="eastAsia"/>
        </w:rPr>
        <w:t>响应人</w:t>
      </w:r>
      <w:r>
        <w:t>名称：</w:t>
      </w:r>
      <w:r>
        <w:rPr>
          <w:u w:val="single"/>
        </w:rPr>
        <w:t xml:space="preserve"> </w:t>
      </w:r>
      <w:r>
        <w:rPr>
          <w:rFonts w:hint="eastAsia"/>
          <w:u w:val="single"/>
        </w:rPr>
        <w:t xml:space="preserve">                                    </w:t>
      </w:r>
    </w:p>
    <w:p w:rsidR="00DB27A3" w:rsidRDefault="00DF75F1">
      <w:pPr>
        <w:ind w:firstLine="420"/>
        <w:rPr>
          <w:u w:val="single"/>
        </w:rPr>
      </w:pPr>
      <w:r>
        <w:t>姓名：</w:t>
      </w:r>
      <w:r>
        <w:rPr>
          <w:u w:val="single"/>
        </w:rPr>
        <w:t xml:space="preserve"> </w:t>
      </w:r>
      <w:r>
        <w:rPr>
          <w:rFonts w:hint="eastAsia"/>
          <w:u w:val="single"/>
        </w:rPr>
        <w:t xml:space="preserve">       </w:t>
      </w:r>
      <w:r>
        <w:t>性别：</w:t>
      </w:r>
      <w:r>
        <w:rPr>
          <w:rFonts w:hint="eastAsia"/>
          <w:u w:val="single"/>
        </w:rPr>
        <w:t xml:space="preserve">      </w:t>
      </w:r>
      <w:r>
        <w:rPr>
          <w:u w:val="single"/>
        </w:rPr>
        <w:t xml:space="preserve"> </w:t>
      </w:r>
      <w:r>
        <w:t>年龄：</w:t>
      </w:r>
      <w:r>
        <w:rPr>
          <w:rFonts w:hint="eastAsia"/>
          <w:u w:val="single"/>
        </w:rPr>
        <w:t xml:space="preserve">      </w:t>
      </w:r>
      <w:r>
        <w:rPr>
          <w:u w:val="single"/>
        </w:rPr>
        <w:t xml:space="preserve"> </w:t>
      </w:r>
      <w:r>
        <w:t>职务：</w:t>
      </w:r>
      <w:r>
        <w:rPr>
          <w:rFonts w:hint="eastAsia"/>
          <w:u w:val="single"/>
        </w:rPr>
        <w:t xml:space="preserve">              </w:t>
      </w:r>
      <w:r>
        <w:rPr>
          <w:u w:val="single"/>
        </w:rPr>
        <w:t xml:space="preserve"> </w:t>
      </w:r>
    </w:p>
    <w:p w:rsidR="00DB27A3" w:rsidRDefault="00DF75F1">
      <w:pPr>
        <w:ind w:firstLine="420"/>
      </w:pPr>
      <w:r>
        <w:rPr>
          <w:u w:val="single"/>
        </w:rPr>
        <w:t>系</w:t>
      </w:r>
      <w:r>
        <w:rPr>
          <w:rFonts w:hint="eastAsia"/>
          <w:u w:val="single"/>
        </w:rPr>
        <w:t xml:space="preserve">                           </w:t>
      </w:r>
      <w:r>
        <w:rPr>
          <w:u w:val="single"/>
        </w:rPr>
        <w:t xml:space="preserve"> </w:t>
      </w:r>
      <w:r>
        <w:t>（</w:t>
      </w:r>
      <w:r>
        <w:rPr>
          <w:rFonts w:hint="eastAsia"/>
        </w:rPr>
        <w:t>响应人</w:t>
      </w:r>
      <w:r>
        <w:t>名称）的法定代表人。</w:t>
      </w:r>
    </w:p>
    <w:p w:rsidR="00DB27A3" w:rsidRDefault="00DF75F1">
      <w:pPr>
        <w:ind w:firstLine="420"/>
      </w:pPr>
      <w:r>
        <w:t>特此证明。</w:t>
      </w:r>
    </w:p>
    <w:p w:rsidR="00DB27A3" w:rsidRDefault="00DF75F1">
      <w:pPr>
        <w:ind w:firstLine="420"/>
      </w:pPr>
      <w:r>
        <w:rPr>
          <w:rFonts w:hint="eastAsia"/>
        </w:rPr>
        <w:t>附：法定代表人身份证扫描件（双面）</w:t>
      </w: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p w:rsidR="00DB27A3" w:rsidRDefault="00DF75F1">
      <w:pPr>
        <w:ind w:firstLine="420"/>
        <w:jc w:val="right"/>
      </w:pPr>
      <w:r>
        <w:rPr>
          <w:rFonts w:hint="eastAsia"/>
        </w:rPr>
        <w:t>响应人</w:t>
      </w:r>
      <w:r>
        <w:rPr>
          <w:rFonts w:hint="eastAsia"/>
        </w:rPr>
        <w:t>：</w:t>
      </w:r>
      <w:r>
        <w:rPr>
          <w:rFonts w:hint="eastAsia"/>
          <w:u w:val="single"/>
        </w:rPr>
        <w:t xml:space="preserve">           </w:t>
      </w:r>
      <w:r>
        <w:rPr>
          <w:rFonts w:hint="eastAsia"/>
        </w:rPr>
        <w:t>（</w:t>
      </w:r>
      <w:r>
        <w:rPr>
          <w:rFonts w:hint="eastAsia"/>
        </w:rPr>
        <w:t>盖单位公章</w:t>
      </w:r>
      <w:r>
        <w:rPr>
          <w:rFonts w:hint="eastAsia"/>
        </w:rPr>
        <w:t>）</w:t>
      </w:r>
    </w:p>
    <w:p w:rsidR="00DB27A3" w:rsidRDefault="00DB27A3">
      <w:pPr>
        <w:ind w:firstLine="420"/>
        <w:jc w:val="right"/>
      </w:pPr>
    </w:p>
    <w:p w:rsidR="00DB27A3" w:rsidRDefault="00DF75F1">
      <w:pPr>
        <w:ind w:firstLine="420"/>
        <w:jc w:val="righ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r>
        <w:rPr>
          <w:rFonts w:hint="eastAsia"/>
        </w:rPr>
        <w:t xml:space="preserve">  </w:t>
      </w:r>
    </w:p>
    <w:p w:rsidR="00DB27A3" w:rsidRDefault="00DB27A3">
      <w:pPr>
        <w:ind w:firstLine="420"/>
      </w:pPr>
    </w:p>
    <w:p w:rsidR="00DB27A3" w:rsidRDefault="00DB27A3">
      <w:pPr>
        <w:ind w:firstLine="420"/>
      </w:pPr>
    </w:p>
    <w:p w:rsidR="00DB27A3" w:rsidRDefault="00DF75F1">
      <w:pPr>
        <w:ind w:firstLine="420"/>
      </w:pPr>
      <w:r>
        <w:rPr>
          <w:rFonts w:hint="eastAsia"/>
        </w:rPr>
        <w:t>注：法定代表人身份证明需按上述格式填写完整，不可缺少内容。在此基础上增加内容的不影响其有效性。</w:t>
      </w:r>
    </w:p>
    <w:p w:rsidR="00DB27A3" w:rsidRDefault="00DF75F1">
      <w:pPr>
        <w:ind w:firstLine="420"/>
      </w:pPr>
      <w:r>
        <w:rPr>
          <w:rFonts w:hint="eastAsia"/>
        </w:rPr>
        <w:br w:type="page"/>
      </w:r>
    </w:p>
    <w:p w:rsidR="00DB27A3" w:rsidRDefault="00DF75F1">
      <w:pPr>
        <w:pStyle w:val="30"/>
        <w:rPr>
          <w:rFonts w:hint="default"/>
        </w:rPr>
      </w:pPr>
      <w:bookmarkStart w:id="504" w:name="_Toc17278"/>
      <w:bookmarkStart w:id="505" w:name="_Toc26399"/>
      <w:bookmarkStart w:id="506" w:name="_Toc22711"/>
      <w:bookmarkStart w:id="507" w:name="_Toc17560"/>
      <w:bookmarkStart w:id="508" w:name="_Toc8251"/>
      <w:bookmarkStart w:id="509" w:name="_Toc7286"/>
      <w:bookmarkStart w:id="510" w:name="_Toc5027"/>
      <w:bookmarkStart w:id="511" w:name="_Toc8348"/>
      <w:bookmarkEnd w:id="483"/>
      <w:bookmarkEnd w:id="484"/>
      <w:bookmarkEnd w:id="485"/>
      <w:bookmarkEnd w:id="486"/>
      <w:bookmarkEnd w:id="487"/>
      <w:bookmarkEnd w:id="488"/>
      <w:r>
        <w:lastRenderedPageBreak/>
        <w:t>授权委托书</w:t>
      </w:r>
      <w:bookmarkEnd w:id="504"/>
      <w:r>
        <w:t>（如有）</w:t>
      </w:r>
      <w:bookmarkEnd w:id="505"/>
      <w:bookmarkEnd w:id="506"/>
      <w:bookmarkEnd w:id="507"/>
      <w:bookmarkEnd w:id="508"/>
      <w:bookmarkEnd w:id="509"/>
      <w:bookmarkEnd w:id="510"/>
    </w:p>
    <w:p w:rsidR="00DB27A3" w:rsidRDefault="00DF75F1">
      <w:pPr>
        <w:pStyle w:val="af7"/>
        <w:rPr>
          <w:rFonts w:hint="default"/>
        </w:rPr>
      </w:pPr>
      <w:r>
        <w:t>[</w:t>
      </w:r>
      <w:r>
        <w:t>提示：</w:t>
      </w:r>
      <w:r>
        <w:rPr>
          <w:rFonts w:hint="default"/>
        </w:rPr>
        <w:t>适用于有委托代理人的情况</w:t>
      </w:r>
      <w:r>
        <w:t>时采用</w:t>
      </w:r>
      <w:r>
        <w:t>]</w:t>
      </w:r>
    </w:p>
    <w:p w:rsidR="00DB27A3" w:rsidRDefault="00DF75F1">
      <w:pPr>
        <w:ind w:firstLine="420"/>
      </w:pPr>
      <w:r>
        <w:rPr>
          <w:rFonts w:hint="eastAsia"/>
        </w:rPr>
        <w:t>本人</w:t>
      </w:r>
      <w:r>
        <w:rPr>
          <w:rFonts w:hint="eastAsia"/>
        </w:rPr>
        <w:t xml:space="preserve"> </w:t>
      </w:r>
      <w:r>
        <w:rPr>
          <w:rFonts w:hint="eastAsia"/>
          <w:u w:val="single"/>
        </w:rPr>
        <w:t xml:space="preserve">             </w:t>
      </w:r>
      <w:r>
        <w:rPr>
          <w:rFonts w:hint="eastAsia"/>
        </w:rPr>
        <w:t>（姓名）系</w:t>
      </w:r>
      <w:r>
        <w:rPr>
          <w:rFonts w:hint="eastAsia"/>
          <w:u w:val="single"/>
        </w:rPr>
        <w:t xml:space="preserve">                     </w:t>
      </w:r>
      <w:r>
        <w:rPr>
          <w:rFonts w:hint="eastAsia"/>
        </w:rPr>
        <w:t>（</w:t>
      </w:r>
      <w:r>
        <w:rPr>
          <w:rFonts w:hint="eastAsia"/>
        </w:rPr>
        <w:t>响应人</w:t>
      </w:r>
      <w:r>
        <w:rPr>
          <w:rFonts w:hint="eastAsia"/>
        </w:rPr>
        <w:t>名称）的法定代表人，现委托</w:t>
      </w:r>
      <w:r>
        <w:rPr>
          <w:rFonts w:hint="eastAsia"/>
          <w:u w:val="single"/>
        </w:rPr>
        <w:t xml:space="preserve">             </w:t>
      </w:r>
      <w:r>
        <w:rPr>
          <w:rFonts w:hint="eastAsia"/>
        </w:rPr>
        <w:t>（姓名）为我方代理人。代理人根据授权，以我方名义签署、澄清、说明、补正、递交、撤回、修改</w:t>
      </w:r>
      <w:r>
        <w:rPr>
          <w:rFonts w:hint="eastAsia"/>
          <w:u w:val="single"/>
        </w:rPr>
        <w:t xml:space="preserve">    </w:t>
      </w:r>
      <w:r>
        <w:rPr>
          <w:rFonts w:hint="eastAsia"/>
          <w:u w:val="single"/>
        </w:rPr>
        <w:t xml:space="preserve">                         </w:t>
      </w:r>
      <w:r>
        <w:rPr>
          <w:rFonts w:hint="eastAsia"/>
          <w:u w:val="single"/>
        </w:rPr>
        <w:t xml:space="preserve">    </w:t>
      </w:r>
      <w:r>
        <w:rPr>
          <w:rFonts w:hint="eastAsia"/>
        </w:rPr>
        <w:t>（项目名称）</w:t>
      </w:r>
      <w:r>
        <w:rPr>
          <w:rFonts w:hint="eastAsia"/>
        </w:rPr>
        <w:t>响应文件</w:t>
      </w:r>
      <w:r>
        <w:rPr>
          <w:rFonts w:hint="eastAsia"/>
        </w:rPr>
        <w:t>、签订合同和处理有关事宜，其法律后果由我方承担。</w:t>
      </w:r>
    </w:p>
    <w:p w:rsidR="00DB27A3" w:rsidRDefault="00DF75F1">
      <w:pPr>
        <w:ind w:firstLine="420"/>
      </w:pPr>
      <w:r>
        <w:rPr>
          <w:rFonts w:hint="eastAsia"/>
        </w:rPr>
        <w:t>委托期限：</w:t>
      </w:r>
      <w:r>
        <w:rPr>
          <w:rFonts w:hint="eastAsia"/>
          <w:u w:val="single"/>
        </w:rPr>
        <w:t xml:space="preserve">       </w:t>
      </w:r>
      <w:r>
        <w:rPr>
          <w:rFonts w:hint="eastAsia"/>
        </w:rPr>
        <w:t xml:space="preserve"> </w:t>
      </w:r>
      <w:r>
        <w:rPr>
          <w:rFonts w:hint="eastAsia"/>
        </w:rPr>
        <w:t>。</w:t>
      </w:r>
    </w:p>
    <w:p w:rsidR="00DB27A3" w:rsidRDefault="00DF75F1">
      <w:pPr>
        <w:ind w:firstLine="420"/>
      </w:pPr>
      <w:r>
        <w:rPr>
          <w:rFonts w:hint="eastAsia"/>
        </w:rPr>
        <w:t>代理人无转委托权。</w:t>
      </w:r>
    </w:p>
    <w:p w:rsidR="00DB27A3" w:rsidRDefault="00DF75F1">
      <w:pPr>
        <w:ind w:firstLine="420"/>
      </w:pPr>
      <w:r>
        <w:rPr>
          <w:rFonts w:hint="eastAsia"/>
        </w:rPr>
        <w:t>响应人</w:t>
      </w:r>
      <w:r>
        <w:rPr>
          <w:rFonts w:hint="eastAsia"/>
        </w:rPr>
        <w:t>：</w:t>
      </w:r>
      <w:r>
        <w:rPr>
          <w:rFonts w:hint="eastAsia"/>
          <w:u w:val="single"/>
        </w:rPr>
        <w:t xml:space="preserve">                        </w:t>
      </w:r>
      <w:r>
        <w:rPr>
          <w:rFonts w:hint="eastAsia"/>
        </w:rPr>
        <w:t>（</w:t>
      </w:r>
      <w:r>
        <w:rPr>
          <w:rFonts w:hint="eastAsia"/>
        </w:rPr>
        <w:t>盖单位公章</w:t>
      </w:r>
      <w:r>
        <w:rPr>
          <w:rFonts w:hint="eastAsia"/>
        </w:rPr>
        <w:t>）</w:t>
      </w:r>
    </w:p>
    <w:p w:rsidR="00DB27A3" w:rsidRDefault="00DF75F1">
      <w:pPr>
        <w:ind w:firstLine="420"/>
      </w:pPr>
      <w:r>
        <w:rPr>
          <w:rFonts w:hint="eastAsia"/>
        </w:rPr>
        <w:t>法定代表人：</w:t>
      </w:r>
      <w:r>
        <w:rPr>
          <w:rFonts w:hint="eastAsia"/>
          <w:u w:val="single"/>
        </w:rPr>
        <w:t xml:space="preserve">                        </w:t>
      </w:r>
      <w:r>
        <w:rPr>
          <w:rFonts w:hint="eastAsia"/>
        </w:rPr>
        <w:t>（</w:t>
      </w:r>
      <w:r>
        <w:rPr>
          <w:rFonts w:hint="eastAsia"/>
        </w:rPr>
        <w:t>签名</w:t>
      </w:r>
      <w:r>
        <w:rPr>
          <w:rFonts w:hint="eastAsia"/>
        </w:rPr>
        <w:t>）</w:t>
      </w:r>
    </w:p>
    <w:p w:rsidR="00DB27A3" w:rsidRDefault="00DF75F1">
      <w:pPr>
        <w:ind w:firstLine="420"/>
        <w:rPr>
          <w:u w:val="single"/>
        </w:rPr>
      </w:pPr>
      <w:r>
        <w:rPr>
          <w:rFonts w:hint="eastAsia"/>
        </w:rPr>
        <w:t>身份证号码：</w:t>
      </w:r>
      <w:r>
        <w:rPr>
          <w:rFonts w:hint="eastAsia"/>
          <w:u w:val="single"/>
        </w:rPr>
        <w:t xml:space="preserve">                           </w:t>
      </w:r>
    </w:p>
    <w:p w:rsidR="00DB27A3" w:rsidRDefault="00DF75F1">
      <w:pPr>
        <w:ind w:firstLine="420"/>
      </w:pPr>
      <w:r>
        <w:rPr>
          <w:rFonts w:hint="eastAsia"/>
        </w:rPr>
        <w:t>委托代理人：</w:t>
      </w:r>
      <w:r>
        <w:rPr>
          <w:rFonts w:hint="eastAsia"/>
          <w:u w:val="single"/>
        </w:rPr>
        <w:t xml:space="preserve">                           </w:t>
      </w:r>
      <w:r>
        <w:rPr>
          <w:rFonts w:hint="eastAsia"/>
        </w:rPr>
        <w:t>（签</w:t>
      </w:r>
      <w:r>
        <w:rPr>
          <w:rFonts w:hint="eastAsia"/>
        </w:rPr>
        <w:t>名</w:t>
      </w:r>
      <w:r>
        <w:rPr>
          <w:rFonts w:hint="eastAsia"/>
        </w:rPr>
        <w:t>）</w:t>
      </w:r>
    </w:p>
    <w:p w:rsidR="00DB27A3" w:rsidRDefault="00DF75F1">
      <w:pPr>
        <w:ind w:firstLine="420"/>
        <w:rPr>
          <w:u w:val="single"/>
        </w:rPr>
      </w:pPr>
      <w:r>
        <w:rPr>
          <w:rFonts w:hint="eastAsia"/>
        </w:rPr>
        <w:t>身份证号码：</w:t>
      </w:r>
      <w:r>
        <w:rPr>
          <w:rFonts w:hint="eastAsia"/>
          <w:u w:val="single"/>
        </w:rPr>
        <w:t xml:space="preserve">                           </w:t>
      </w:r>
    </w:p>
    <w:p w:rsidR="00DB27A3" w:rsidRDefault="00DF75F1">
      <w:pPr>
        <w:ind w:firstLine="420"/>
        <w:jc w:val="right"/>
      </w:pPr>
      <w:r>
        <w:rPr>
          <w:rFonts w:hint="eastAsia"/>
          <w:u w:val="single"/>
        </w:rPr>
        <w:t xml:space="preserve"> </w:t>
      </w:r>
      <w:r>
        <w:rPr>
          <w:rFonts w:hint="eastAsia"/>
          <w:u w:val="single"/>
        </w:rPr>
        <w:t xml:space="preserve">  </w:t>
      </w:r>
      <w:r>
        <w:rPr>
          <w:rFonts w:hint="eastAsia"/>
          <w:u w:val="single"/>
        </w:rPr>
        <w:t xml:space="preserve"> </w:t>
      </w:r>
      <w:r>
        <w:rPr>
          <w:rFonts w:hint="eastAsia"/>
          <w:u w:val="single"/>
        </w:rPr>
        <w:t xml:space="preserve">  </w:t>
      </w:r>
      <w:r>
        <w:rPr>
          <w:rFonts w:hint="eastAsia"/>
        </w:rPr>
        <w:t>年</w:t>
      </w:r>
      <w:r>
        <w:rPr>
          <w:rFonts w:hint="eastAsia"/>
          <w:u w:val="single"/>
        </w:rPr>
        <w:t xml:space="preserve">  </w:t>
      </w:r>
      <w:r>
        <w:rPr>
          <w:rFonts w:hint="eastAsia"/>
          <w:u w:val="single"/>
        </w:rPr>
        <w:t xml:space="preserve">  </w:t>
      </w:r>
      <w:r>
        <w:rPr>
          <w:rFonts w:hint="eastAsia"/>
        </w:rPr>
        <w:t>月</w:t>
      </w:r>
      <w:r>
        <w:rPr>
          <w:rFonts w:hint="eastAsia"/>
          <w:u w:val="single"/>
        </w:rPr>
        <w:t xml:space="preserve">  </w:t>
      </w:r>
      <w:r>
        <w:rPr>
          <w:rFonts w:hint="eastAsia"/>
          <w:u w:val="single"/>
        </w:rPr>
        <w:t xml:space="preserve">  </w:t>
      </w:r>
      <w:r>
        <w:rPr>
          <w:rFonts w:hint="eastAsia"/>
        </w:rPr>
        <w:t>日</w:t>
      </w:r>
      <w:r>
        <w:rPr>
          <w:rFonts w:hint="eastAsia"/>
        </w:rPr>
        <w:t xml:space="preserve"> </w:t>
      </w:r>
    </w:p>
    <w:p w:rsidR="00DB27A3" w:rsidRDefault="00DF75F1">
      <w:pPr>
        <w:ind w:firstLine="420"/>
      </w:pPr>
      <w:r>
        <w:rPr>
          <w:rFonts w:hint="eastAsia"/>
        </w:rPr>
        <w:t>附：法定代表人及委托代理人身份证扫描件（双面）</w:t>
      </w:r>
    </w:p>
    <w:p w:rsidR="00DB27A3" w:rsidRDefault="00DF75F1">
      <w:pPr>
        <w:ind w:firstLine="420"/>
      </w:pPr>
      <w:r>
        <w:rPr>
          <w:rFonts w:hint="eastAsia"/>
        </w:rPr>
        <w:t>1.</w:t>
      </w:r>
      <w:r>
        <w:rPr>
          <w:rFonts w:hint="eastAsia"/>
        </w:rPr>
        <w:t>法定代表人身份证扫描件：</w:t>
      </w:r>
    </w:p>
    <w:p w:rsidR="00DB27A3" w:rsidRDefault="00DB27A3">
      <w:pPr>
        <w:ind w:firstLine="420"/>
      </w:pPr>
    </w:p>
    <w:p w:rsidR="00DB27A3" w:rsidRDefault="00DB27A3">
      <w:pPr>
        <w:ind w:firstLine="420"/>
      </w:pPr>
    </w:p>
    <w:p w:rsidR="00DB27A3" w:rsidRDefault="00DB27A3">
      <w:pPr>
        <w:ind w:firstLine="420"/>
      </w:pPr>
    </w:p>
    <w:p w:rsidR="00DB27A3" w:rsidRDefault="00DF75F1">
      <w:pPr>
        <w:ind w:firstLine="420"/>
      </w:pPr>
      <w:r>
        <w:rPr>
          <w:rFonts w:hint="eastAsia"/>
        </w:rPr>
        <w:t>2.</w:t>
      </w:r>
      <w:r>
        <w:rPr>
          <w:rFonts w:hint="eastAsia"/>
        </w:rPr>
        <w:t>委托代理人身份证扫描件：</w:t>
      </w:r>
    </w:p>
    <w:p w:rsidR="00DB27A3" w:rsidRDefault="00DB27A3">
      <w:pPr>
        <w:ind w:firstLine="420"/>
      </w:pPr>
    </w:p>
    <w:p w:rsidR="00DB27A3" w:rsidRDefault="00DB27A3">
      <w:pPr>
        <w:ind w:firstLine="420"/>
      </w:pPr>
    </w:p>
    <w:p w:rsidR="00DB27A3" w:rsidRDefault="00DB27A3">
      <w:pPr>
        <w:ind w:firstLine="420"/>
      </w:pPr>
    </w:p>
    <w:p w:rsidR="00DB27A3" w:rsidRDefault="00DF75F1">
      <w:pPr>
        <w:ind w:firstLine="420"/>
      </w:pPr>
      <w:r>
        <w:rPr>
          <w:rFonts w:hint="eastAsia"/>
        </w:rPr>
        <w:t>注：</w:t>
      </w:r>
      <w:r>
        <w:rPr>
          <w:rFonts w:hint="eastAsia"/>
        </w:rPr>
        <w:t>1</w:t>
      </w:r>
      <w:r>
        <w:rPr>
          <w:rFonts w:hint="eastAsia"/>
        </w:rPr>
        <w:t>、法定代表人参加</w:t>
      </w:r>
      <w:r>
        <w:rPr>
          <w:rFonts w:hint="eastAsia"/>
        </w:rPr>
        <w:t>项目响应活动</w:t>
      </w:r>
      <w:r>
        <w:rPr>
          <w:rFonts w:hint="eastAsia"/>
        </w:rPr>
        <w:t>并签署文件的不需要授权委托书，只需提供法定代表人身份证明；非法定代表人参加</w:t>
      </w:r>
      <w:r>
        <w:rPr>
          <w:rFonts w:hint="eastAsia"/>
        </w:rPr>
        <w:t>项目响应</w:t>
      </w:r>
      <w:r>
        <w:rPr>
          <w:rFonts w:hint="eastAsia"/>
        </w:rPr>
        <w:t>活动及签署文件的除提供法定代表人身份证明外还须提供授权委托书。</w:t>
      </w:r>
    </w:p>
    <w:p w:rsidR="00DB27A3" w:rsidRDefault="00DF75F1">
      <w:pPr>
        <w:ind w:firstLine="420"/>
      </w:pPr>
      <w:r>
        <w:rPr>
          <w:rFonts w:hint="eastAsia"/>
        </w:rPr>
        <w:t>2.</w:t>
      </w:r>
      <w:r>
        <w:rPr>
          <w:rFonts w:hint="eastAsia"/>
        </w:rPr>
        <w:t>授权委托书需按上述格式填写完整，不可缺</w:t>
      </w:r>
      <w:r>
        <w:rPr>
          <w:rFonts w:hint="eastAsia"/>
        </w:rPr>
        <w:t>少内容。在此基础上增加内容的不影响其有效性。</w:t>
      </w:r>
    </w:p>
    <w:p w:rsidR="00DB27A3" w:rsidRDefault="00DF75F1">
      <w:pPr>
        <w:ind w:firstLine="420"/>
      </w:pPr>
      <w:r>
        <w:rPr>
          <w:rFonts w:hint="eastAsia"/>
        </w:rPr>
        <w:br w:type="page"/>
      </w:r>
    </w:p>
    <w:p w:rsidR="00DB27A3" w:rsidRDefault="00DF75F1">
      <w:pPr>
        <w:pStyle w:val="11"/>
        <w:rPr>
          <w:rFonts w:hint="default"/>
        </w:rPr>
      </w:pPr>
      <w:bookmarkStart w:id="512" w:name="_Toc17177"/>
      <w:bookmarkStart w:id="513" w:name="_Toc26964"/>
      <w:bookmarkStart w:id="514" w:name="_Toc23124"/>
      <w:bookmarkStart w:id="515" w:name="_Toc4446"/>
      <w:bookmarkStart w:id="516" w:name="_Toc16466"/>
      <w:bookmarkStart w:id="517" w:name="_Toc13205"/>
      <w:bookmarkStart w:id="518" w:name="_Toc6192"/>
      <w:bookmarkStart w:id="519" w:name="_Toc21884"/>
      <w:bookmarkStart w:id="520" w:name="_Toc27880"/>
      <w:bookmarkStart w:id="521" w:name="_Toc20632"/>
      <w:bookmarkStart w:id="522" w:name="_Toc28262"/>
      <w:bookmarkStart w:id="523" w:name="_Toc19503"/>
      <w:bookmarkStart w:id="524" w:name="_Toc57796016"/>
      <w:bookmarkEnd w:id="511"/>
      <w:r>
        <w:lastRenderedPageBreak/>
        <w:t>四</w:t>
      </w:r>
      <w:r>
        <w:t>、商务部分</w:t>
      </w:r>
      <w:bookmarkEnd w:id="512"/>
      <w:bookmarkEnd w:id="513"/>
      <w:bookmarkEnd w:id="514"/>
      <w:bookmarkEnd w:id="515"/>
      <w:bookmarkEnd w:id="516"/>
      <w:bookmarkEnd w:id="517"/>
      <w:bookmarkEnd w:id="518"/>
      <w:bookmarkEnd w:id="519"/>
      <w:bookmarkEnd w:id="520"/>
      <w:bookmarkEnd w:id="521"/>
      <w:bookmarkEnd w:id="522"/>
    </w:p>
    <w:p w:rsidR="00DB27A3" w:rsidRDefault="00DF75F1">
      <w:pPr>
        <w:pStyle w:val="af7"/>
        <w:rPr>
          <w:rFonts w:hint="default"/>
        </w:rPr>
      </w:pPr>
      <w:r>
        <w:t>[</w:t>
      </w:r>
      <w:r>
        <w:t>提示：由响应人自行编制</w:t>
      </w:r>
      <w:r>
        <w:t>]</w:t>
      </w:r>
    </w:p>
    <w:p w:rsidR="00DB27A3" w:rsidRDefault="00DF75F1">
      <w:pPr>
        <w:ind w:firstLine="420"/>
      </w:pPr>
      <w:r>
        <w:rPr>
          <w:rFonts w:hint="eastAsia"/>
        </w:rPr>
        <w:br w:type="page"/>
      </w:r>
    </w:p>
    <w:p w:rsidR="00DB27A3" w:rsidRDefault="00DF75F1">
      <w:pPr>
        <w:pStyle w:val="11"/>
        <w:rPr>
          <w:rFonts w:hint="default"/>
        </w:rPr>
      </w:pPr>
      <w:bookmarkStart w:id="525" w:name="_Toc28101"/>
      <w:bookmarkStart w:id="526" w:name="_Toc19905"/>
      <w:bookmarkStart w:id="527" w:name="_Toc24823"/>
      <w:bookmarkStart w:id="528" w:name="_Toc21835"/>
      <w:bookmarkStart w:id="529" w:name="_Toc3944"/>
      <w:bookmarkStart w:id="530" w:name="_Toc9626"/>
      <w:bookmarkStart w:id="531" w:name="_Toc12913"/>
      <w:bookmarkStart w:id="532" w:name="_Toc16004"/>
      <w:bookmarkStart w:id="533" w:name="_Toc1221"/>
      <w:bookmarkStart w:id="534" w:name="_Toc23437"/>
      <w:bookmarkStart w:id="535" w:name="_Toc6719"/>
      <w:bookmarkEnd w:id="523"/>
      <w:bookmarkEnd w:id="524"/>
      <w:r>
        <w:lastRenderedPageBreak/>
        <w:t>五</w:t>
      </w:r>
      <w:r>
        <w:t>、技术</w:t>
      </w:r>
      <w:bookmarkEnd w:id="525"/>
      <w:bookmarkEnd w:id="526"/>
      <w:r>
        <w:t>部分</w:t>
      </w:r>
      <w:bookmarkEnd w:id="527"/>
      <w:bookmarkEnd w:id="528"/>
      <w:bookmarkEnd w:id="529"/>
      <w:bookmarkEnd w:id="530"/>
      <w:bookmarkEnd w:id="531"/>
      <w:bookmarkEnd w:id="532"/>
      <w:bookmarkEnd w:id="533"/>
      <w:bookmarkEnd w:id="534"/>
      <w:bookmarkEnd w:id="535"/>
    </w:p>
    <w:p w:rsidR="00DB27A3" w:rsidRDefault="00DF75F1">
      <w:pPr>
        <w:pStyle w:val="af7"/>
        <w:rPr>
          <w:rFonts w:hint="default"/>
        </w:rPr>
      </w:pPr>
      <w:r>
        <w:t>[</w:t>
      </w:r>
      <w:r>
        <w:t>提示：由响应人自行编制</w:t>
      </w:r>
      <w:r>
        <w:t>]</w:t>
      </w:r>
    </w:p>
    <w:p w:rsidR="00DB27A3" w:rsidRDefault="00DF75F1">
      <w:pPr>
        <w:ind w:firstLine="420"/>
      </w:pPr>
      <w:r>
        <w:br w:type="page"/>
      </w:r>
    </w:p>
    <w:p w:rsidR="00DB27A3" w:rsidRDefault="00DF75F1">
      <w:pPr>
        <w:pStyle w:val="11"/>
        <w:rPr>
          <w:rFonts w:hint="default"/>
        </w:rPr>
      </w:pPr>
      <w:bookmarkStart w:id="536" w:name="_Toc13734"/>
      <w:bookmarkStart w:id="537" w:name="_Toc893"/>
      <w:bookmarkStart w:id="538" w:name="_Toc6801"/>
      <w:bookmarkStart w:id="539" w:name="_Toc6571"/>
      <w:bookmarkStart w:id="540" w:name="_Toc2853"/>
      <w:bookmarkStart w:id="541" w:name="_Toc30671"/>
      <w:bookmarkStart w:id="542" w:name="_Toc25666"/>
      <w:bookmarkStart w:id="543" w:name="_Toc2480"/>
      <w:bookmarkStart w:id="544" w:name="_Toc27716"/>
      <w:bookmarkStart w:id="545" w:name="_Toc26851"/>
      <w:bookmarkStart w:id="546" w:name="_Toc19541"/>
      <w:bookmarkStart w:id="547" w:name="_Toc152045808"/>
      <w:bookmarkStart w:id="548" w:name="_Toc246996373"/>
      <w:bookmarkStart w:id="549" w:name="_Toc144974876"/>
      <w:bookmarkStart w:id="550" w:name="_Toc246997116"/>
      <w:bookmarkStart w:id="551" w:name="_Toc179632828"/>
      <w:bookmarkStart w:id="552" w:name="_Toc296602618"/>
      <w:bookmarkStart w:id="553" w:name="_Toc152042597"/>
      <w:bookmarkStart w:id="554" w:name="_Toc247085891"/>
      <w:r>
        <w:lastRenderedPageBreak/>
        <w:t>六</w:t>
      </w:r>
      <w:r>
        <w:t>、资格审查资料</w:t>
      </w:r>
      <w:bookmarkEnd w:id="536"/>
      <w:bookmarkEnd w:id="537"/>
      <w:bookmarkEnd w:id="538"/>
      <w:bookmarkEnd w:id="539"/>
      <w:bookmarkEnd w:id="540"/>
      <w:bookmarkEnd w:id="541"/>
      <w:bookmarkEnd w:id="542"/>
      <w:bookmarkEnd w:id="543"/>
      <w:bookmarkEnd w:id="544"/>
      <w:bookmarkEnd w:id="545"/>
      <w:bookmarkEnd w:id="546"/>
    </w:p>
    <w:p w:rsidR="00DB27A3" w:rsidRDefault="00DF75F1">
      <w:pPr>
        <w:ind w:firstLine="420"/>
      </w:pPr>
      <w:r>
        <w:rPr>
          <w:rFonts w:hint="eastAsia"/>
        </w:rPr>
        <w:br w:type="page"/>
      </w:r>
    </w:p>
    <w:p w:rsidR="00DB27A3" w:rsidRDefault="00DF75F1">
      <w:pPr>
        <w:pStyle w:val="21"/>
      </w:pPr>
      <w:bookmarkStart w:id="555" w:name="_Toc20684"/>
      <w:bookmarkStart w:id="556" w:name="_Toc19083"/>
      <w:bookmarkStart w:id="557" w:name="_Toc26237"/>
      <w:bookmarkStart w:id="558" w:name="_Toc5947"/>
      <w:bookmarkStart w:id="559" w:name="_Toc30551"/>
      <w:bookmarkStart w:id="560" w:name="_Toc10812"/>
      <w:r>
        <w:rPr>
          <w:rFonts w:hint="eastAsia"/>
        </w:rPr>
        <w:lastRenderedPageBreak/>
        <w:t>（</w:t>
      </w:r>
      <w:r>
        <w:rPr>
          <w:rFonts w:hint="eastAsia"/>
        </w:rPr>
        <w:t>一</w:t>
      </w:r>
      <w:r>
        <w:rPr>
          <w:rFonts w:hint="eastAsia"/>
        </w:rPr>
        <w:t>）</w:t>
      </w:r>
      <w:r>
        <w:rPr>
          <w:rFonts w:hint="eastAsia"/>
        </w:rPr>
        <w:t>资质条件</w:t>
      </w:r>
    </w:p>
    <w:p w:rsidR="00DB27A3" w:rsidRDefault="00DF75F1">
      <w:pPr>
        <w:ind w:firstLine="420"/>
      </w:pPr>
      <w:r>
        <w:rPr>
          <w:rFonts w:hint="eastAsia"/>
        </w:rPr>
        <w:t>按照询比文件第二章响应人须知前附表</w:t>
      </w:r>
      <w:r>
        <w:rPr>
          <w:rFonts w:hint="eastAsia"/>
        </w:rPr>
        <w:t xml:space="preserve"> 1.4.1 </w:t>
      </w:r>
      <w:r>
        <w:rPr>
          <w:rFonts w:hint="eastAsia"/>
        </w:rPr>
        <w:t>项资质条件提供资料。</w:t>
      </w:r>
    </w:p>
    <w:p w:rsidR="00DB27A3" w:rsidRDefault="00DF75F1">
      <w:pPr>
        <w:spacing w:before="156"/>
        <w:ind w:firstLine="420"/>
        <w:jc w:val="center"/>
      </w:pPr>
      <w:r>
        <w:rPr>
          <w:rFonts w:hint="eastAsia"/>
        </w:rPr>
        <w:br w:type="page"/>
      </w:r>
    </w:p>
    <w:p w:rsidR="00DB27A3" w:rsidRDefault="00DF75F1">
      <w:pPr>
        <w:pStyle w:val="21"/>
        <w:outlineLvl w:val="3"/>
      </w:pPr>
      <w:r>
        <w:rPr>
          <w:rFonts w:hint="eastAsia"/>
        </w:rPr>
        <w:lastRenderedPageBreak/>
        <w:t>（</w:t>
      </w:r>
      <w:r>
        <w:rPr>
          <w:rFonts w:hint="eastAsia"/>
        </w:rPr>
        <w:t>1</w:t>
      </w:r>
      <w:r>
        <w:rPr>
          <w:rFonts w:hint="eastAsia"/>
        </w:rPr>
        <w:t>）有效的营业执照扫描件</w:t>
      </w:r>
    </w:p>
    <w:p w:rsidR="00DB27A3" w:rsidRDefault="00DB27A3">
      <w:pPr>
        <w:ind w:firstLineChars="0" w:firstLine="0"/>
      </w:pPr>
    </w:p>
    <w:p w:rsidR="00DB27A3" w:rsidRDefault="00DF75F1">
      <w:pPr>
        <w:ind w:firstLine="420"/>
      </w:pPr>
      <w:r>
        <w:rPr>
          <w:rFonts w:hint="eastAsia"/>
        </w:rPr>
        <w:br w:type="page"/>
      </w:r>
    </w:p>
    <w:p w:rsidR="00DB27A3" w:rsidRDefault="00DF75F1">
      <w:pPr>
        <w:pStyle w:val="21"/>
      </w:pPr>
      <w:r>
        <w:rPr>
          <w:rFonts w:hint="eastAsia"/>
        </w:rPr>
        <w:lastRenderedPageBreak/>
        <w:t>（</w:t>
      </w:r>
      <w:r>
        <w:rPr>
          <w:rFonts w:hint="eastAsia"/>
        </w:rPr>
        <w:t>二</w:t>
      </w:r>
      <w:r>
        <w:rPr>
          <w:rFonts w:hint="eastAsia"/>
        </w:rPr>
        <w:t>）</w:t>
      </w:r>
      <w:r>
        <w:rPr>
          <w:rFonts w:hint="eastAsia"/>
        </w:rPr>
        <w:t>其他要求</w:t>
      </w:r>
    </w:p>
    <w:p w:rsidR="00DB27A3" w:rsidRDefault="00DF75F1">
      <w:pPr>
        <w:ind w:firstLine="420"/>
      </w:pPr>
      <w:r>
        <w:rPr>
          <w:rFonts w:hint="eastAsia"/>
        </w:rPr>
        <w:t>按照询比文件第二章响应人须知前附表</w:t>
      </w:r>
      <w:r>
        <w:rPr>
          <w:rFonts w:hint="eastAsia"/>
        </w:rPr>
        <w:t xml:space="preserve"> 1.4.1 </w:t>
      </w:r>
      <w:r>
        <w:rPr>
          <w:rFonts w:hint="eastAsia"/>
        </w:rPr>
        <w:t>项其他要求提供资料。</w:t>
      </w:r>
    </w:p>
    <w:p w:rsidR="00DB27A3" w:rsidRDefault="00DB27A3">
      <w:pPr>
        <w:ind w:firstLine="420"/>
      </w:pPr>
    </w:p>
    <w:p w:rsidR="00DB27A3" w:rsidRDefault="00DF75F1">
      <w:pPr>
        <w:ind w:firstLine="420"/>
      </w:pPr>
      <w:r>
        <w:rPr>
          <w:rFonts w:hint="eastAsia"/>
        </w:rPr>
        <w:br w:type="page"/>
      </w:r>
    </w:p>
    <w:p w:rsidR="00DB27A3" w:rsidRDefault="00DF75F1">
      <w:pPr>
        <w:pStyle w:val="21"/>
        <w:outlineLvl w:val="3"/>
      </w:pPr>
      <w:r>
        <w:rPr>
          <w:rFonts w:hint="eastAsia"/>
        </w:rPr>
        <w:lastRenderedPageBreak/>
        <w:t>响应人</w:t>
      </w:r>
      <w:r>
        <w:t>基本情况介绍</w:t>
      </w:r>
    </w:p>
    <w:tbl>
      <w:tblPr>
        <w:tblW w:w="53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944"/>
        <w:gridCol w:w="2024"/>
        <w:gridCol w:w="800"/>
        <w:gridCol w:w="3004"/>
      </w:tblGrid>
      <w:tr w:rsidR="00DB27A3">
        <w:trPr>
          <w:trHeight w:val="680"/>
          <w:jc w:val="center"/>
        </w:trPr>
        <w:tc>
          <w:tcPr>
            <w:tcW w:w="1195" w:type="pct"/>
            <w:vAlign w:val="center"/>
          </w:tcPr>
          <w:p w:rsidR="00DB27A3" w:rsidRDefault="00DF75F1">
            <w:pPr>
              <w:pStyle w:val="af0"/>
              <w:ind w:firstLineChars="0" w:firstLine="0"/>
              <w:jc w:val="center"/>
            </w:pPr>
            <w:r>
              <w:rPr>
                <w:rFonts w:hint="eastAsia"/>
              </w:rPr>
              <w:t>响应</w:t>
            </w:r>
            <w:r>
              <w:rPr>
                <w:rFonts w:hint="eastAsia"/>
              </w:rPr>
              <w:t>人</w:t>
            </w:r>
            <w:r>
              <w:rPr>
                <w:rFonts w:hint="eastAsia"/>
              </w:rPr>
              <w:t>名称</w:t>
            </w:r>
          </w:p>
        </w:tc>
        <w:tc>
          <w:tcPr>
            <w:tcW w:w="3487" w:type="pct"/>
            <w:gridSpan w:val="4"/>
            <w:vAlign w:val="center"/>
          </w:tcPr>
          <w:p w:rsidR="00DB27A3" w:rsidRDefault="00DB27A3">
            <w:pPr>
              <w:pStyle w:val="af0"/>
              <w:ind w:firstLineChars="0" w:firstLine="0"/>
              <w:jc w:val="center"/>
            </w:pPr>
          </w:p>
        </w:tc>
      </w:tr>
      <w:tr w:rsidR="00DB27A3">
        <w:trPr>
          <w:trHeight w:val="680"/>
          <w:jc w:val="center"/>
        </w:trPr>
        <w:tc>
          <w:tcPr>
            <w:tcW w:w="1195" w:type="pct"/>
            <w:vAlign w:val="center"/>
          </w:tcPr>
          <w:p w:rsidR="00DB27A3" w:rsidRDefault="00DF75F1">
            <w:pPr>
              <w:pStyle w:val="af0"/>
              <w:ind w:firstLineChars="0" w:firstLine="0"/>
              <w:jc w:val="center"/>
            </w:pPr>
            <w:r>
              <w:rPr>
                <w:rFonts w:hint="eastAsia"/>
              </w:rPr>
              <w:t>联系方式</w:t>
            </w:r>
          </w:p>
        </w:tc>
        <w:tc>
          <w:tcPr>
            <w:tcW w:w="486" w:type="pct"/>
            <w:tcBorders>
              <w:top w:val="single" w:sz="4" w:space="0" w:color="auto"/>
              <w:left w:val="single" w:sz="4" w:space="0" w:color="auto"/>
              <w:right w:val="single" w:sz="4" w:space="0" w:color="auto"/>
            </w:tcBorders>
            <w:vAlign w:val="center"/>
          </w:tcPr>
          <w:p w:rsidR="00DB27A3" w:rsidRDefault="00DF75F1">
            <w:pPr>
              <w:pStyle w:val="af0"/>
              <w:ind w:firstLineChars="0" w:firstLine="0"/>
              <w:jc w:val="center"/>
            </w:pPr>
            <w:r>
              <w:rPr>
                <w:rFonts w:hint="eastAsia"/>
              </w:rPr>
              <w:t>联系人</w:t>
            </w:r>
          </w:p>
        </w:tc>
        <w:tc>
          <w:tcPr>
            <w:tcW w:w="1042" w:type="pct"/>
            <w:tcBorders>
              <w:top w:val="single" w:sz="4" w:space="0" w:color="auto"/>
              <w:left w:val="single" w:sz="4" w:space="0" w:color="auto"/>
              <w:right w:val="single" w:sz="4" w:space="0" w:color="auto"/>
            </w:tcBorders>
            <w:vAlign w:val="center"/>
          </w:tcPr>
          <w:p w:rsidR="00DB27A3" w:rsidRDefault="00DB27A3">
            <w:pPr>
              <w:pStyle w:val="af0"/>
              <w:ind w:firstLineChars="0" w:firstLine="0"/>
              <w:jc w:val="center"/>
            </w:pPr>
          </w:p>
        </w:tc>
        <w:tc>
          <w:tcPr>
            <w:tcW w:w="412" w:type="pct"/>
            <w:tcBorders>
              <w:top w:val="single" w:sz="4" w:space="0" w:color="auto"/>
              <w:left w:val="single" w:sz="4" w:space="0" w:color="auto"/>
              <w:right w:val="single" w:sz="4" w:space="0" w:color="auto"/>
            </w:tcBorders>
            <w:vAlign w:val="center"/>
          </w:tcPr>
          <w:p w:rsidR="00DB27A3" w:rsidRDefault="00DF75F1">
            <w:pPr>
              <w:pStyle w:val="af0"/>
              <w:ind w:firstLineChars="0" w:firstLine="0"/>
              <w:jc w:val="center"/>
            </w:pPr>
            <w:r>
              <w:rPr>
                <w:rFonts w:hint="eastAsia"/>
              </w:rPr>
              <w:t>电话</w:t>
            </w:r>
          </w:p>
        </w:tc>
        <w:tc>
          <w:tcPr>
            <w:tcW w:w="1546" w:type="pct"/>
            <w:vAlign w:val="center"/>
          </w:tcPr>
          <w:p w:rsidR="00DB27A3" w:rsidRDefault="00DB27A3">
            <w:pPr>
              <w:pStyle w:val="af0"/>
              <w:ind w:firstLineChars="0" w:firstLine="0"/>
              <w:jc w:val="center"/>
            </w:pPr>
          </w:p>
        </w:tc>
      </w:tr>
      <w:tr w:rsidR="00DB27A3">
        <w:trPr>
          <w:trHeight w:val="680"/>
          <w:jc w:val="center"/>
        </w:trPr>
        <w:tc>
          <w:tcPr>
            <w:tcW w:w="1195" w:type="pct"/>
            <w:vAlign w:val="center"/>
          </w:tcPr>
          <w:p w:rsidR="00DB27A3" w:rsidRDefault="00DF75F1">
            <w:pPr>
              <w:pStyle w:val="af0"/>
              <w:ind w:firstLineChars="0" w:firstLine="0"/>
              <w:jc w:val="center"/>
            </w:pPr>
            <w:r>
              <w:rPr>
                <w:rFonts w:hint="eastAsia"/>
              </w:rPr>
              <w:t>法定代表人</w:t>
            </w:r>
          </w:p>
        </w:tc>
        <w:tc>
          <w:tcPr>
            <w:tcW w:w="486" w:type="pct"/>
            <w:tcBorders>
              <w:top w:val="single" w:sz="4" w:space="0" w:color="auto"/>
              <w:left w:val="single" w:sz="4" w:space="0" w:color="auto"/>
              <w:right w:val="single" w:sz="4" w:space="0" w:color="auto"/>
            </w:tcBorders>
            <w:vAlign w:val="center"/>
          </w:tcPr>
          <w:p w:rsidR="00DB27A3" w:rsidRDefault="00DF75F1">
            <w:pPr>
              <w:pStyle w:val="af0"/>
              <w:ind w:firstLineChars="0" w:firstLine="0"/>
              <w:jc w:val="center"/>
            </w:pPr>
            <w:r>
              <w:rPr>
                <w:rFonts w:hint="eastAsia"/>
              </w:rPr>
              <w:t>姓名</w:t>
            </w:r>
          </w:p>
        </w:tc>
        <w:tc>
          <w:tcPr>
            <w:tcW w:w="1042" w:type="pct"/>
            <w:tcBorders>
              <w:top w:val="single" w:sz="4" w:space="0" w:color="auto"/>
              <w:left w:val="single" w:sz="4" w:space="0" w:color="auto"/>
              <w:right w:val="single" w:sz="4" w:space="0" w:color="auto"/>
            </w:tcBorders>
            <w:vAlign w:val="center"/>
          </w:tcPr>
          <w:p w:rsidR="00DB27A3" w:rsidRDefault="00DB27A3">
            <w:pPr>
              <w:pStyle w:val="af0"/>
              <w:ind w:firstLineChars="0" w:firstLine="0"/>
              <w:jc w:val="center"/>
            </w:pPr>
          </w:p>
        </w:tc>
        <w:tc>
          <w:tcPr>
            <w:tcW w:w="412" w:type="pct"/>
            <w:tcBorders>
              <w:top w:val="single" w:sz="4" w:space="0" w:color="auto"/>
              <w:left w:val="single" w:sz="4" w:space="0" w:color="auto"/>
              <w:right w:val="single" w:sz="4" w:space="0" w:color="auto"/>
            </w:tcBorders>
            <w:shd w:val="clear" w:color="auto" w:fill="auto"/>
            <w:vAlign w:val="center"/>
          </w:tcPr>
          <w:p w:rsidR="00DB27A3" w:rsidRDefault="00DF75F1">
            <w:pPr>
              <w:pStyle w:val="af0"/>
              <w:ind w:firstLineChars="0" w:firstLine="0"/>
              <w:jc w:val="center"/>
            </w:pPr>
            <w:r>
              <w:rPr>
                <w:rFonts w:hint="eastAsia"/>
              </w:rPr>
              <w:t>电话</w:t>
            </w:r>
          </w:p>
        </w:tc>
        <w:tc>
          <w:tcPr>
            <w:tcW w:w="1546" w:type="pct"/>
            <w:tcBorders>
              <w:top w:val="single" w:sz="4" w:space="0" w:color="auto"/>
              <w:left w:val="single" w:sz="4" w:space="0" w:color="auto"/>
            </w:tcBorders>
            <w:shd w:val="clear" w:color="auto" w:fill="auto"/>
            <w:vAlign w:val="center"/>
          </w:tcPr>
          <w:p w:rsidR="00DB27A3" w:rsidRDefault="00DB27A3">
            <w:pPr>
              <w:pStyle w:val="af0"/>
              <w:ind w:firstLineChars="0" w:firstLine="0"/>
              <w:jc w:val="center"/>
            </w:pPr>
          </w:p>
        </w:tc>
      </w:tr>
      <w:tr w:rsidR="00DB27A3">
        <w:trPr>
          <w:trHeight w:val="680"/>
          <w:jc w:val="center"/>
        </w:trPr>
        <w:tc>
          <w:tcPr>
            <w:tcW w:w="1195" w:type="pct"/>
            <w:vAlign w:val="center"/>
          </w:tcPr>
          <w:p w:rsidR="00DB27A3" w:rsidRDefault="00DF75F1">
            <w:pPr>
              <w:pStyle w:val="af0"/>
              <w:ind w:firstLineChars="0" w:firstLine="0"/>
              <w:jc w:val="center"/>
            </w:pPr>
            <w:r>
              <w:rPr>
                <w:rFonts w:hint="eastAsia"/>
              </w:rPr>
              <w:t>统一社会信用代码</w:t>
            </w:r>
          </w:p>
        </w:tc>
        <w:tc>
          <w:tcPr>
            <w:tcW w:w="3487" w:type="pct"/>
            <w:gridSpan w:val="4"/>
            <w:tcBorders>
              <w:top w:val="single" w:sz="4" w:space="0" w:color="auto"/>
              <w:left w:val="single" w:sz="4" w:space="0" w:color="auto"/>
            </w:tcBorders>
            <w:vAlign w:val="center"/>
          </w:tcPr>
          <w:p w:rsidR="00DB27A3" w:rsidRDefault="00DB27A3">
            <w:pPr>
              <w:pStyle w:val="af0"/>
              <w:ind w:firstLineChars="0" w:firstLine="0"/>
              <w:jc w:val="center"/>
            </w:pPr>
          </w:p>
        </w:tc>
      </w:tr>
      <w:tr w:rsidR="00DB27A3">
        <w:trPr>
          <w:trHeight w:val="680"/>
          <w:jc w:val="center"/>
        </w:trPr>
        <w:tc>
          <w:tcPr>
            <w:tcW w:w="1195" w:type="pct"/>
            <w:vAlign w:val="center"/>
          </w:tcPr>
          <w:p w:rsidR="00DB27A3" w:rsidRDefault="00DF75F1">
            <w:pPr>
              <w:pStyle w:val="af0"/>
              <w:ind w:firstLineChars="0" w:firstLine="0"/>
              <w:jc w:val="center"/>
            </w:pPr>
            <w:r>
              <w:rPr>
                <w:rFonts w:hint="eastAsia"/>
              </w:rPr>
              <w:t>注册资金</w:t>
            </w:r>
          </w:p>
        </w:tc>
        <w:tc>
          <w:tcPr>
            <w:tcW w:w="3487" w:type="pct"/>
            <w:gridSpan w:val="4"/>
            <w:tcBorders>
              <w:top w:val="single" w:sz="4" w:space="0" w:color="auto"/>
              <w:left w:val="single" w:sz="4" w:space="0" w:color="auto"/>
            </w:tcBorders>
            <w:vAlign w:val="center"/>
          </w:tcPr>
          <w:p w:rsidR="00DB27A3" w:rsidRDefault="00DB27A3">
            <w:pPr>
              <w:pStyle w:val="af0"/>
              <w:ind w:firstLineChars="0" w:firstLine="0"/>
              <w:jc w:val="center"/>
            </w:pPr>
          </w:p>
        </w:tc>
      </w:tr>
      <w:tr w:rsidR="00DB27A3">
        <w:trPr>
          <w:trHeight w:val="680"/>
          <w:jc w:val="center"/>
        </w:trPr>
        <w:tc>
          <w:tcPr>
            <w:tcW w:w="1195" w:type="pct"/>
            <w:vAlign w:val="center"/>
          </w:tcPr>
          <w:p w:rsidR="00DB27A3" w:rsidRDefault="00DF75F1">
            <w:pPr>
              <w:pStyle w:val="af0"/>
              <w:ind w:firstLineChars="0" w:firstLine="0"/>
              <w:jc w:val="center"/>
            </w:pPr>
            <w:r>
              <w:rPr>
                <w:rFonts w:hint="eastAsia"/>
              </w:rPr>
              <w:t>开户银行</w:t>
            </w:r>
          </w:p>
        </w:tc>
        <w:tc>
          <w:tcPr>
            <w:tcW w:w="3487" w:type="pct"/>
            <w:gridSpan w:val="4"/>
            <w:tcBorders>
              <w:top w:val="single" w:sz="4" w:space="0" w:color="auto"/>
              <w:left w:val="single" w:sz="4" w:space="0" w:color="auto"/>
            </w:tcBorders>
            <w:vAlign w:val="center"/>
          </w:tcPr>
          <w:p w:rsidR="00DB27A3" w:rsidRDefault="00DB27A3">
            <w:pPr>
              <w:pStyle w:val="af0"/>
              <w:ind w:firstLineChars="0" w:firstLine="0"/>
              <w:jc w:val="center"/>
            </w:pPr>
          </w:p>
        </w:tc>
      </w:tr>
      <w:tr w:rsidR="00DB27A3">
        <w:trPr>
          <w:trHeight w:val="680"/>
          <w:jc w:val="center"/>
        </w:trPr>
        <w:tc>
          <w:tcPr>
            <w:tcW w:w="1195" w:type="pct"/>
            <w:vAlign w:val="center"/>
          </w:tcPr>
          <w:p w:rsidR="00DB27A3" w:rsidRDefault="00DF75F1">
            <w:pPr>
              <w:pStyle w:val="af0"/>
              <w:ind w:firstLineChars="0" w:firstLine="0"/>
              <w:jc w:val="center"/>
            </w:pPr>
            <w:r>
              <w:rPr>
                <w:rFonts w:hint="eastAsia"/>
              </w:rPr>
              <w:t>账号</w:t>
            </w:r>
          </w:p>
        </w:tc>
        <w:tc>
          <w:tcPr>
            <w:tcW w:w="3487" w:type="pct"/>
            <w:gridSpan w:val="4"/>
            <w:tcBorders>
              <w:top w:val="single" w:sz="4" w:space="0" w:color="auto"/>
              <w:left w:val="single" w:sz="4" w:space="0" w:color="auto"/>
            </w:tcBorders>
            <w:vAlign w:val="center"/>
          </w:tcPr>
          <w:p w:rsidR="00DB27A3" w:rsidRDefault="00DB27A3">
            <w:pPr>
              <w:pStyle w:val="af0"/>
              <w:ind w:firstLineChars="0" w:firstLine="0"/>
              <w:jc w:val="center"/>
            </w:pPr>
          </w:p>
        </w:tc>
      </w:tr>
      <w:tr w:rsidR="00DB27A3">
        <w:trPr>
          <w:trHeight w:val="3820"/>
          <w:jc w:val="center"/>
        </w:trPr>
        <w:tc>
          <w:tcPr>
            <w:tcW w:w="1195" w:type="pct"/>
            <w:vAlign w:val="center"/>
          </w:tcPr>
          <w:p w:rsidR="00DB27A3" w:rsidRDefault="00DF75F1">
            <w:pPr>
              <w:pStyle w:val="af0"/>
              <w:ind w:firstLineChars="0" w:firstLine="0"/>
              <w:jc w:val="center"/>
            </w:pPr>
            <w:r>
              <w:rPr>
                <w:rFonts w:hint="eastAsia"/>
              </w:rPr>
              <w:t>备注</w:t>
            </w:r>
          </w:p>
        </w:tc>
        <w:tc>
          <w:tcPr>
            <w:tcW w:w="3487" w:type="pct"/>
            <w:gridSpan w:val="4"/>
            <w:vAlign w:val="center"/>
          </w:tcPr>
          <w:p w:rsidR="00DB27A3" w:rsidRDefault="00DB27A3">
            <w:pPr>
              <w:pStyle w:val="af0"/>
              <w:ind w:firstLineChars="0" w:firstLine="0"/>
              <w:jc w:val="center"/>
            </w:pPr>
          </w:p>
        </w:tc>
      </w:tr>
    </w:tbl>
    <w:p w:rsidR="00DB27A3" w:rsidRDefault="00DB27A3">
      <w:pPr>
        <w:pStyle w:val="a4"/>
        <w:ind w:firstLine="420"/>
      </w:pPr>
    </w:p>
    <w:p w:rsidR="00DB27A3" w:rsidRDefault="00DB27A3">
      <w:pPr>
        <w:ind w:firstLine="420"/>
        <w:sectPr w:rsidR="00DB27A3">
          <w:pgSz w:w="11906" w:h="16838"/>
          <w:pgMar w:top="1440" w:right="1800" w:bottom="1440" w:left="1800" w:header="851" w:footer="992" w:gutter="0"/>
          <w:cols w:space="720"/>
          <w:docGrid w:type="lines" w:linePitch="312"/>
        </w:sectPr>
      </w:pPr>
    </w:p>
    <w:p w:rsidR="00DB27A3" w:rsidRDefault="00DF75F1">
      <w:pPr>
        <w:pStyle w:val="21"/>
        <w:outlineLvl w:val="3"/>
      </w:pPr>
      <w:r>
        <w:rPr>
          <w:rFonts w:hint="eastAsia"/>
        </w:rPr>
        <w:lastRenderedPageBreak/>
        <w:t>（</w:t>
      </w:r>
      <w:r>
        <w:rPr>
          <w:rFonts w:hint="eastAsia"/>
        </w:rPr>
        <w:t>1</w:t>
      </w:r>
      <w:r>
        <w:rPr>
          <w:rFonts w:hint="eastAsia"/>
        </w:rPr>
        <w:t>）</w:t>
      </w:r>
      <w:r>
        <w:rPr>
          <w:rFonts w:hint="eastAsia"/>
        </w:rPr>
        <w:t>书面声明</w:t>
      </w:r>
    </w:p>
    <w:p w:rsidR="00DB27A3" w:rsidRDefault="00DB27A3">
      <w:pPr>
        <w:tabs>
          <w:tab w:val="left" w:pos="6300"/>
        </w:tabs>
        <w:snapToGrid w:val="0"/>
        <w:ind w:firstLine="480"/>
        <w:rPr>
          <w:rFonts w:ascii="宋体"/>
          <w:sz w:val="24"/>
        </w:rPr>
      </w:pPr>
    </w:p>
    <w:p w:rsidR="00DB27A3" w:rsidRDefault="00DF75F1">
      <w:pPr>
        <w:tabs>
          <w:tab w:val="left" w:pos="6300"/>
        </w:tabs>
        <w:snapToGrid w:val="0"/>
        <w:ind w:firstLine="480"/>
        <w:rPr>
          <w:rFonts w:ascii="宋体"/>
          <w:sz w:val="24"/>
        </w:rPr>
      </w:pPr>
      <w:r>
        <w:rPr>
          <w:rFonts w:ascii="宋体" w:hint="eastAsia"/>
          <w:sz w:val="24"/>
          <w:szCs w:val="28"/>
        </w:rPr>
        <w:t>项目名称</w:t>
      </w:r>
      <w:r>
        <w:rPr>
          <w:rFonts w:ascii="宋体" w:hint="eastAsia"/>
          <w:sz w:val="24"/>
        </w:rPr>
        <w:t>：</w:t>
      </w:r>
      <w:r>
        <w:rPr>
          <w:rFonts w:ascii="宋体" w:hint="eastAsia"/>
          <w:snapToGrid w:val="0"/>
          <w:kern w:val="0"/>
          <w:sz w:val="24"/>
          <w:szCs w:val="24"/>
          <w:u w:val="single"/>
        </w:rPr>
        <w:t>__________________</w:t>
      </w:r>
    </w:p>
    <w:p w:rsidR="00DB27A3" w:rsidRDefault="00DB27A3">
      <w:pPr>
        <w:tabs>
          <w:tab w:val="left" w:pos="6300"/>
        </w:tabs>
        <w:snapToGrid w:val="0"/>
        <w:ind w:firstLine="480"/>
        <w:rPr>
          <w:rFonts w:ascii="宋体"/>
          <w:sz w:val="24"/>
        </w:rPr>
      </w:pPr>
    </w:p>
    <w:p w:rsidR="00DB27A3" w:rsidRDefault="00DF75F1">
      <w:pPr>
        <w:tabs>
          <w:tab w:val="left" w:pos="6300"/>
        </w:tabs>
        <w:snapToGrid w:val="0"/>
        <w:ind w:firstLine="480"/>
        <w:rPr>
          <w:rFonts w:ascii="宋体"/>
          <w:sz w:val="24"/>
        </w:rPr>
      </w:pPr>
      <w:r>
        <w:rPr>
          <w:rFonts w:ascii="宋体" w:hint="eastAsia"/>
          <w:sz w:val="24"/>
        </w:rPr>
        <w:t>致：</w:t>
      </w:r>
      <w:r>
        <w:rPr>
          <w:rFonts w:ascii="宋体" w:hint="eastAsia"/>
          <w:snapToGrid w:val="0"/>
          <w:kern w:val="0"/>
          <w:sz w:val="24"/>
          <w:u w:val="single"/>
        </w:rPr>
        <w:t>重庆三峡银行股份有限公司</w:t>
      </w:r>
      <w:r>
        <w:rPr>
          <w:rFonts w:ascii="宋体" w:hint="eastAsia"/>
          <w:sz w:val="24"/>
        </w:rPr>
        <w:t>：</w:t>
      </w:r>
    </w:p>
    <w:p w:rsidR="00DB27A3" w:rsidRDefault="00DF75F1">
      <w:pPr>
        <w:tabs>
          <w:tab w:val="left" w:pos="6300"/>
        </w:tabs>
        <w:snapToGrid w:val="0"/>
        <w:ind w:firstLine="480"/>
        <w:rPr>
          <w:rFonts w:ascii="宋体"/>
          <w:sz w:val="24"/>
        </w:rPr>
      </w:pPr>
      <w:r>
        <w:rPr>
          <w:rFonts w:ascii="宋体" w:hint="eastAsia"/>
          <w:sz w:val="24"/>
          <w:u w:val="single"/>
        </w:rPr>
        <w:t xml:space="preserve">            </w:t>
      </w:r>
      <w:r>
        <w:rPr>
          <w:rFonts w:ascii="宋体" w:hint="eastAsia"/>
          <w:sz w:val="24"/>
        </w:rPr>
        <w:t>（</w:t>
      </w:r>
      <w:r>
        <w:rPr>
          <w:rFonts w:ascii="宋体" w:cs="等线 Light" w:hint="eastAsia"/>
          <w:snapToGrid w:val="0"/>
          <w:kern w:val="0"/>
          <w:sz w:val="24"/>
          <w:szCs w:val="24"/>
        </w:rPr>
        <w:t>响应人</w:t>
      </w:r>
      <w:r>
        <w:rPr>
          <w:rFonts w:ascii="宋体" w:hint="eastAsia"/>
          <w:sz w:val="24"/>
        </w:rPr>
        <w:t>名称）郑重声明，我公司</w:t>
      </w:r>
      <w:r>
        <w:rPr>
          <w:rFonts w:ascii="宋体" w:hint="eastAsia"/>
          <w:sz w:val="24"/>
        </w:rPr>
        <w:t>为产品原厂商，具备对产品二次开发及维护能力，近</w:t>
      </w:r>
      <w:r>
        <w:rPr>
          <w:rFonts w:ascii="宋体" w:hint="eastAsia"/>
          <w:sz w:val="24"/>
        </w:rPr>
        <w:t>3</w:t>
      </w:r>
      <w:r>
        <w:rPr>
          <w:rFonts w:ascii="宋体" w:hint="eastAsia"/>
          <w:sz w:val="24"/>
        </w:rPr>
        <w:t>年财务状况稳定，</w:t>
      </w:r>
      <w:r>
        <w:rPr>
          <w:rFonts w:ascii="宋体" w:hint="eastAsia"/>
          <w:sz w:val="24"/>
        </w:rPr>
        <w:t>具有良好的商业信誉和健全的财务会计制度，具有履行合同所必需的设备和专业技术能力，</w:t>
      </w:r>
      <w:r>
        <w:rPr>
          <w:rFonts w:ascii="宋体" w:hint="eastAsia"/>
          <w:sz w:val="24"/>
        </w:rPr>
        <w:t>具</w:t>
      </w:r>
      <w:r>
        <w:rPr>
          <w:rFonts w:ascii="宋体" w:hint="eastAsia"/>
          <w:sz w:val="24"/>
        </w:rPr>
        <w:t>有依法缴纳税收和社会保障金的良好记录，在合同签订前后随时愿意提供相关证明材料；我公司还同时声明参加本项目</w:t>
      </w:r>
      <w:r>
        <w:rPr>
          <w:rFonts w:ascii="宋体" w:hint="eastAsia"/>
          <w:sz w:val="24"/>
        </w:rPr>
        <w:t>询比</w:t>
      </w:r>
      <w:r>
        <w:rPr>
          <w:rFonts w:ascii="宋体" w:hint="eastAsia"/>
          <w:sz w:val="24"/>
        </w:rPr>
        <w:t>活动前三年内无重大违法活动记录，符合法律法规规定的</w:t>
      </w:r>
      <w:r>
        <w:rPr>
          <w:rFonts w:ascii="宋体" w:cs="等线 Light" w:hint="eastAsia"/>
          <w:snapToGrid w:val="0"/>
          <w:kern w:val="0"/>
          <w:sz w:val="24"/>
          <w:szCs w:val="24"/>
        </w:rPr>
        <w:t>响应人</w:t>
      </w:r>
      <w:r>
        <w:rPr>
          <w:rFonts w:ascii="宋体" w:hint="eastAsia"/>
          <w:sz w:val="24"/>
        </w:rPr>
        <w:t>资格条件</w:t>
      </w:r>
      <w:r>
        <w:rPr>
          <w:rFonts w:ascii="宋体" w:hint="eastAsia"/>
          <w:sz w:val="24"/>
        </w:rPr>
        <w:t>；</w:t>
      </w:r>
      <w:r>
        <w:rPr>
          <w:rFonts w:ascii="宋体" w:hAnsi="宋体" w:cs="Cambria" w:hint="eastAsia"/>
          <w:sz w:val="24"/>
          <w:szCs w:val="24"/>
        </w:rPr>
        <w:t>我公司本次如若成交，成交后不会对项目进行</w:t>
      </w:r>
      <w:r>
        <w:rPr>
          <w:rFonts w:ascii="宋体" w:hAnsi="宋体" w:cs="Cambria" w:hint="eastAsia"/>
          <w:sz w:val="24"/>
          <w:szCs w:val="24"/>
        </w:rPr>
        <w:t>转包</w:t>
      </w:r>
      <w:r>
        <w:rPr>
          <w:rFonts w:ascii="宋体" w:hint="eastAsia"/>
          <w:sz w:val="24"/>
        </w:rPr>
        <w:t>。我方对以上声明负全部法律责任。</w:t>
      </w:r>
    </w:p>
    <w:p w:rsidR="00DB27A3" w:rsidRDefault="00DF75F1">
      <w:pPr>
        <w:tabs>
          <w:tab w:val="left" w:pos="6300"/>
        </w:tabs>
        <w:snapToGrid w:val="0"/>
        <w:ind w:firstLine="480"/>
        <w:rPr>
          <w:rFonts w:ascii="宋体"/>
          <w:sz w:val="24"/>
        </w:rPr>
      </w:pPr>
      <w:r>
        <w:rPr>
          <w:rFonts w:ascii="宋体" w:hint="eastAsia"/>
          <w:sz w:val="24"/>
        </w:rPr>
        <w:t>特此声明。</w:t>
      </w:r>
    </w:p>
    <w:p w:rsidR="00DB27A3" w:rsidRDefault="00DB27A3">
      <w:pPr>
        <w:tabs>
          <w:tab w:val="left" w:pos="6300"/>
        </w:tabs>
        <w:snapToGrid w:val="0"/>
        <w:ind w:firstLine="480"/>
        <w:rPr>
          <w:rFonts w:ascii="宋体"/>
          <w:sz w:val="24"/>
        </w:rPr>
      </w:pPr>
    </w:p>
    <w:p w:rsidR="00DB27A3" w:rsidRDefault="00DB27A3">
      <w:pPr>
        <w:tabs>
          <w:tab w:val="left" w:pos="6300"/>
        </w:tabs>
        <w:snapToGrid w:val="0"/>
        <w:ind w:firstLine="480"/>
        <w:rPr>
          <w:rFonts w:ascii="宋体"/>
          <w:sz w:val="24"/>
        </w:rPr>
      </w:pPr>
    </w:p>
    <w:p w:rsidR="00DB27A3" w:rsidRDefault="00DB27A3">
      <w:pPr>
        <w:tabs>
          <w:tab w:val="left" w:pos="6300"/>
        </w:tabs>
        <w:snapToGrid w:val="0"/>
        <w:ind w:firstLine="480"/>
        <w:rPr>
          <w:rFonts w:ascii="宋体"/>
          <w:sz w:val="24"/>
        </w:rPr>
      </w:pPr>
    </w:p>
    <w:p w:rsidR="00DB27A3" w:rsidRDefault="00DF75F1">
      <w:pPr>
        <w:tabs>
          <w:tab w:val="left" w:pos="6300"/>
        </w:tabs>
        <w:snapToGrid w:val="0"/>
        <w:ind w:right="424" w:firstLine="480"/>
        <w:jc w:val="right"/>
        <w:rPr>
          <w:rFonts w:ascii="宋体"/>
          <w:sz w:val="24"/>
        </w:rPr>
      </w:pPr>
      <w:r>
        <w:rPr>
          <w:rFonts w:ascii="宋体" w:hint="eastAsia"/>
          <w:sz w:val="24"/>
        </w:rPr>
        <w:t>（</w:t>
      </w:r>
      <w:r>
        <w:rPr>
          <w:rFonts w:ascii="宋体" w:cs="等线 Light" w:hint="eastAsia"/>
          <w:snapToGrid w:val="0"/>
          <w:kern w:val="0"/>
          <w:sz w:val="24"/>
          <w:szCs w:val="24"/>
        </w:rPr>
        <w:t>响应人</w:t>
      </w:r>
      <w:r>
        <w:rPr>
          <w:rFonts w:ascii="宋体" w:hint="eastAsia"/>
          <w:sz w:val="24"/>
        </w:rPr>
        <w:t>公章）</w:t>
      </w:r>
    </w:p>
    <w:p w:rsidR="00DB27A3" w:rsidRDefault="00DF75F1">
      <w:pPr>
        <w:tabs>
          <w:tab w:val="left" w:pos="6300"/>
        </w:tabs>
        <w:snapToGrid w:val="0"/>
        <w:ind w:right="480" w:firstLine="480"/>
        <w:jc w:val="right"/>
        <w:rPr>
          <w:rFonts w:ascii="宋体"/>
          <w:sz w:val="24"/>
        </w:rPr>
      </w:pPr>
      <w:r>
        <w:rPr>
          <w:rFonts w:ascii="宋体" w:hint="eastAsia"/>
          <w:sz w:val="24"/>
        </w:rPr>
        <w:t>年</w:t>
      </w:r>
      <w:r>
        <w:rPr>
          <w:rFonts w:ascii="宋体" w:hint="eastAsia"/>
          <w:sz w:val="24"/>
        </w:rPr>
        <w:t xml:space="preserve">   </w:t>
      </w:r>
      <w:r>
        <w:rPr>
          <w:rFonts w:ascii="宋体" w:hint="eastAsia"/>
          <w:sz w:val="24"/>
        </w:rPr>
        <w:t>月</w:t>
      </w:r>
      <w:r>
        <w:rPr>
          <w:rFonts w:ascii="宋体" w:hint="eastAsia"/>
          <w:sz w:val="24"/>
        </w:rPr>
        <w:t xml:space="preserve">   </w:t>
      </w:r>
      <w:r>
        <w:rPr>
          <w:rFonts w:ascii="宋体" w:hint="eastAsia"/>
          <w:sz w:val="24"/>
        </w:rPr>
        <w:t>日</w:t>
      </w:r>
    </w:p>
    <w:p w:rsidR="00DB27A3" w:rsidRDefault="00DB27A3">
      <w:pPr>
        <w:ind w:firstLine="480"/>
        <w:jc w:val="left"/>
        <w:rPr>
          <w:rFonts w:ascii="宋体" w:cs="等线 Light"/>
          <w:snapToGrid w:val="0"/>
          <w:kern w:val="0"/>
          <w:sz w:val="24"/>
          <w:szCs w:val="24"/>
        </w:rPr>
      </w:pPr>
    </w:p>
    <w:p w:rsidR="00DB27A3" w:rsidRDefault="00DB27A3">
      <w:pPr>
        <w:ind w:firstLine="480"/>
        <w:jc w:val="left"/>
        <w:rPr>
          <w:rFonts w:ascii="宋体" w:cs="等线 Light"/>
          <w:snapToGrid w:val="0"/>
          <w:kern w:val="0"/>
          <w:sz w:val="24"/>
          <w:szCs w:val="24"/>
        </w:rPr>
      </w:pPr>
    </w:p>
    <w:p w:rsidR="00DB27A3" w:rsidRDefault="00DB27A3">
      <w:pPr>
        <w:ind w:firstLine="480"/>
        <w:jc w:val="left"/>
        <w:rPr>
          <w:rFonts w:ascii="宋体" w:cs="等线 Light"/>
          <w:snapToGrid w:val="0"/>
          <w:kern w:val="0"/>
          <w:sz w:val="24"/>
          <w:szCs w:val="24"/>
        </w:rPr>
      </w:pPr>
    </w:p>
    <w:p w:rsidR="00DB27A3" w:rsidRDefault="00DF75F1">
      <w:pPr>
        <w:ind w:firstLine="420"/>
        <w:rPr>
          <w:b/>
          <w:bCs/>
        </w:rPr>
      </w:pPr>
      <w:r>
        <w:rPr>
          <w:rFonts w:hint="eastAsia"/>
          <w:kern w:val="0"/>
        </w:rPr>
        <w:br w:type="page"/>
      </w:r>
    </w:p>
    <w:p w:rsidR="00DB27A3" w:rsidRDefault="00DF75F1">
      <w:pPr>
        <w:pStyle w:val="21"/>
        <w:outlineLvl w:val="3"/>
      </w:pPr>
      <w:r>
        <w:rPr>
          <w:rFonts w:hint="eastAsia"/>
        </w:rPr>
        <w:lastRenderedPageBreak/>
        <w:t>（</w:t>
      </w:r>
      <w:r>
        <w:rPr>
          <w:rFonts w:hint="eastAsia"/>
        </w:rPr>
        <w:t>2</w:t>
      </w:r>
      <w:r>
        <w:rPr>
          <w:rFonts w:hint="eastAsia"/>
        </w:rPr>
        <w:t>）中国执行信息公开网截图</w:t>
      </w:r>
    </w:p>
    <w:p w:rsidR="00DB27A3" w:rsidRDefault="00DF75F1">
      <w:pPr>
        <w:ind w:firstLine="420"/>
      </w:pPr>
      <w:r>
        <w:rPr>
          <w:rFonts w:hint="eastAsia"/>
        </w:rPr>
        <w:t>1.</w:t>
      </w:r>
      <w:r>
        <w:rPr>
          <w:rFonts w:hint="eastAsia"/>
        </w:rPr>
        <w:t>法人在</w:t>
      </w:r>
      <w:r>
        <w:t>中国执行信息公开网</w:t>
      </w:r>
      <w:r>
        <w:rPr>
          <w:rFonts w:hint="eastAsia"/>
        </w:rPr>
        <w:t>的查询</w:t>
      </w:r>
      <w:r>
        <w:t>截图</w:t>
      </w:r>
    </w:p>
    <w:p w:rsidR="00DB27A3" w:rsidRDefault="00DF75F1">
      <w:pPr>
        <w:ind w:firstLine="420"/>
      </w:pPr>
      <w:r>
        <w:rPr>
          <w:rFonts w:hint="eastAsia"/>
        </w:rPr>
        <w:t>2.</w:t>
      </w:r>
      <w:r>
        <w:rPr>
          <w:rFonts w:hint="eastAsia"/>
        </w:rPr>
        <w:t>法定代表人在</w:t>
      </w:r>
      <w:r>
        <w:t>中国执行信息公开网</w:t>
      </w:r>
      <w:r>
        <w:rPr>
          <w:rFonts w:hint="eastAsia"/>
        </w:rPr>
        <w:t>的查询</w:t>
      </w:r>
      <w:r>
        <w:t>截图</w:t>
      </w:r>
    </w:p>
    <w:p w:rsidR="00DB27A3" w:rsidRDefault="00DB27A3">
      <w:pPr>
        <w:ind w:firstLine="420"/>
      </w:pPr>
    </w:p>
    <w:p w:rsidR="00DB27A3" w:rsidRDefault="00DF75F1">
      <w:pPr>
        <w:ind w:firstLine="420"/>
      </w:pPr>
      <w:r>
        <w:rPr>
          <w:rFonts w:hint="eastAsia"/>
        </w:rPr>
        <w:t>示例</w:t>
      </w:r>
      <w:r>
        <w:rPr>
          <w:rFonts w:hint="eastAsia"/>
        </w:rPr>
        <w:t>1</w:t>
      </w:r>
      <w:r>
        <w:rPr>
          <w:rFonts w:hint="eastAsia"/>
        </w:rPr>
        <w:t>：</w:t>
      </w:r>
    </w:p>
    <w:p w:rsidR="00DB27A3" w:rsidRDefault="00DF75F1">
      <w:pPr>
        <w:pStyle w:val="a4"/>
        <w:ind w:firstLine="420"/>
      </w:pPr>
      <w:r>
        <w:rPr>
          <w:noProof/>
        </w:rPr>
        <w:drawing>
          <wp:inline distT="0" distB="0" distL="114300" distR="114300">
            <wp:extent cx="7142480" cy="3833495"/>
            <wp:effectExtent l="0" t="0" r="14605"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8"/>
                    <a:stretch>
                      <a:fillRect/>
                    </a:stretch>
                  </pic:blipFill>
                  <pic:spPr>
                    <a:xfrm rot="5400000">
                      <a:off x="0" y="0"/>
                      <a:ext cx="7142480" cy="3833495"/>
                    </a:xfrm>
                    <a:prstGeom prst="rect">
                      <a:avLst/>
                    </a:prstGeom>
                    <a:noFill/>
                    <a:ln>
                      <a:noFill/>
                    </a:ln>
                  </pic:spPr>
                </pic:pic>
              </a:graphicData>
            </a:graphic>
          </wp:inline>
        </w:drawing>
      </w:r>
    </w:p>
    <w:p w:rsidR="00DB27A3" w:rsidRDefault="00DF75F1">
      <w:pPr>
        <w:ind w:firstLine="420"/>
      </w:pPr>
      <w:r>
        <w:rPr>
          <w:rFonts w:hint="eastAsia"/>
        </w:rPr>
        <w:lastRenderedPageBreak/>
        <w:t>示例</w:t>
      </w:r>
      <w:r>
        <w:rPr>
          <w:rFonts w:hint="eastAsia"/>
        </w:rPr>
        <w:t>2</w:t>
      </w:r>
      <w:r>
        <w:rPr>
          <w:rFonts w:hint="eastAsia"/>
        </w:rPr>
        <w:t>：</w:t>
      </w:r>
    </w:p>
    <w:p w:rsidR="00DB27A3" w:rsidRDefault="00DF75F1">
      <w:pPr>
        <w:ind w:firstLine="420"/>
      </w:pPr>
      <w:r>
        <w:rPr>
          <w:noProof/>
        </w:rPr>
        <w:drawing>
          <wp:inline distT="0" distB="0" distL="114300" distR="114300">
            <wp:extent cx="7285990" cy="4110990"/>
            <wp:effectExtent l="0" t="0" r="3810"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9"/>
                    <a:stretch>
                      <a:fillRect/>
                    </a:stretch>
                  </pic:blipFill>
                  <pic:spPr>
                    <a:xfrm rot="5400000">
                      <a:off x="0" y="0"/>
                      <a:ext cx="7285990" cy="4110990"/>
                    </a:xfrm>
                    <a:prstGeom prst="rect">
                      <a:avLst/>
                    </a:prstGeom>
                    <a:noFill/>
                    <a:ln>
                      <a:noFill/>
                    </a:ln>
                  </pic:spPr>
                </pic:pic>
              </a:graphicData>
            </a:graphic>
          </wp:inline>
        </w:drawing>
      </w:r>
    </w:p>
    <w:p w:rsidR="00DB27A3" w:rsidRDefault="00DF75F1">
      <w:pPr>
        <w:ind w:firstLine="420"/>
      </w:pPr>
      <w:r>
        <w:rPr>
          <w:rFonts w:hint="eastAsia"/>
        </w:rPr>
        <w:br w:type="page"/>
      </w:r>
    </w:p>
    <w:p w:rsidR="00DB27A3" w:rsidRDefault="00DF75F1">
      <w:pPr>
        <w:pStyle w:val="21"/>
        <w:outlineLvl w:val="3"/>
      </w:pPr>
      <w:r>
        <w:rPr>
          <w:rFonts w:hint="eastAsia"/>
          <w:lang w:val="zh-CN"/>
        </w:rPr>
        <w:lastRenderedPageBreak/>
        <w:t>（</w:t>
      </w:r>
      <w:r>
        <w:rPr>
          <w:rFonts w:hint="eastAsia"/>
        </w:rPr>
        <w:t>3</w:t>
      </w:r>
      <w:r>
        <w:rPr>
          <w:rFonts w:hint="eastAsia"/>
          <w:lang w:val="zh-CN"/>
        </w:rPr>
        <w:t>）项目案例</w:t>
      </w:r>
      <w:r>
        <w:rPr>
          <w:rFonts w:hint="eastAsia"/>
        </w:rPr>
        <w:t>和业绩证明文件</w:t>
      </w:r>
      <w:r>
        <w:rPr>
          <w:rFonts w:ascii="宋体" w:hAnsi="宋体" w:hint="eastAsia"/>
        </w:rPr>
        <w:t>扫描件</w:t>
      </w:r>
    </w:p>
    <w:p w:rsidR="00DB27A3" w:rsidRDefault="00DF75F1">
      <w:pPr>
        <w:ind w:firstLine="420"/>
      </w:pPr>
      <w:r>
        <w:rPr>
          <w:rFonts w:hint="eastAsia"/>
        </w:rPr>
        <w:t>1</w:t>
      </w:r>
      <w:r>
        <w:rPr>
          <w:rFonts w:hint="eastAsia"/>
        </w:rPr>
        <w:t>、合同关键页（合同关键页</w:t>
      </w:r>
      <w:r>
        <w:t>包含：甲乙双方名称、双方印章、项目名称、合同签订时间</w:t>
      </w:r>
      <w:r>
        <w:rPr>
          <w:rFonts w:hint="eastAsia"/>
        </w:rPr>
        <w:t>、</w:t>
      </w:r>
      <w:r>
        <w:rPr>
          <w:rFonts w:hint="eastAsia"/>
        </w:rPr>
        <w:t>服务范围</w:t>
      </w:r>
      <w:r>
        <w:rPr>
          <w:rFonts w:hint="eastAsia"/>
        </w:rPr>
        <w:t>。</w:t>
      </w:r>
      <w:r>
        <w:rPr>
          <w:rFonts w:hint="eastAsia"/>
        </w:rPr>
        <w:t>）</w:t>
      </w:r>
    </w:p>
    <w:p w:rsidR="00DB27A3" w:rsidRDefault="00DF75F1">
      <w:pPr>
        <w:ind w:firstLine="420"/>
      </w:pPr>
      <w:r>
        <w:rPr>
          <w:rFonts w:hint="eastAsia"/>
        </w:rPr>
        <w:t>2</w:t>
      </w:r>
      <w:r>
        <w:rPr>
          <w:rFonts w:hint="eastAsia"/>
        </w:rPr>
        <w:t>、项目简介（格式自拟）</w:t>
      </w:r>
    </w:p>
    <w:p w:rsidR="00DB27A3" w:rsidRDefault="00DF75F1">
      <w:pPr>
        <w:ind w:firstLine="420"/>
      </w:pPr>
      <w:r>
        <w:rPr>
          <w:rFonts w:hint="eastAsia"/>
        </w:rPr>
        <w:br w:type="page"/>
      </w:r>
    </w:p>
    <w:p w:rsidR="00DB27A3" w:rsidRDefault="00DF75F1">
      <w:pPr>
        <w:pStyle w:val="21"/>
        <w:outlineLvl w:val="3"/>
      </w:pPr>
      <w:r>
        <w:rPr>
          <w:rFonts w:hint="eastAsia"/>
        </w:rPr>
        <w:lastRenderedPageBreak/>
        <w:t>（</w:t>
      </w:r>
      <w:r>
        <w:rPr>
          <w:rFonts w:hint="eastAsia"/>
        </w:rPr>
        <w:t>4</w:t>
      </w:r>
      <w:r>
        <w:rPr>
          <w:rFonts w:hint="eastAsia"/>
        </w:rPr>
        <w:t>）</w:t>
      </w:r>
      <w:r>
        <w:rPr>
          <w:rFonts w:hint="eastAsia"/>
        </w:rPr>
        <w:t>响应承诺函</w:t>
      </w:r>
    </w:p>
    <w:p w:rsidR="00DB27A3" w:rsidRDefault="00DF75F1">
      <w:pPr>
        <w:ind w:firstLine="420"/>
      </w:pPr>
      <w:r>
        <w:rPr>
          <w:rFonts w:hint="eastAsia"/>
        </w:rPr>
        <w:t>注：按照询比文件第二章响应人须知前附表</w:t>
      </w:r>
      <w:r>
        <w:rPr>
          <w:rFonts w:hint="eastAsia"/>
        </w:rPr>
        <w:t>1.4.1</w:t>
      </w:r>
      <w:r>
        <w:rPr>
          <w:rFonts w:hint="eastAsia"/>
        </w:rPr>
        <w:t>项相关内容提供承诺函，承诺函格式自拟。</w:t>
      </w:r>
    </w:p>
    <w:p w:rsidR="00DB27A3" w:rsidRDefault="00DB27A3">
      <w:pPr>
        <w:pStyle w:val="21"/>
        <w:outlineLvl w:val="3"/>
        <w:sectPr w:rsidR="00DB27A3">
          <w:pgSz w:w="11906" w:h="16838"/>
          <w:pgMar w:top="1440" w:right="1800" w:bottom="1440" w:left="1803" w:header="851" w:footer="992" w:gutter="0"/>
          <w:cols w:space="425"/>
          <w:docGrid w:type="lines" w:linePitch="312"/>
        </w:sectPr>
      </w:pPr>
    </w:p>
    <w:p w:rsidR="00DB27A3" w:rsidRDefault="00DF75F1">
      <w:pPr>
        <w:pStyle w:val="21"/>
        <w:outlineLvl w:val="3"/>
      </w:pPr>
      <w:r>
        <w:rPr>
          <w:rFonts w:hint="eastAsia"/>
        </w:rPr>
        <w:lastRenderedPageBreak/>
        <w:t>（</w:t>
      </w:r>
      <w:r>
        <w:rPr>
          <w:rFonts w:hint="eastAsia"/>
        </w:rPr>
        <w:t>5</w:t>
      </w:r>
      <w:r>
        <w:rPr>
          <w:rFonts w:hint="eastAsia"/>
        </w:rPr>
        <w:t>）售后服务和培训方案</w:t>
      </w:r>
    </w:p>
    <w:p w:rsidR="00DB27A3" w:rsidRDefault="00DB27A3">
      <w:pPr>
        <w:ind w:firstLine="420"/>
        <w:sectPr w:rsidR="00DB27A3">
          <w:pgSz w:w="11906" w:h="16838"/>
          <w:pgMar w:top="1440" w:right="1800" w:bottom="1440" w:left="1803" w:header="851" w:footer="992" w:gutter="0"/>
          <w:cols w:space="425"/>
          <w:docGrid w:type="lines" w:linePitch="312"/>
        </w:sectPr>
      </w:pPr>
    </w:p>
    <w:p w:rsidR="00DB27A3" w:rsidRDefault="00DB27A3">
      <w:pPr>
        <w:ind w:firstLine="420"/>
      </w:pPr>
    </w:p>
    <w:p w:rsidR="00DB27A3" w:rsidRDefault="00DF75F1">
      <w:pPr>
        <w:pStyle w:val="21"/>
        <w:outlineLvl w:val="3"/>
        <w:rPr>
          <w:lang w:val="zh-CN"/>
        </w:rPr>
      </w:pPr>
      <w:r>
        <w:rPr>
          <w:rFonts w:hint="eastAsia"/>
          <w:lang w:val="zh-CN"/>
        </w:rPr>
        <w:t>（</w:t>
      </w:r>
      <w:r>
        <w:rPr>
          <w:rFonts w:hint="eastAsia"/>
        </w:rPr>
        <w:t>6</w:t>
      </w:r>
      <w:r>
        <w:rPr>
          <w:rFonts w:hint="eastAsia"/>
          <w:lang w:val="zh-CN"/>
        </w:rPr>
        <w:t>）</w:t>
      </w:r>
      <w:r>
        <w:rPr>
          <w:rFonts w:hint="eastAsia"/>
        </w:rPr>
        <w:t>服务水平协议（</w:t>
      </w:r>
      <w:r>
        <w:rPr>
          <w:rFonts w:hint="eastAsia"/>
        </w:rPr>
        <w:t>SLA</w:t>
      </w:r>
      <w:r>
        <w:rPr>
          <w:rFonts w:hint="eastAsia"/>
        </w:rPr>
        <w:t>）</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1003"/>
        <w:gridCol w:w="1105"/>
        <w:gridCol w:w="3097"/>
        <w:gridCol w:w="5044"/>
        <w:gridCol w:w="3222"/>
      </w:tblGrid>
      <w:tr w:rsidR="00DB27A3">
        <w:trPr>
          <w:tblHeader/>
          <w:jc w:val="center"/>
        </w:trPr>
        <w:tc>
          <w:tcPr>
            <w:tcW w:w="246" w:type="pct"/>
            <w:vAlign w:val="center"/>
          </w:tcPr>
          <w:p w:rsidR="00DB27A3" w:rsidRDefault="00DF75F1">
            <w:pPr>
              <w:snapToGrid w:val="0"/>
              <w:spacing w:line="240" w:lineRule="auto"/>
              <w:ind w:firstLineChars="0" w:firstLine="0"/>
              <w:jc w:val="center"/>
              <w:rPr>
                <w:rFonts w:ascii="宋体"/>
                <w:b/>
                <w:szCs w:val="21"/>
              </w:rPr>
            </w:pPr>
            <w:r>
              <w:rPr>
                <w:rFonts w:ascii="宋体"/>
                <w:b/>
                <w:szCs w:val="21"/>
              </w:rPr>
              <w:t>序号</w:t>
            </w:r>
          </w:p>
        </w:tc>
        <w:tc>
          <w:tcPr>
            <w:tcW w:w="354" w:type="pct"/>
            <w:vAlign w:val="center"/>
          </w:tcPr>
          <w:p w:rsidR="00DB27A3" w:rsidRDefault="00DF75F1">
            <w:pPr>
              <w:snapToGrid w:val="0"/>
              <w:spacing w:line="240" w:lineRule="auto"/>
              <w:ind w:firstLineChars="0" w:firstLine="0"/>
              <w:jc w:val="center"/>
              <w:rPr>
                <w:rFonts w:ascii="宋体"/>
                <w:b/>
                <w:szCs w:val="21"/>
              </w:rPr>
            </w:pPr>
            <w:r>
              <w:rPr>
                <w:rFonts w:ascii="宋体"/>
                <w:b/>
                <w:szCs w:val="21"/>
              </w:rPr>
              <w:t>评价维度</w:t>
            </w:r>
          </w:p>
        </w:tc>
        <w:tc>
          <w:tcPr>
            <w:tcW w:w="390" w:type="pct"/>
            <w:vAlign w:val="center"/>
          </w:tcPr>
          <w:p w:rsidR="00DB27A3" w:rsidRDefault="00DF75F1">
            <w:pPr>
              <w:snapToGrid w:val="0"/>
              <w:spacing w:line="240" w:lineRule="auto"/>
              <w:ind w:firstLineChars="0" w:firstLine="0"/>
              <w:jc w:val="center"/>
              <w:rPr>
                <w:rFonts w:ascii="宋体"/>
                <w:b/>
                <w:szCs w:val="21"/>
              </w:rPr>
            </w:pPr>
            <w:r>
              <w:rPr>
                <w:rFonts w:ascii="宋体"/>
                <w:b/>
                <w:szCs w:val="21"/>
              </w:rPr>
              <w:t>评价指标</w:t>
            </w:r>
          </w:p>
        </w:tc>
        <w:tc>
          <w:tcPr>
            <w:tcW w:w="1092" w:type="pct"/>
            <w:vAlign w:val="center"/>
          </w:tcPr>
          <w:p w:rsidR="00DB27A3" w:rsidRDefault="00DF75F1">
            <w:pPr>
              <w:snapToGrid w:val="0"/>
              <w:spacing w:line="240" w:lineRule="auto"/>
              <w:ind w:firstLineChars="0" w:firstLine="0"/>
              <w:jc w:val="center"/>
              <w:rPr>
                <w:rFonts w:ascii="宋体"/>
                <w:b/>
                <w:szCs w:val="21"/>
              </w:rPr>
            </w:pPr>
            <w:r>
              <w:rPr>
                <w:rFonts w:ascii="宋体"/>
                <w:b/>
                <w:szCs w:val="21"/>
              </w:rPr>
              <w:t>指标定义</w:t>
            </w:r>
          </w:p>
        </w:tc>
        <w:tc>
          <w:tcPr>
            <w:tcW w:w="1779" w:type="pct"/>
            <w:vAlign w:val="center"/>
          </w:tcPr>
          <w:p w:rsidR="00DB27A3" w:rsidRDefault="00DF75F1">
            <w:pPr>
              <w:snapToGrid w:val="0"/>
              <w:spacing w:line="240" w:lineRule="auto"/>
              <w:ind w:firstLineChars="0" w:firstLine="0"/>
              <w:jc w:val="center"/>
              <w:rPr>
                <w:rFonts w:ascii="宋体"/>
                <w:b/>
                <w:szCs w:val="21"/>
              </w:rPr>
            </w:pPr>
            <w:r>
              <w:rPr>
                <w:rFonts w:ascii="宋体"/>
                <w:b/>
                <w:szCs w:val="21"/>
              </w:rPr>
              <w:t>评分</w:t>
            </w:r>
            <w:r>
              <w:rPr>
                <w:rFonts w:ascii="宋体" w:hint="eastAsia"/>
                <w:b/>
                <w:szCs w:val="21"/>
              </w:rPr>
              <w:t>/</w:t>
            </w:r>
            <w:r>
              <w:rPr>
                <w:rFonts w:ascii="宋体" w:hint="eastAsia"/>
                <w:b/>
                <w:szCs w:val="21"/>
              </w:rPr>
              <w:t>价</w:t>
            </w:r>
            <w:r>
              <w:rPr>
                <w:rFonts w:ascii="宋体"/>
                <w:b/>
                <w:szCs w:val="21"/>
              </w:rPr>
              <w:t>标准</w:t>
            </w:r>
          </w:p>
        </w:tc>
        <w:tc>
          <w:tcPr>
            <w:tcW w:w="1136" w:type="pct"/>
            <w:vAlign w:val="center"/>
          </w:tcPr>
          <w:p w:rsidR="00DB27A3" w:rsidRDefault="00DF75F1">
            <w:pPr>
              <w:snapToGrid w:val="0"/>
              <w:spacing w:line="240" w:lineRule="auto"/>
              <w:ind w:firstLineChars="0" w:firstLine="0"/>
              <w:jc w:val="center"/>
              <w:rPr>
                <w:rFonts w:ascii="宋体"/>
                <w:b/>
                <w:szCs w:val="21"/>
              </w:rPr>
            </w:pPr>
            <w:r>
              <w:rPr>
                <w:rFonts w:ascii="宋体" w:hint="eastAsia"/>
                <w:b/>
                <w:szCs w:val="21"/>
              </w:rPr>
              <w:t>违约金标准</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1</w:t>
            </w:r>
          </w:p>
        </w:tc>
        <w:tc>
          <w:tcPr>
            <w:tcW w:w="354" w:type="pct"/>
            <w:vMerge w:val="restar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服务质量</w:t>
            </w: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szCs w:val="21"/>
              </w:rPr>
              <w:t>交付成果质量</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szCs w:val="21"/>
              </w:rPr>
              <w:t>用于记录</w:t>
            </w:r>
            <w:r>
              <w:rPr>
                <w:rFonts w:ascii="宋体" w:hint="eastAsia"/>
                <w:szCs w:val="21"/>
              </w:rPr>
              <w:t>乙方</w:t>
            </w:r>
            <w:r>
              <w:rPr>
                <w:rFonts w:ascii="宋体"/>
                <w:szCs w:val="21"/>
              </w:rPr>
              <w:t>所提交的项目交付成果（含数据标准执行、数据质量管控）与</w:t>
            </w:r>
            <w:r>
              <w:rPr>
                <w:rFonts w:ascii="宋体" w:hint="eastAsia"/>
                <w:szCs w:val="21"/>
              </w:rPr>
              <w:t>甲方</w:t>
            </w:r>
            <w:r>
              <w:rPr>
                <w:rFonts w:ascii="宋体"/>
                <w:szCs w:val="21"/>
              </w:rPr>
              <w:t>要求的项目交付成果的契合度或交付成果质量与合同所约定要求的项目交付成果质量的满足程度</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hint="eastAsia"/>
                <w:b/>
                <w:bCs/>
                <w:szCs w:val="21"/>
              </w:rPr>
              <w:t>优秀：</w:t>
            </w:r>
            <w:r>
              <w:rPr>
                <w:rFonts w:ascii="宋体" w:hint="eastAsia"/>
                <w:szCs w:val="21"/>
              </w:rPr>
              <w:t>5</w:t>
            </w:r>
            <w:r>
              <w:rPr>
                <w:rFonts w:ascii="宋体" w:hint="eastAsia"/>
                <w:szCs w:val="21"/>
              </w:rPr>
              <w:t>分，</w:t>
            </w:r>
            <w:r>
              <w:rPr>
                <w:rFonts w:ascii="宋体"/>
                <w:szCs w:val="21"/>
              </w:rPr>
              <w:t>指</w:t>
            </w:r>
            <w:r>
              <w:rPr>
                <w:rFonts w:ascii="宋体" w:hint="eastAsia"/>
                <w:szCs w:val="21"/>
              </w:rPr>
              <w:t>乙方</w:t>
            </w:r>
            <w:r>
              <w:rPr>
                <w:rFonts w:ascii="宋体"/>
                <w:szCs w:val="21"/>
              </w:rPr>
              <w:t>能够主动快速与</w:t>
            </w:r>
            <w:r>
              <w:rPr>
                <w:rFonts w:ascii="宋体" w:hint="eastAsia"/>
                <w:szCs w:val="21"/>
              </w:rPr>
              <w:t>甲方</w:t>
            </w:r>
            <w:r>
              <w:rPr>
                <w:rFonts w:ascii="宋体"/>
                <w:szCs w:val="21"/>
              </w:rPr>
              <w:t>进行有效的沟通，交付成果高度契合需求，完全满足并超出合同约定的预期目标，给</w:t>
            </w:r>
            <w:r>
              <w:rPr>
                <w:rFonts w:ascii="宋体" w:hint="eastAsia"/>
                <w:szCs w:val="21"/>
              </w:rPr>
              <w:t>甲方</w:t>
            </w:r>
            <w:r>
              <w:rPr>
                <w:rFonts w:ascii="宋体"/>
                <w:szCs w:val="21"/>
              </w:rPr>
              <w:t>带来显著的附加价值</w:t>
            </w:r>
            <w:r>
              <w:rPr>
                <w:rFonts w:ascii="宋体" w:hint="eastAsia"/>
                <w:szCs w:val="21"/>
              </w:rPr>
              <w:t>；</w:t>
            </w:r>
          </w:p>
          <w:p w:rsidR="00DB27A3" w:rsidRDefault="00DF75F1">
            <w:pPr>
              <w:snapToGrid w:val="0"/>
              <w:spacing w:line="240" w:lineRule="auto"/>
              <w:ind w:firstLineChars="0" w:firstLine="0"/>
              <w:jc w:val="left"/>
              <w:rPr>
                <w:rFonts w:ascii="宋体"/>
                <w:szCs w:val="21"/>
              </w:rPr>
            </w:pPr>
            <w:r>
              <w:rPr>
                <w:rFonts w:ascii="宋体" w:hint="eastAsia"/>
                <w:b/>
                <w:bCs/>
                <w:szCs w:val="21"/>
              </w:rPr>
              <w:t>良好：</w:t>
            </w:r>
            <w:r>
              <w:rPr>
                <w:rFonts w:ascii="宋体" w:hint="eastAsia"/>
                <w:szCs w:val="21"/>
              </w:rPr>
              <w:t>4</w:t>
            </w:r>
            <w:r>
              <w:rPr>
                <w:rFonts w:ascii="宋体" w:hint="eastAsia"/>
                <w:szCs w:val="21"/>
              </w:rPr>
              <w:t>分，</w:t>
            </w:r>
            <w:r>
              <w:rPr>
                <w:rFonts w:ascii="宋体"/>
                <w:szCs w:val="21"/>
              </w:rPr>
              <w:t>指</w:t>
            </w:r>
            <w:r>
              <w:rPr>
                <w:rFonts w:ascii="宋体" w:hint="eastAsia"/>
                <w:szCs w:val="21"/>
              </w:rPr>
              <w:t>乙方</w:t>
            </w:r>
            <w:r>
              <w:rPr>
                <w:rFonts w:ascii="宋体"/>
                <w:szCs w:val="21"/>
              </w:rPr>
              <w:t>能够快速响应需求，交付成果达到合同约定的预期目标，基本契合需求，满足合同约定的预期目标</w:t>
            </w:r>
            <w:r>
              <w:rPr>
                <w:rFonts w:ascii="宋体" w:hint="eastAsia"/>
                <w:szCs w:val="21"/>
              </w:rPr>
              <w:t>；</w:t>
            </w:r>
          </w:p>
          <w:p w:rsidR="00DB27A3" w:rsidRDefault="00DF75F1">
            <w:pPr>
              <w:snapToGrid w:val="0"/>
              <w:spacing w:line="240" w:lineRule="auto"/>
              <w:ind w:firstLineChars="0" w:firstLine="0"/>
              <w:jc w:val="left"/>
              <w:rPr>
                <w:rFonts w:ascii="宋体"/>
                <w:szCs w:val="21"/>
              </w:rPr>
            </w:pPr>
            <w:r>
              <w:rPr>
                <w:rFonts w:ascii="宋体" w:hint="eastAsia"/>
                <w:b/>
                <w:bCs/>
                <w:szCs w:val="21"/>
              </w:rPr>
              <w:t>合格：</w:t>
            </w:r>
            <w:r>
              <w:rPr>
                <w:rFonts w:ascii="宋体" w:hint="eastAsia"/>
                <w:szCs w:val="21"/>
              </w:rPr>
              <w:t>3</w:t>
            </w:r>
            <w:r>
              <w:rPr>
                <w:rFonts w:ascii="宋体" w:hint="eastAsia"/>
                <w:szCs w:val="21"/>
              </w:rPr>
              <w:t>分，</w:t>
            </w:r>
            <w:r>
              <w:rPr>
                <w:rFonts w:ascii="宋体"/>
                <w:szCs w:val="21"/>
              </w:rPr>
              <w:t>指</w:t>
            </w:r>
            <w:r>
              <w:rPr>
                <w:rFonts w:ascii="宋体" w:hint="eastAsia"/>
                <w:szCs w:val="21"/>
              </w:rPr>
              <w:t>乙方</w:t>
            </w:r>
            <w:r>
              <w:rPr>
                <w:rFonts w:ascii="宋体"/>
                <w:szCs w:val="21"/>
              </w:rPr>
              <w:t>能够按要求响应需求，交付成果</w:t>
            </w:r>
            <w:r>
              <w:rPr>
                <w:rFonts w:ascii="宋体" w:hint="eastAsia"/>
                <w:szCs w:val="21"/>
              </w:rPr>
              <w:t>基本满足</w:t>
            </w:r>
            <w:r>
              <w:rPr>
                <w:rFonts w:ascii="宋体"/>
                <w:szCs w:val="21"/>
              </w:rPr>
              <w:t>需求，但是总体可满足合同约定的预期目标</w:t>
            </w:r>
            <w:r>
              <w:rPr>
                <w:rFonts w:ascii="宋体" w:hint="eastAsia"/>
                <w:szCs w:val="21"/>
              </w:rPr>
              <w:t>；</w:t>
            </w:r>
          </w:p>
          <w:p w:rsidR="00DB27A3" w:rsidRDefault="00DF75F1">
            <w:pPr>
              <w:snapToGrid w:val="0"/>
              <w:spacing w:line="240" w:lineRule="auto"/>
              <w:ind w:firstLineChars="0" w:firstLine="0"/>
              <w:jc w:val="left"/>
              <w:rPr>
                <w:rFonts w:ascii="宋体"/>
                <w:szCs w:val="21"/>
              </w:rPr>
            </w:pPr>
            <w:r>
              <w:rPr>
                <w:rFonts w:ascii="宋体" w:hint="eastAsia"/>
                <w:b/>
                <w:bCs/>
                <w:szCs w:val="21"/>
              </w:rPr>
              <w:t>较差</w:t>
            </w:r>
            <w:r>
              <w:rPr>
                <w:rFonts w:ascii="宋体" w:hint="eastAsia"/>
                <w:b/>
                <w:bCs/>
                <w:szCs w:val="21"/>
              </w:rPr>
              <w:t>/</w:t>
            </w:r>
            <w:r>
              <w:rPr>
                <w:rFonts w:ascii="宋体" w:hint="eastAsia"/>
                <w:b/>
                <w:bCs/>
                <w:szCs w:val="21"/>
              </w:rPr>
              <w:t>差：</w:t>
            </w:r>
            <w:r>
              <w:rPr>
                <w:rFonts w:ascii="宋体" w:hint="eastAsia"/>
                <w:szCs w:val="21"/>
              </w:rPr>
              <w:t>0</w:t>
            </w:r>
            <w:r>
              <w:rPr>
                <w:rFonts w:ascii="宋体" w:hint="eastAsia"/>
                <w:szCs w:val="21"/>
              </w:rPr>
              <w:t>分，</w:t>
            </w:r>
            <w:r>
              <w:rPr>
                <w:rFonts w:ascii="宋体"/>
                <w:szCs w:val="21"/>
              </w:rPr>
              <w:t>指</w:t>
            </w:r>
            <w:r>
              <w:rPr>
                <w:rFonts w:ascii="宋体" w:hint="eastAsia"/>
                <w:szCs w:val="21"/>
              </w:rPr>
              <w:t>乙方未</w:t>
            </w:r>
            <w:r>
              <w:rPr>
                <w:rFonts w:ascii="宋体"/>
                <w:szCs w:val="21"/>
              </w:rPr>
              <w:t>能够按要求响应需求，</w:t>
            </w:r>
            <w:r>
              <w:rPr>
                <w:rFonts w:ascii="宋体" w:hint="eastAsia"/>
                <w:szCs w:val="21"/>
              </w:rPr>
              <w:t>或</w:t>
            </w:r>
            <w:r>
              <w:rPr>
                <w:rFonts w:ascii="宋体"/>
                <w:szCs w:val="21"/>
              </w:rPr>
              <w:t>交付成果与需求</w:t>
            </w:r>
            <w:r>
              <w:rPr>
                <w:rFonts w:ascii="宋体" w:hint="eastAsia"/>
                <w:szCs w:val="21"/>
              </w:rPr>
              <w:t>契合度</w:t>
            </w:r>
            <w:r>
              <w:rPr>
                <w:rFonts w:ascii="宋体"/>
                <w:szCs w:val="21"/>
              </w:rPr>
              <w:t>差距较大，无法达到合同约定的预期目标</w:t>
            </w:r>
            <w:r>
              <w:rPr>
                <w:rFonts w:ascii="宋体" w:hint="eastAsia"/>
                <w:szCs w:val="21"/>
              </w:rPr>
              <w:t>。</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交付成果每缺少一项扣除乙方金额人民币</w:t>
            </w:r>
            <w:r>
              <w:rPr>
                <w:rFonts w:ascii="宋体" w:hint="eastAsia"/>
                <w:szCs w:val="21"/>
              </w:rPr>
              <w:t>2</w:t>
            </w:r>
            <w:r>
              <w:rPr>
                <w:rFonts w:ascii="宋体"/>
                <w:szCs w:val="21"/>
              </w:rPr>
              <w:t>000</w:t>
            </w:r>
            <w:r>
              <w:rPr>
                <w:rFonts w:ascii="宋体" w:hint="eastAsia"/>
                <w:szCs w:val="21"/>
              </w:rPr>
              <w:t>元；每有一项交付成果质量不合格扣除乙方金额人民币</w:t>
            </w:r>
            <w:r>
              <w:rPr>
                <w:rFonts w:ascii="宋体" w:hint="eastAsia"/>
                <w:szCs w:val="21"/>
              </w:rPr>
              <w:t>2</w:t>
            </w:r>
            <w:r>
              <w:rPr>
                <w:rFonts w:ascii="宋体"/>
                <w:szCs w:val="21"/>
              </w:rPr>
              <w:t>000</w:t>
            </w:r>
            <w:r>
              <w:rPr>
                <w:rFonts w:ascii="宋体" w:hint="eastAsia"/>
                <w:szCs w:val="21"/>
              </w:rPr>
              <w:t>元。</w:t>
            </w:r>
          </w:p>
          <w:p w:rsidR="00DB27A3" w:rsidRDefault="00DF75F1">
            <w:pPr>
              <w:snapToGrid w:val="0"/>
              <w:spacing w:line="240" w:lineRule="auto"/>
              <w:ind w:firstLineChars="0" w:firstLine="0"/>
              <w:jc w:val="left"/>
              <w:rPr>
                <w:rFonts w:ascii="宋体"/>
                <w:szCs w:val="21"/>
              </w:rPr>
            </w:pPr>
            <w:r>
              <w:rPr>
                <w:rFonts w:ascii="宋体" w:hint="eastAsia"/>
                <w:szCs w:val="21"/>
              </w:rPr>
              <w:t>若出现</w:t>
            </w:r>
            <w:r>
              <w:rPr>
                <w:rFonts w:ascii="宋体"/>
                <w:szCs w:val="21"/>
              </w:rPr>
              <w:t>重大数据质量问题</w:t>
            </w:r>
            <w:r>
              <w:rPr>
                <w:rFonts w:ascii="宋体" w:hint="eastAsia"/>
                <w:szCs w:val="21"/>
              </w:rPr>
              <w:t>导致严重后果，或被上级或监管单位通报的，扣除乙方合同总金额不低于</w:t>
            </w:r>
            <w:r>
              <w:rPr>
                <w:rFonts w:ascii="宋体" w:hint="eastAsia"/>
                <w:szCs w:val="21"/>
              </w:rPr>
              <w:t>5%</w:t>
            </w:r>
            <w:r>
              <w:rPr>
                <w:rFonts w:ascii="宋体"/>
                <w:szCs w:val="21"/>
              </w:rPr>
              <w:t>。</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2</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szCs w:val="21"/>
              </w:rPr>
              <w:t>成果交付延期情况</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szCs w:val="21"/>
              </w:rPr>
              <w:t>用于记录</w:t>
            </w:r>
            <w:r>
              <w:rPr>
                <w:rFonts w:ascii="宋体" w:hint="eastAsia"/>
                <w:szCs w:val="21"/>
              </w:rPr>
              <w:t>因乙方原因导致</w:t>
            </w:r>
            <w:r>
              <w:rPr>
                <w:rFonts w:ascii="宋体"/>
                <w:szCs w:val="21"/>
              </w:rPr>
              <w:t>项目交付成果时间与合同规定时间之间的差距</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实</w:t>
            </w:r>
            <w:r>
              <w:rPr>
                <w:rFonts w:ascii="宋体"/>
                <w:szCs w:val="21"/>
              </w:rPr>
              <w:t>际交付成果日期与合同约定交付日期之差</w:t>
            </w:r>
          </w:p>
          <w:p w:rsidR="00DB27A3" w:rsidRDefault="00DF75F1">
            <w:pPr>
              <w:snapToGrid w:val="0"/>
              <w:spacing w:line="240" w:lineRule="auto"/>
              <w:ind w:firstLineChars="0" w:firstLine="0"/>
              <w:jc w:val="left"/>
              <w:rPr>
                <w:rFonts w:ascii="宋体"/>
                <w:szCs w:val="21"/>
              </w:rPr>
            </w:pPr>
            <w:r>
              <w:rPr>
                <w:rFonts w:ascii="宋体" w:hint="eastAsia"/>
                <w:b/>
                <w:bCs/>
                <w:szCs w:val="21"/>
              </w:rPr>
              <w:t>【得分上限</w:t>
            </w:r>
            <w:r>
              <w:rPr>
                <w:rFonts w:ascii="宋体" w:hint="eastAsia"/>
                <w:b/>
                <w:bCs/>
                <w:szCs w:val="21"/>
              </w:rPr>
              <w:t>5</w:t>
            </w:r>
            <w:r>
              <w:rPr>
                <w:rFonts w:ascii="宋体" w:hint="eastAsia"/>
                <w:b/>
                <w:bCs/>
                <w:szCs w:val="21"/>
              </w:rPr>
              <w:t>分】</w:t>
            </w:r>
          </w:p>
          <w:p w:rsidR="00DB27A3" w:rsidRDefault="00DF75F1">
            <w:pPr>
              <w:snapToGrid w:val="0"/>
              <w:spacing w:line="240" w:lineRule="auto"/>
              <w:ind w:firstLineChars="0" w:firstLine="0"/>
              <w:jc w:val="left"/>
              <w:rPr>
                <w:rFonts w:ascii="宋体"/>
                <w:szCs w:val="21"/>
              </w:rPr>
            </w:pPr>
            <w:r>
              <w:rPr>
                <w:rFonts w:ascii="宋体" w:hint="eastAsia"/>
                <w:b/>
                <w:bCs/>
                <w:szCs w:val="21"/>
              </w:rPr>
              <w:t>无延期：</w:t>
            </w:r>
            <w:r>
              <w:rPr>
                <w:rFonts w:ascii="宋体" w:hint="eastAsia"/>
                <w:szCs w:val="21"/>
              </w:rPr>
              <w:t>指未出现延期，该项指标满分；</w:t>
            </w:r>
          </w:p>
          <w:p w:rsidR="00DB27A3" w:rsidRDefault="00DF75F1">
            <w:pPr>
              <w:snapToGrid w:val="0"/>
              <w:spacing w:line="240" w:lineRule="auto"/>
              <w:ind w:firstLineChars="0" w:firstLine="0"/>
              <w:jc w:val="left"/>
              <w:rPr>
                <w:rFonts w:ascii="宋体"/>
                <w:szCs w:val="21"/>
              </w:rPr>
            </w:pPr>
            <w:r>
              <w:rPr>
                <w:rFonts w:ascii="宋体" w:hint="eastAsia"/>
                <w:b/>
                <w:bCs/>
                <w:szCs w:val="21"/>
              </w:rPr>
              <w:t>0</w:t>
            </w:r>
            <w:r>
              <w:rPr>
                <w:rFonts w:ascii="宋体" w:hint="eastAsia"/>
                <w:b/>
                <w:bCs/>
                <w:szCs w:val="21"/>
              </w:rPr>
              <w:t>＜延期≤</w:t>
            </w:r>
            <w:r>
              <w:rPr>
                <w:rFonts w:ascii="宋体" w:hint="eastAsia"/>
                <w:b/>
                <w:bCs/>
                <w:szCs w:val="21"/>
              </w:rPr>
              <w:t>3</w:t>
            </w:r>
            <w:r>
              <w:rPr>
                <w:rFonts w:ascii="宋体" w:hint="eastAsia"/>
                <w:b/>
                <w:bCs/>
                <w:szCs w:val="21"/>
              </w:rPr>
              <w:t>个月：</w:t>
            </w:r>
            <w:r>
              <w:rPr>
                <w:rFonts w:ascii="宋体" w:hint="eastAsia"/>
                <w:szCs w:val="21"/>
              </w:rPr>
              <w:t>扣</w:t>
            </w:r>
            <w:r>
              <w:rPr>
                <w:rFonts w:ascii="宋体" w:hint="eastAsia"/>
                <w:szCs w:val="21"/>
              </w:rPr>
              <w:t>2</w:t>
            </w:r>
            <w:r>
              <w:rPr>
                <w:rFonts w:ascii="宋体" w:hint="eastAsia"/>
                <w:szCs w:val="21"/>
              </w:rPr>
              <w:t>分，指出现延期</w:t>
            </w:r>
            <w:r>
              <w:rPr>
                <w:rFonts w:ascii="宋体" w:hint="eastAsia"/>
                <w:szCs w:val="21"/>
              </w:rPr>
              <w:t>3</w:t>
            </w:r>
            <w:r>
              <w:rPr>
                <w:rFonts w:ascii="宋体" w:hint="eastAsia"/>
                <w:szCs w:val="21"/>
              </w:rPr>
              <w:t>个月</w:t>
            </w:r>
            <w:r>
              <w:rPr>
                <w:rFonts w:ascii="宋体"/>
                <w:szCs w:val="21"/>
              </w:rPr>
              <w:t>（含）</w:t>
            </w:r>
            <w:r>
              <w:rPr>
                <w:rFonts w:ascii="宋体" w:hint="eastAsia"/>
                <w:szCs w:val="21"/>
              </w:rPr>
              <w:t>以内；</w:t>
            </w:r>
          </w:p>
          <w:p w:rsidR="00DB27A3" w:rsidRDefault="00DF75F1">
            <w:pPr>
              <w:snapToGrid w:val="0"/>
              <w:spacing w:line="240" w:lineRule="auto"/>
              <w:ind w:firstLineChars="0" w:firstLine="0"/>
              <w:jc w:val="left"/>
              <w:rPr>
                <w:rFonts w:ascii="宋体"/>
                <w:szCs w:val="21"/>
              </w:rPr>
            </w:pPr>
            <w:r>
              <w:rPr>
                <w:rFonts w:ascii="宋体" w:hint="eastAsia"/>
                <w:b/>
                <w:bCs/>
                <w:szCs w:val="21"/>
              </w:rPr>
              <w:t>3</w:t>
            </w:r>
            <w:r>
              <w:rPr>
                <w:rFonts w:ascii="宋体" w:hint="eastAsia"/>
                <w:b/>
                <w:bCs/>
                <w:szCs w:val="21"/>
              </w:rPr>
              <w:t>＜延期≤</w:t>
            </w:r>
            <w:r>
              <w:rPr>
                <w:rFonts w:ascii="宋体" w:hint="eastAsia"/>
                <w:b/>
                <w:bCs/>
                <w:szCs w:val="21"/>
              </w:rPr>
              <w:t>6</w:t>
            </w:r>
            <w:r>
              <w:rPr>
                <w:rFonts w:ascii="宋体" w:hint="eastAsia"/>
                <w:b/>
                <w:bCs/>
                <w:szCs w:val="21"/>
              </w:rPr>
              <w:t>个月：</w:t>
            </w:r>
            <w:r>
              <w:rPr>
                <w:rFonts w:ascii="宋体" w:hint="eastAsia"/>
                <w:szCs w:val="21"/>
              </w:rPr>
              <w:t>扣</w:t>
            </w:r>
            <w:r>
              <w:rPr>
                <w:rFonts w:ascii="宋体" w:hint="eastAsia"/>
                <w:szCs w:val="21"/>
              </w:rPr>
              <w:t>3</w:t>
            </w:r>
            <w:r>
              <w:rPr>
                <w:rFonts w:ascii="宋体" w:hint="eastAsia"/>
                <w:szCs w:val="21"/>
              </w:rPr>
              <w:t>分，指出现延期大于</w:t>
            </w:r>
            <w:r>
              <w:rPr>
                <w:rFonts w:ascii="宋体" w:hint="eastAsia"/>
                <w:szCs w:val="21"/>
              </w:rPr>
              <w:t>3</w:t>
            </w:r>
            <w:r>
              <w:rPr>
                <w:rFonts w:ascii="宋体" w:hint="eastAsia"/>
                <w:szCs w:val="21"/>
              </w:rPr>
              <w:t>个月且小于等于</w:t>
            </w:r>
            <w:r>
              <w:rPr>
                <w:rFonts w:ascii="宋体" w:hint="eastAsia"/>
                <w:szCs w:val="21"/>
              </w:rPr>
              <w:t>6</w:t>
            </w:r>
            <w:r>
              <w:rPr>
                <w:rFonts w:ascii="宋体" w:hint="eastAsia"/>
                <w:szCs w:val="21"/>
              </w:rPr>
              <w:t>个月；</w:t>
            </w:r>
          </w:p>
          <w:p w:rsidR="00DB27A3" w:rsidRDefault="00DF75F1">
            <w:pPr>
              <w:snapToGrid w:val="0"/>
              <w:spacing w:line="240" w:lineRule="auto"/>
              <w:ind w:firstLineChars="0" w:firstLine="0"/>
              <w:jc w:val="left"/>
              <w:rPr>
                <w:rFonts w:ascii="宋体"/>
                <w:b/>
                <w:bCs/>
                <w:szCs w:val="21"/>
              </w:rPr>
            </w:pPr>
            <w:r>
              <w:rPr>
                <w:rFonts w:ascii="宋体" w:hint="eastAsia"/>
                <w:b/>
                <w:bCs/>
                <w:szCs w:val="21"/>
              </w:rPr>
              <w:t>延期</w:t>
            </w:r>
            <w:r>
              <w:rPr>
                <w:rFonts w:ascii="宋体" w:hint="eastAsia"/>
                <w:b/>
                <w:bCs/>
                <w:szCs w:val="21"/>
              </w:rPr>
              <w:t>6</w:t>
            </w:r>
            <w:r>
              <w:rPr>
                <w:rFonts w:ascii="宋体" w:hint="eastAsia"/>
                <w:b/>
                <w:bCs/>
                <w:szCs w:val="21"/>
              </w:rPr>
              <w:t>个月以上：</w:t>
            </w:r>
            <w:r>
              <w:rPr>
                <w:rFonts w:ascii="宋体" w:hint="eastAsia"/>
                <w:szCs w:val="21"/>
              </w:rPr>
              <w:t>扣</w:t>
            </w:r>
            <w:r>
              <w:rPr>
                <w:rFonts w:ascii="宋体" w:hint="eastAsia"/>
                <w:szCs w:val="21"/>
              </w:rPr>
              <w:t>5</w:t>
            </w:r>
            <w:r>
              <w:rPr>
                <w:rFonts w:ascii="宋体" w:hint="eastAsia"/>
                <w:szCs w:val="21"/>
              </w:rPr>
              <w:t>分，指出现延期</w:t>
            </w:r>
            <w:r>
              <w:rPr>
                <w:rFonts w:ascii="宋体" w:hint="eastAsia"/>
                <w:szCs w:val="21"/>
              </w:rPr>
              <w:t>6</w:t>
            </w:r>
            <w:r>
              <w:rPr>
                <w:rFonts w:ascii="宋体" w:hint="eastAsia"/>
                <w:szCs w:val="21"/>
              </w:rPr>
              <w:t>个月以上。</w:t>
            </w:r>
          </w:p>
        </w:tc>
        <w:tc>
          <w:tcPr>
            <w:tcW w:w="1136" w:type="pct"/>
            <w:vAlign w:val="center"/>
          </w:tcPr>
          <w:p w:rsidR="00DB27A3" w:rsidRDefault="00DF75F1">
            <w:pPr>
              <w:snapToGrid w:val="0"/>
              <w:spacing w:line="240" w:lineRule="auto"/>
              <w:ind w:firstLineChars="0" w:firstLine="0"/>
              <w:jc w:val="left"/>
              <w:rPr>
                <w:rFonts w:ascii="宋体"/>
                <w:b/>
                <w:bCs/>
                <w:szCs w:val="21"/>
              </w:rPr>
            </w:pPr>
            <w:r>
              <w:rPr>
                <w:rFonts w:ascii="宋体" w:hint="eastAsia"/>
                <w:szCs w:val="21"/>
              </w:rPr>
              <w:t>若延期超过</w:t>
            </w:r>
            <w:r>
              <w:rPr>
                <w:rFonts w:ascii="宋体" w:hint="eastAsia"/>
                <w:szCs w:val="21"/>
              </w:rPr>
              <w:t>1</w:t>
            </w:r>
            <w:r>
              <w:rPr>
                <w:rFonts w:ascii="宋体" w:hint="eastAsia"/>
                <w:szCs w:val="21"/>
              </w:rPr>
              <w:t>个月，每延期增加一天扣除合同总金额的</w:t>
            </w:r>
            <w:r>
              <w:rPr>
                <w:rFonts w:ascii="宋体" w:hint="eastAsia"/>
                <w:szCs w:val="21"/>
              </w:rPr>
              <w:t>0.1%</w:t>
            </w:r>
            <w:r>
              <w:rPr>
                <w:rFonts w:ascii="宋体" w:hint="eastAsia"/>
                <w:szCs w:val="21"/>
              </w:rPr>
              <w:t>（注：最多扣除不超过合同总金额的</w:t>
            </w:r>
            <w:r>
              <w:rPr>
                <w:rFonts w:ascii="宋体" w:hint="eastAsia"/>
                <w:szCs w:val="21"/>
              </w:rPr>
              <w:t>10%</w:t>
            </w:r>
            <w:r>
              <w:rPr>
                <w:rFonts w:ascii="宋体" w:hint="eastAsia"/>
                <w:szCs w:val="21"/>
              </w:rPr>
              <w:t>）。</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3</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szCs w:val="21"/>
              </w:rPr>
              <w:t>产品缺陷密度</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szCs w:val="21"/>
              </w:rPr>
              <w:t>用于记录统计周期内单位功能</w:t>
            </w:r>
            <w:r>
              <w:rPr>
                <w:rFonts w:ascii="宋体" w:hint="eastAsia"/>
                <w:szCs w:val="21"/>
              </w:rPr>
              <w:t>（案例）</w:t>
            </w:r>
            <w:r>
              <w:rPr>
                <w:rFonts w:ascii="宋体"/>
                <w:szCs w:val="21"/>
              </w:rPr>
              <w:t>点发现的缺陷数量</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产</w:t>
            </w:r>
            <w:r>
              <w:rPr>
                <w:rFonts w:ascii="宋体"/>
                <w:szCs w:val="21"/>
              </w:rPr>
              <w:t>品缺陷密度</w:t>
            </w:r>
            <w:r>
              <w:rPr>
                <w:rFonts w:ascii="宋体"/>
                <w:szCs w:val="21"/>
              </w:rPr>
              <w:t>=</w:t>
            </w:r>
            <w:r>
              <w:rPr>
                <w:rFonts w:ascii="宋体"/>
                <w:szCs w:val="21"/>
              </w:rPr>
              <w:t>统计周期内发现的该系统有效缺陷数</w:t>
            </w:r>
            <w:r>
              <w:rPr>
                <w:rFonts w:ascii="宋体"/>
                <w:szCs w:val="21"/>
              </w:rPr>
              <w:t>/</w:t>
            </w:r>
            <w:r>
              <w:rPr>
                <w:rFonts w:ascii="宋体"/>
                <w:szCs w:val="21"/>
              </w:rPr>
              <w:t>统计周期内该系统功能点总数</w:t>
            </w:r>
            <w:r>
              <w:rPr>
                <w:rFonts w:ascii="宋体" w:hint="eastAsia"/>
                <w:szCs w:val="21"/>
              </w:rPr>
              <w:t>（案例数）</w:t>
            </w:r>
          </w:p>
          <w:p w:rsidR="00DB27A3" w:rsidRDefault="00DF75F1">
            <w:pPr>
              <w:snapToGrid w:val="0"/>
              <w:spacing w:line="240" w:lineRule="auto"/>
              <w:ind w:firstLineChars="0" w:firstLine="0"/>
              <w:jc w:val="left"/>
              <w:rPr>
                <w:rFonts w:ascii="宋体"/>
                <w:b/>
                <w:szCs w:val="21"/>
              </w:rPr>
            </w:pPr>
            <w:r>
              <w:rPr>
                <w:rFonts w:ascii="宋体" w:hint="eastAsia"/>
                <w:b/>
                <w:szCs w:val="21"/>
              </w:rPr>
              <w:t>10</w:t>
            </w:r>
            <w:r>
              <w:rPr>
                <w:rFonts w:ascii="宋体" w:hint="eastAsia"/>
                <w:b/>
                <w:szCs w:val="21"/>
              </w:rPr>
              <w:t>分【</w:t>
            </w:r>
            <w:r>
              <w:rPr>
                <w:rFonts w:ascii="宋体" w:hint="eastAsia"/>
                <w:b/>
                <w:szCs w:val="21"/>
              </w:rPr>
              <w:t>0-5%</w:t>
            </w:r>
            <w:r>
              <w:rPr>
                <w:rFonts w:ascii="宋体" w:hint="eastAsia"/>
                <w:b/>
                <w:szCs w:val="21"/>
              </w:rPr>
              <w:t>】</w:t>
            </w:r>
          </w:p>
          <w:p w:rsidR="00DB27A3" w:rsidRDefault="00DF75F1">
            <w:pPr>
              <w:snapToGrid w:val="0"/>
              <w:spacing w:line="240" w:lineRule="auto"/>
              <w:ind w:firstLineChars="0" w:firstLine="0"/>
              <w:jc w:val="left"/>
              <w:rPr>
                <w:rFonts w:ascii="宋体"/>
                <w:b/>
                <w:szCs w:val="21"/>
              </w:rPr>
            </w:pPr>
            <w:r>
              <w:rPr>
                <w:rFonts w:ascii="宋体" w:hint="eastAsia"/>
                <w:b/>
                <w:szCs w:val="21"/>
              </w:rPr>
              <w:t>5</w:t>
            </w:r>
            <w:r>
              <w:rPr>
                <w:rFonts w:ascii="宋体" w:hint="eastAsia"/>
                <w:b/>
                <w:szCs w:val="21"/>
              </w:rPr>
              <w:t>分【</w:t>
            </w:r>
            <w:r>
              <w:rPr>
                <w:rFonts w:ascii="宋体" w:hint="eastAsia"/>
                <w:b/>
                <w:szCs w:val="21"/>
              </w:rPr>
              <w:t>5%-20%</w:t>
            </w:r>
            <w:r>
              <w:rPr>
                <w:rFonts w:ascii="宋体" w:hint="eastAsia"/>
                <w:b/>
                <w:szCs w:val="21"/>
              </w:rPr>
              <w:t>】</w:t>
            </w:r>
          </w:p>
          <w:p w:rsidR="00DB27A3" w:rsidRDefault="00DF75F1">
            <w:pPr>
              <w:snapToGrid w:val="0"/>
              <w:spacing w:line="240" w:lineRule="auto"/>
              <w:ind w:firstLineChars="0" w:firstLine="0"/>
              <w:jc w:val="left"/>
              <w:rPr>
                <w:rFonts w:ascii="宋体"/>
                <w:b/>
                <w:szCs w:val="21"/>
              </w:rPr>
            </w:pPr>
            <w:r>
              <w:rPr>
                <w:rFonts w:ascii="宋体" w:hint="eastAsia"/>
                <w:b/>
                <w:szCs w:val="21"/>
              </w:rPr>
              <w:lastRenderedPageBreak/>
              <w:t>0</w:t>
            </w:r>
            <w:r>
              <w:rPr>
                <w:rFonts w:ascii="宋体" w:hint="eastAsia"/>
                <w:b/>
                <w:szCs w:val="21"/>
              </w:rPr>
              <w:t>分【超过</w:t>
            </w:r>
            <w:r>
              <w:rPr>
                <w:rFonts w:ascii="宋体" w:hint="eastAsia"/>
                <w:b/>
                <w:szCs w:val="21"/>
              </w:rPr>
              <w:t>20%</w:t>
            </w:r>
            <w:r>
              <w:rPr>
                <w:rFonts w:ascii="宋体" w:hint="eastAsia"/>
                <w:b/>
                <w:szCs w:val="21"/>
              </w:rPr>
              <w:t>】</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lastRenderedPageBreak/>
              <w:t>产</w:t>
            </w:r>
            <w:r>
              <w:rPr>
                <w:rFonts w:ascii="宋体"/>
                <w:szCs w:val="21"/>
              </w:rPr>
              <w:t>品缺</w:t>
            </w:r>
            <w:r>
              <w:rPr>
                <w:rFonts w:ascii="宋体" w:hint="eastAsia"/>
                <w:szCs w:val="21"/>
              </w:rPr>
              <w:t>陷</w:t>
            </w:r>
            <w:r>
              <w:rPr>
                <w:rFonts w:ascii="宋体"/>
                <w:szCs w:val="21"/>
              </w:rPr>
              <w:t>密度</w:t>
            </w:r>
            <w:r>
              <w:rPr>
                <w:rFonts w:ascii="宋体" w:hint="eastAsia"/>
                <w:szCs w:val="21"/>
              </w:rPr>
              <w:t>超过</w:t>
            </w:r>
            <w:r>
              <w:rPr>
                <w:rFonts w:ascii="宋体" w:hint="eastAsia"/>
                <w:szCs w:val="21"/>
              </w:rPr>
              <w:t>20%</w:t>
            </w:r>
            <w:r>
              <w:rPr>
                <w:rFonts w:ascii="宋体" w:hint="eastAsia"/>
                <w:szCs w:val="21"/>
              </w:rPr>
              <w:t>，缺陷密度每增加</w:t>
            </w:r>
            <w:r>
              <w:rPr>
                <w:rFonts w:ascii="宋体" w:hint="eastAsia"/>
                <w:szCs w:val="21"/>
              </w:rPr>
              <w:t>1%</w:t>
            </w:r>
            <w:r>
              <w:rPr>
                <w:rFonts w:ascii="宋体" w:hint="eastAsia"/>
                <w:szCs w:val="21"/>
              </w:rPr>
              <w:t>扣除合同总金额的</w:t>
            </w:r>
            <w:r>
              <w:rPr>
                <w:rFonts w:ascii="宋体" w:hint="eastAsia"/>
                <w:szCs w:val="21"/>
              </w:rPr>
              <w:t>0.1%</w:t>
            </w:r>
            <w:r>
              <w:rPr>
                <w:rFonts w:ascii="宋体" w:hint="eastAsia"/>
                <w:szCs w:val="21"/>
              </w:rPr>
              <w:t>。</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lastRenderedPageBreak/>
              <w:t>4</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szCs w:val="21"/>
              </w:rPr>
              <w:t>缺陷</w:t>
            </w:r>
            <w:r>
              <w:rPr>
                <w:rFonts w:ascii="宋体" w:hint="eastAsia"/>
                <w:szCs w:val="21"/>
              </w:rPr>
              <w:t>解决率</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szCs w:val="21"/>
              </w:rPr>
              <w:t>用于记录统计周期内测试发现的缺陷中已解决缺陷的比例</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szCs w:val="21"/>
              </w:rPr>
              <w:t>缺陷解决率</w:t>
            </w:r>
            <w:r>
              <w:rPr>
                <w:rFonts w:ascii="宋体"/>
                <w:szCs w:val="21"/>
              </w:rPr>
              <w:t>=</w:t>
            </w:r>
            <w:r>
              <w:rPr>
                <w:rFonts w:ascii="宋体"/>
                <w:szCs w:val="21"/>
              </w:rPr>
              <w:t>统计周期内测试发现的有效缺陷中已解决的数量</w:t>
            </w:r>
            <w:r>
              <w:rPr>
                <w:rFonts w:ascii="宋体"/>
                <w:szCs w:val="21"/>
              </w:rPr>
              <w:t>/</w:t>
            </w:r>
            <w:r>
              <w:rPr>
                <w:rFonts w:ascii="宋体"/>
                <w:szCs w:val="21"/>
              </w:rPr>
              <w:t>统计周期内测试发现的有效缺陷总数量</w:t>
            </w:r>
          </w:p>
          <w:p w:rsidR="00DB27A3" w:rsidRDefault="00DF75F1">
            <w:pPr>
              <w:snapToGrid w:val="0"/>
              <w:spacing w:line="240" w:lineRule="auto"/>
              <w:ind w:firstLineChars="0" w:firstLine="0"/>
              <w:jc w:val="left"/>
              <w:rPr>
                <w:rFonts w:ascii="宋体"/>
                <w:b/>
                <w:szCs w:val="21"/>
              </w:rPr>
            </w:pPr>
            <w:r>
              <w:rPr>
                <w:rFonts w:ascii="宋体" w:hint="eastAsia"/>
                <w:b/>
                <w:szCs w:val="21"/>
              </w:rPr>
              <w:t>10</w:t>
            </w:r>
            <w:r>
              <w:rPr>
                <w:rFonts w:ascii="宋体" w:hint="eastAsia"/>
                <w:b/>
                <w:szCs w:val="21"/>
              </w:rPr>
              <w:t>分【</w:t>
            </w:r>
            <w:r>
              <w:rPr>
                <w:rFonts w:ascii="宋体" w:hint="eastAsia"/>
                <w:b/>
                <w:szCs w:val="21"/>
              </w:rPr>
              <w:t>98%-100%</w:t>
            </w:r>
            <w:r>
              <w:rPr>
                <w:rFonts w:ascii="宋体" w:hint="eastAsia"/>
                <w:b/>
                <w:szCs w:val="21"/>
              </w:rPr>
              <w:t>】</w:t>
            </w:r>
          </w:p>
          <w:p w:rsidR="00DB27A3" w:rsidRDefault="00DF75F1">
            <w:pPr>
              <w:snapToGrid w:val="0"/>
              <w:spacing w:line="240" w:lineRule="auto"/>
              <w:ind w:firstLineChars="0" w:firstLine="0"/>
              <w:jc w:val="left"/>
              <w:rPr>
                <w:rFonts w:ascii="宋体"/>
                <w:b/>
                <w:szCs w:val="21"/>
              </w:rPr>
            </w:pPr>
            <w:r>
              <w:rPr>
                <w:rFonts w:ascii="宋体" w:hint="eastAsia"/>
                <w:b/>
                <w:szCs w:val="21"/>
              </w:rPr>
              <w:t>5</w:t>
            </w:r>
            <w:r>
              <w:rPr>
                <w:rFonts w:ascii="宋体" w:hint="eastAsia"/>
                <w:b/>
                <w:szCs w:val="21"/>
              </w:rPr>
              <w:t>分【</w:t>
            </w:r>
            <w:r>
              <w:rPr>
                <w:rFonts w:ascii="宋体" w:hint="eastAsia"/>
                <w:b/>
                <w:szCs w:val="21"/>
              </w:rPr>
              <w:t>95%-97%</w:t>
            </w:r>
            <w:r>
              <w:rPr>
                <w:rFonts w:ascii="宋体" w:hint="eastAsia"/>
                <w:b/>
                <w:szCs w:val="21"/>
              </w:rPr>
              <w:t>】</w:t>
            </w:r>
          </w:p>
          <w:p w:rsidR="00DB27A3" w:rsidRDefault="00DF75F1">
            <w:pPr>
              <w:snapToGrid w:val="0"/>
              <w:spacing w:line="240" w:lineRule="auto"/>
              <w:ind w:firstLineChars="0" w:firstLine="0"/>
              <w:jc w:val="left"/>
              <w:rPr>
                <w:rFonts w:ascii="宋体"/>
                <w:b/>
                <w:szCs w:val="21"/>
              </w:rPr>
            </w:pPr>
            <w:r>
              <w:rPr>
                <w:rFonts w:ascii="宋体" w:hint="eastAsia"/>
                <w:b/>
                <w:szCs w:val="21"/>
              </w:rPr>
              <w:t>0</w:t>
            </w:r>
            <w:r>
              <w:rPr>
                <w:rFonts w:ascii="宋体" w:hint="eastAsia"/>
                <w:b/>
                <w:szCs w:val="21"/>
              </w:rPr>
              <w:t>分【低于</w:t>
            </w:r>
            <w:r>
              <w:rPr>
                <w:rFonts w:ascii="宋体" w:hint="eastAsia"/>
                <w:b/>
                <w:szCs w:val="21"/>
              </w:rPr>
              <w:t>95%</w:t>
            </w:r>
            <w:r>
              <w:rPr>
                <w:rFonts w:ascii="宋体" w:hint="eastAsia"/>
                <w:b/>
                <w:szCs w:val="21"/>
              </w:rPr>
              <w:t>】</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若</w:t>
            </w:r>
            <w:r>
              <w:rPr>
                <w:rFonts w:ascii="宋体"/>
                <w:szCs w:val="21"/>
              </w:rPr>
              <w:t>缺陷解决率</w:t>
            </w:r>
            <w:r>
              <w:rPr>
                <w:rFonts w:ascii="宋体" w:hint="eastAsia"/>
                <w:bCs/>
                <w:szCs w:val="21"/>
              </w:rPr>
              <w:t>低于</w:t>
            </w:r>
            <w:r>
              <w:rPr>
                <w:rFonts w:ascii="宋体" w:hint="eastAsia"/>
                <w:bCs/>
                <w:szCs w:val="21"/>
              </w:rPr>
              <w:t>95</w:t>
            </w:r>
            <w:r>
              <w:rPr>
                <w:rFonts w:ascii="宋体" w:hint="eastAsia"/>
                <w:szCs w:val="21"/>
              </w:rPr>
              <w:t>%</w:t>
            </w:r>
            <w:r>
              <w:rPr>
                <w:rFonts w:ascii="宋体" w:hint="eastAsia"/>
                <w:szCs w:val="21"/>
              </w:rPr>
              <w:t>，</w:t>
            </w:r>
            <w:r>
              <w:rPr>
                <w:rFonts w:ascii="宋体"/>
                <w:szCs w:val="21"/>
              </w:rPr>
              <w:t>缺陷</w:t>
            </w:r>
            <w:r>
              <w:rPr>
                <w:rFonts w:ascii="宋体" w:hint="eastAsia"/>
                <w:szCs w:val="21"/>
              </w:rPr>
              <w:t>解决率每低</w:t>
            </w:r>
            <w:r>
              <w:rPr>
                <w:rFonts w:ascii="宋体" w:hint="eastAsia"/>
                <w:szCs w:val="21"/>
              </w:rPr>
              <w:t>1%</w:t>
            </w:r>
            <w:r>
              <w:rPr>
                <w:rFonts w:ascii="宋体" w:hint="eastAsia"/>
                <w:szCs w:val="21"/>
              </w:rPr>
              <w:t>扣除合同总金额的</w:t>
            </w:r>
            <w:r>
              <w:rPr>
                <w:rFonts w:ascii="宋体" w:hint="eastAsia"/>
                <w:szCs w:val="21"/>
              </w:rPr>
              <w:t>0.1%</w:t>
            </w:r>
            <w:r>
              <w:rPr>
                <w:rFonts w:ascii="宋体" w:hint="eastAsia"/>
                <w:szCs w:val="21"/>
              </w:rPr>
              <w:t>。</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5</w:t>
            </w:r>
          </w:p>
        </w:tc>
        <w:tc>
          <w:tcPr>
            <w:tcW w:w="354" w:type="pct"/>
            <w:vMerge w:val="restar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协议履行</w:t>
            </w: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szCs w:val="21"/>
              </w:rPr>
              <w:t>重大事项报告</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用于记录乙方应对自身的财务、内控及安全管理进行持续监控，将自身因破产、兼并、关键人员流失、投入不足和管理不善等引发的财务状况恶化及内部管理混乱等情况告知甲方的评价</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hint="eastAsia"/>
                <w:b/>
                <w:bCs/>
                <w:szCs w:val="21"/>
              </w:rPr>
              <w:t>优秀：</w:t>
            </w:r>
            <w:r>
              <w:rPr>
                <w:rFonts w:ascii="宋体" w:hint="eastAsia"/>
                <w:szCs w:val="21"/>
              </w:rPr>
              <w:t>5</w:t>
            </w:r>
            <w:r>
              <w:rPr>
                <w:rFonts w:ascii="宋体" w:hint="eastAsia"/>
                <w:szCs w:val="21"/>
              </w:rPr>
              <w:t>分，</w:t>
            </w:r>
            <w:r>
              <w:rPr>
                <w:rFonts w:ascii="宋体"/>
                <w:szCs w:val="21"/>
              </w:rPr>
              <w:t>指无重大事项或当发生重大事项时，能够于</w:t>
            </w:r>
            <w:r>
              <w:rPr>
                <w:rFonts w:ascii="宋体"/>
                <w:szCs w:val="21"/>
              </w:rPr>
              <w:t>24</w:t>
            </w:r>
            <w:r>
              <w:rPr>
                <w:rFonts w:ascii="宋体"/>
                <w:szCs w:val="21"/>
              </w:rPr>
              <w:t>小时内</w:t>
            </w:r>
            <w:r>
              <w:rPr>
                <w:rFonts w:ascii="宋体" w:hint="eastAsia"/>
                <w:szCs w:val="21"/>
              </w:rPr>
              <w:t>告知甲方；</w:t>
            </w:r>
          </w:p>
          <w:p w:rsidR="00DB27A3" w:rsidRDefault="00DF75F1">
            <w:pPr>
              <w:snapToGrid w:val="0"/>
              <w:spacing w:line="240" w:lineRule="auto"/>
              <w:ind w:firstLineChars="0" w:firstLine="0"/>
              <w:jc w:val="left"/>
              <w:rPr>
                <w:rFonts w:ascii="宋体"/>
                <w:szCs w:val="21"/>
              </w:rPr>
            </w:pPr>
            <w:r>
              <w:rPr>
                <w:rFonts w:ascii="宋体" w:hint="eastAsia"/>
                <w:b/>
                <w:bCs/>
                <w:szCs w:val="21"/>
              </w:rPr>
              <w:t>良好：</w:t>
            </w:r>
            <w:r>
              <w:rPr>
                <w:rFonts w:ascii="宋体" w:hint="eastAsia"/>
                <w:szCs w:val="21"/>
              </w:rPr>
              <w:t>4</w:t>
            </w:r>
            <w:r>
              <w:rPr>
                <w:rFonts w:ascii="宋体" w:hint="eastAsia"/>
                <w:szCs w:val="21"/>
              </w:rPr>
              <w:t>分，</w:t>
            </w:r>
            <w:r>
              <w:rPr>
                <w:rFonts w:ascii="宋体"/>
                <w:szCs w:val="21"/>
              </w:rPr>
              <w:t>指当发生重大事项时，能够于一周内告知</w:t>
            </w:r>
            <w:r>
              <w:rPr>
                <w:rFonts w:ascii="宋体" w:hint="eastAsia"/>
                <w:szCs w:val="21"/>
              </w:rPr>
              <w:t>甲方；</w:t>
            </w:r>
          </w:p>
          <w:p w:rsidR="00DB27A3" w:rsidRDefault="00DF75F1">
            <w:pPr>
              <w:snapToGrid w:val="0"/>
              <w:spacing w:line="240" w:lineRule="auto"/>
              <w:ind w:firstLineChars="0" w:firstLine="0"/>
              <w:jc w:val="left"/>
              <w:rPr>
                <w:rFonts w:ascii="宋体"/>
                <w:szCs w:val="21"/>
              </w:rPr>
            </w:pPr>
            <w:r>
              <w:rPr>
                <w:rFonts w:ascii="宋体" w:hint="eastAsia"/>
                <w:b/>
                <w:bCs/>
                <w:szCs w:val="21"/>
              </w:rPr>
              <w:t>合格：</w:t>
            </w:r>
            <w:r>
              <w:rPr>
                <w:rFonts w:ascii="宋体" w:hint="eastAsia"/>
                <w:szCs w:val="21"/>
              </w:rPr>
              <w:t>3</w:t>
            </w:r>
            <w:r>
              <w:rPr>
                <w:rFonts w:ascii="宋体" w:hint="eastAsia"/>
                <w:szCs w:val="21"/>
              </w:rPr>
              <w:t>分，</w:t>
            </w:r>
            <w:r>
              <w:rPr>
                <w:rFonts w:ascii="宋体"/>
                <w:szCs w:val="21"/>
              </w:rPr>
              <w:t>指当发生重大事项时，能够于一</w:t>
            </w:r>
            <w:r>
              <w:rPr>
                <w:rFonts w:ascii="宋体" w:hint="eastAsia"/>
                <w:szCs w:val="21"/>
              </w:rPr>
              <w:t>月</w:t>
            </w:r>
            <w:r>
              <w:rPr>
                <w:rFonts w:ascii="宋体"/>
                <w:szCs w:val="21"/>
              </w:rPr>
              <w:t>内告知</w:t>
            </w:r>
            <w:r>
              <w:rPr>
                <w:rFonts w:ascii="宋体" w:hint="eastAsia"/>
                <w:szCs w:val="21"/>
              </w:rPr>
              <w:t>甲方；</w:t>
            </w:r>
          </w:p>
          <w:p w:rsidR="00DB27A3" w:rsidRDefault="00DF75F1">
            <w:pPr>
              <w:snapToGrid w:val="0"/>
              <w:spacing w:line="240" w:lineRule="auto"/>
              <w:ind w:firstLineChars="0" w:firstLine="0"/>
              <w:jc w:val="left"/>
              <w:rPr>
                <w:rFonts w:ascii="宋体"/>
                <w:szCs w:val="21"/>
              </w:rPr>
            </w:pPr>
            <w:r>
              <w:rPr>
                <w:rFonts w:ascii="宋体" w:hint="eastAsia"/>
                <w:b/>
                <w:bCs/>
                <w:szCs w:val="21"/>
              </w:rPr>
              <w:t>较差</w:t>
            </w:r>
            <w:r>
              <w:rPr>
                <w:rFonts w:ascii="宋体" w:hint="eastAsia"/>
                <w:b/>
                <w:bCs/>
                <w:szCs w:val="21"/>
              </w:rPr>
              <w:t>/</w:t>
            </w:r>
            <w:r>
              <w:rPr>
                <w:rFonts w:ascii="宋体" w:hint="eastAsia"/>
                <w:b/>
                <w:bCs/>
                <w:szCs w:val="21"/>
              </w:rPr>
              <w:t>差</w:t>
            </w:r>
            <w:r>
              <w:rPr>
                <w:rFonts w:ascii="宋体" w:hint="eastAsia"/>
                <w:szCs w:val="21"/>
              </w:rPr>
              <w:t>：</w:t>
            </w:r>
            <w:r>
              <w:rPr>
                <w:rFonts w:ascii="宋体" w:hint="eastAsia"/>
                <w:szCs w:val="21"/>
              </w:rPr>
              <w:t>0</w:t>
            </w:r>
            <w:r>
              <w:rPr>
                <w:rFonts w:ascii="宋体" w:hint="eastAsia"/>
                <w:szCs w:val="21"/>
              </w:rPr>
              <w:t>分，</w:t>
            </w:r>
            <w:r>
              <w:rPr>
                <w:rFonts w:ascii="宋体"/>
                <w:szCs w:val="21"/>
              </w:rPr>
              <w:t>指当发生重大事项时，</w:t>
            </w:r>
            <w:r>
              <w:rPr>
                <w:rFonts w:ascii="宋体" w:hint="eastAsia"/>
                <w:szCs w:val="21"/>
              </w:rPr>
              <w:t>未</w:t>
            </w:r>
            <w:r>
              <w:rPr>
                <w:rFonts w:ascii="宋体"/>
                <w:szCs w:val="21"/>
              </w:rPr>
              <w:t>告知</w:t>
            </w:r>
            <w:r>
              <w:rPr>
                <w:rFonts w:ascii="宋体" w:hint="eastAsia"/>
                <w:szCs w:val="21"/>
              </w:rPr>
              <w:t>甲方。</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评价为较差</w:t>
            </w:r>
            <w:r>
              <w:rPr>
                <w:rFonts w:ascii="宋体" w:hint="eastAsia"/>
                <w:szCs w:val="21"/>
              </w:rPr>
              <w:t>/</w:t>
            </w:r>
            <w:r>
              <w:rPr>
                <w:rFonts w:ascii="宋体" w:hint="eastAsia"/>
                <w:szCs w:val="21"/>
              </w:rPr>
              <w:t>差时，甲方根据实际情况有权终止合同，并要求乙方赔偿实际损失。</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6</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szCs w:val="21"/>
              </w:rPr>
              <w:t>重大</w:t>
            </w:r>
            <w:r>
              <w:rPr>
                <w:rFonts w:ascii="宋体" w:hint="eastAsia"/>
                <w:szCs w:val="21"/>
              </w:rPr>
              <w:t>事件及质量缺陷</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用</w:t>
            </w:r>
            <w:r>
              <w:rPr>
                <w:rFonts w:ascii="宋体"/>
                <w:szCs w:val="21"/>
              </w:rPr>
              <w:t>于记录</w:t>
            </w:r>
            <w:r>
              <w:rPr>
                <w:rFonts w:ascii="宋体" w:hint="eastAsia"/>
                <w:szCs w:val="21"/>
              </w:rPr>
              <w:t>乙方在服务</w:t>
            </w:r>
            <w:r>
              <w:rPr>
                <w:rFonts w:ascii="宋体"/>
                <w:szCs w:val="21"/>
              </w:rPr>
              <w:t>期内出现</w:t>
            </w:r>
            <w:r>
              <w:rPr>
                <w:rFonts w:ascii="宋体" w:hint="eastAsia"/>
                <w:szCs w:val="21"/>
              </w:rPr>
              <w:t>以下重大事件及质量缺陷次数：</w:t>
            </w:r>
          </w:p>
          <w:p w:rsidR="00DB27A3" w:rsidRDefault="00DF75F1">
            <w:pPr>
              <w:snapToGrid w:val="0"/>
              <w:spacing w:line="240" w:lineRule="auto"/>
              <w:ind w:firstLineChars="0" w:firstLine="0"/>
              <w:jc w:val="left"/>
              <w:rPr>
                <w:rFonts w:ascii="宋体"/>
                <w:szCs w:val="21"/>
              </w:rPr>
            </w:pPr>
            <w:r>
              <w:rPr>
                <w:rFonts w:ascii="宋体" w:hint="eastAsia"/>
                <w:szCs w:val="21"/>
              </w:rPr>
              <w:t>a.</w:t>
            </w:r>
            <w:r>
              <w:rPr>
                <w:rFonts w:ascii="宋体" w:hint="eastAsia"/>
                <w:szCs w:val="21"/>
              </w:rPr>
              <w:t>应用软件出现</w:t>
            </w:r>
            <w:r>
              <w:rPr>
                <w:rFonts w:ascii="宋体" w:hint="eastAsia"/>
                <w:szCs w:val="21"/>
              </w:rPr>
              <w:t>I</w:t>
            </w:r>
            <w:r>
              <w:rPr>
                <w:rFonts w:ascii="宋体"/>
                <w:szCs w:val="21"/>
              </w:rPr>
              <w:t>II</w:t>
            </w:r>
            <w:r>
              <w:rPr>
                <w:rFonts w:ascii="宋体" w:hint="eastAsia"/>
                <w:szCs w:val="21"/>
              </w:rPr>
              <w:t>级（含）以上的运营中断事件；</w:t>
            </w:r>
          </w:p>
          <w:p w:rsidR="00DB27A3" w:rsidRDefault="00DF75F1">
            <w:pPr>
              <w:snapToGrid w:val="0"/>
              <w:spacing w:line="240" w:lineRule="auto"/>
              <w:ind w:firstLineChars="0" w:firstLine="0"/>
              <w:jc w:val="left"/>
              <w:rPr>
                <w:rFonts w:ascii="宋体"/>
                <w:szCs w:val="21"/>
              </w:rPr>
            </w:pPr>
            <w:r>
              <w:rPr>
                <w:rFonts w:ascii="宋体" w:hint="eastAsia"/>
                <w:szCs w:val="21"/>
              </w:rPr>
              <w:t>b.</w:t>
            </w:r>
            <w:r>
              <w:rPr>
                <w:rFonts w:ascii="宋体" w:hint="eastAsia"/>
                <w:szCs w:val="21"/>
              </w:rPr>
              <w:t>因乙方原因（含乙方合作的第三方）导致甲方发生网络安全事件；</w:t>
            </w:r>
          </w:p>
          <w:p w:rsidR="00DB27A3" w:rsidRDefault="00DF75F1">
            <w:pPr>
              <w:snapToGrid w:val="0"/>
              <w:spacing w:line="240" w:lineRule="auto"/>
              <w:ind w:firstLineChars="0" w:firstLine="0"/>
              <w:jc w:val="left"/>
              <w:rPr>
                <w:rFonts w:ascii="宋体"/>
                <w:szCs w:val="21"/>
              </w:rPr>
            </w:pPr>
            <w:r>
              <w:rPr>
                <w:rFonts w:ascii="宋体" w:hint="eastAsia"/>
                <w:szCs w:val="21"/>
              </w:rPr>
              <w:t>c.</w:t>
            </w:r>
            <w:r>
              <w:rPr>
                <w:rFonts w:ascii="宋体" w:hint="eastAsia"/>
                <w:szCs w:val="21"/>
              </w:rPr>
              <w:t>应用软件出现严重缺陷和致命缺陷。</w:t>
            </w:r>
          </w:p>
        </w:tc>
        <w:tc>
          <w:tcPr>
            <w:tcW w:w="1779" w:type="pct"/>
            <w:vAlign w:val="center"/>
          </w:tcPr>
          <w:p w:rsidR="00DB27A3" w:rsidRDefault="00DF75F1">
            <w:pPr>
              <w:snapToGrid w:val="0"/>
              <w:spacing w:line="240" w:lineRule="auto"/>
              <w:ind w:firstLineChars="0" w:firstLine="0"/>
              <w:jc w:val="left"/>
              <w:rPr>
                <w:rFonts w:ascii="宋体"/>
                <w:b/>
                <w:bCs/>
                <w:szCs w:val="21"/>
              </w:rPr>
            </w:pPr>
            <w:r>
              <w:rPr>
                <w:rFonts w:ascii="宋体" w:hint="eastAsia"/>
                <w:b/>
                <w:bCs/>
                <w:szCs w:val="21"/>
              </w:rPr>
              <w:t>【得分上限</w:t>
            </w:r>
            <w:r>
              <w:rPr>
                <w:rFonts w:ascii="宋体" w:hint="eastAsia"/>
                <w:b/>
                <w:bCs/>
                <w:szCs w:val="21"/>
              </w:rPr>
              <w:t>10</w:t>
            </w:r>
            <w:r>
              <w:rPr>
                <w:rFonts w:ascii="宋体" w:hint="eastAsia"/>
                <w:b/>
                <w:bCs/>
                <w:szCs w:val="21"/>
              </w:rPr>
              <w:t>分】</w:t>
            </w:r>
          </w:p>
          <w:p w:rsidR="00DB27A3" w:rsidRDefault="00DF75F1">
            <w:pPr>
              <w:snapToGrid w:val="0"/>
              <w:spacing w:line="240" w:lineRule="auto"/>
              <w:ind w:firstLineChars="0" w:firstLine="0"/>
              <w:jc w:val="left"/>
              <w:rPr>
                <w:rFonts w:ascii="宋体"/>
                <w:szCs w:val="21"/>
              </w:rPr>
            </w:pPr>
            <w:r>
              <w:rPr>
                <w:rFonts w:ascii="宋体" w:hint="eastAsia"/>
                <w:b/>
                <w:bCs/>
                <w:szCs w:val="21"/>
              </w:rPr>
              <w:t>0</w:t>
            </w:r>
            <w:r>
              <w:rPr>
                <w:rFonts w:ascii="宋体" w:hint="eastAsia"/>
                <w:b/>
                <w:bCs/>
                <w:szCs w:val="21"/>
              </w:rPr>
              <w:t>次：</w:t>
            </w:r>
            <w:r>
              <w:rPr>
                <w:rFonts w:ascii="宋体" w:hint="eastAsia"/>
                <w:szCs w:val="21"/>
              </w:rPr>
              <w:t>指未出现</w:t>
            </w:r>
            <w:r>
              <w:rPr>
                <w:rFonts w:ascii="宋体"/>
                <w:szCs w:val="21"/>
              </w:rPr>
              <w:t>重大事件</w:t>
            </w:r>
            <w:r>
              <w:rPr>
                <w:rFonts w:ascii="宋体" w:hint="eastAsia"/>
                <w:szCs w:val="21"/>
              </w:rPr>
              <w:t>及质量缺陷，该项指标满分；</w:t>
            </w:r>
          </w:p>
          <w:p w:rsidR="00DB27A3" w:rsidRDefault="00DF75F1">
            <w:pPr>
              <w:snapToGrid w:val="0"/>
              <w:spacing w:line="240" w:lineRule="auto"/>
              <w:ind w:firstLineChars="0" w:firstLine="0"/>
              <w:jc w:val="left"/>
              <w:rPr>
                <w:rFonts w:ascii="宋体"/>
                <w:szCs w:val="21"/>
              </w:rPr>
            </w:pPr>
            <w:r>
              <w:rPr>
                <w:rFonts w:ascii="宋体" w:hint="eastAsia"/>
                <w:b/>
                <w:bCs/>
                <w:szCs w:val="21"/>
              </w:rPr>
              <w:t>1</w:t>
            </w:r>
            <w:r>
              <w:rPr>
                <w:rFonts w:ascii="宋体" w:hint="eastAsia"/>
                <w:b/>
                <w:bCs/>
                <w:szCs w:val="21"/>
              </w:rPr>
              <w:t>次及以上：</w:t>
            </w:r>
            <w:r>
              <w:rPr>
                <w:rFonts w:ascii="宋体" w:hint="eastAsia"/>
                <w:szCs w:val="21"/>
              </w:rPr>
              <w:t>0</w:t>
            </w:r>
            <w:r>
              <w:rPr>
                <w:rFonts w:ascii="宋体" w:hint="eastAsia"/>
                <w:szCs w:val="21"/>
              </w:rPr>
              <w:t>分，指出现</w:t>
            </w:r>
            <w:r>
              <w:rPr>
                <w:rFonts w:ascii="宋体" w:hint="eastAsia"/>
                <w:szCs w:val="21"/>
              </w:rPr>
              <w:t>1</w:t>
            </w:r>
            <w:r>
              <w:rPr>
                <w:rFonts w:ascii="宋体" w:hint="eastAsia"/>
                <w:szCs w:val="21"/>
              </w:rPr>
              <w:t>次及以上任意一项</w:t>
            </w:r>
            <w:r>
              <w:rPr>
                <w:rFonts w:ascii="宋体"/>
                <w:szCs w:val="21"/>
              </w:rPr>
              <w:t>重大事件</w:t>
            </w:r>
            <w:r>
              <w:rPr>
                <w:rFonts w:ascii="宋体" w:hint="eastAsia"/>
                <w:szCs w:val="21"/>
              </w:rPr>
              <w:t>或质量缺陷。</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每出现一次</w:t>
            </w:r>
            <w:r>
              <w:rPr>
                <w:rFonts w:ascii="宋体"/>
                <w:szCs w:val="21"/>
              </w:rPr>
              <w:t>重大事件</w:t>
            </w:r>
            <w:r>
              <w:rPr>
                <w:rFonts w:ascii="宋体" w:hint="eastAsia"/>
                <w:szCs w:val="21"/>
              </w:rPr>
              <w:t>或质量缺陷，扣除乙方合同总金额不低于</w:t>
            </w:r>
            <w:r>
              <w:rPr>
                <w:rFonts w:ascii="宋体" w:hint="eastAsia"/>
                <w:szCs w:val="21"/>
              </w:rPr>
              <w:t>5%</w:t>
            </w:r>
            <w:r>
              <w:rPr>
                <w:rFonts w:ascii="宋体" w:hint="eastAsia"/>
                <w:szCs w:val="21"/>
              </w:rPr>
              <w:t>（不低于</w:t>
            </w:r>
            <w:r>
              <w:rPr>
                <w:rFonts w:ascii="宋体" w:hint="eastAsia"/>
                <w:szCs w:val="21"/>
              </w:rPr>
              <w:t>2</w:t>
            </w:r>
            <w:r>
              <w:rPr>
                <w:rFonts w:ascii="宋体" w:hint="eastAsia"/>
                <w:szCs w:val="21"/>
              </w:rPr>
              <w:t>万元），并要求乙方赔偿实际损失。</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7</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信息安全管理</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用</w:t>
            </w:r>
            <w:r>
              <w:rPr>
                <w:rFonts w:ascii="宋体"/>
                <w:szCs w:val="21"/>
              </w:rPr>
              <w:t>于记录</w:t>
            </w:r>
            <w:r>
              <w:rPr>
                <w:rFonts w:ascii="宋体" w:hint="eastAsia"/>
                <w:szCs w:val="21"/>
              </w:rPr>
              <w:t>乙方在服务</w:t>
            </w:r>
            <w:r>
              <w:rPr>
                <w:rFonts w:ascii="宋体"/>
                <w:szCs w:val="21"/>
              </w:rPr>
              <w:t>期内</w:t>
            </w:r>
            <w:r>
              <w:rPr>
                <w:rFonts w:ascii="宋体" w:hint="eastAsia"/>
                <w:szCs w:val="21"/>
              </w:rPr>
              <w:t>网络和信息安全服务的管理能力，针对发现的安全漏洞及安全缺陷（包括源代码、第三方</w:t>
            </w:r>
            <w:r>
              <w:rPr>
                <w:rFonts w:ascii="宋体" w:hint="eastAsia"/>
                <w:szCs w:val="21"/>
              </w:rPr>
              <w:t>SDK</w:t>
            </w:r>
            <w:r>
              <w:rPr>
                <w:rFonts w:ascii="宋体" w:hint="eastAsia"/>
                <w:szCs w:val="21"/>
              </w:rPr>
              <w:t>或第三方小程序、第三方软件产品及开源组件等），须按甲方要求完</w:t>
            </w:r>
            <w:r>
              <w:rPr>
                <w:rFonts w:ascii="宋体" w:hint="eastAsia"/>
                <w:szCs w:val="21"/>
              </w:rPr>
              <w:lastRenderedPageBreak/>
              <w:t>成整改</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lastRenderedPageBreak/>
              <w:t>互联网或电子银行类系统：</w:t>
            </w:r>
          </w:p>
          <w:p w:rsidR="00DB27A3" w:rsidRDefault="00DF75F1">
            <w:pPr>
              <w:snapToGrid w:val="0"/>
              <w:spacing w:line="240" w:lineRule="auto"/>
              <w:ind w:firstLineChars="0" w:firstLine="0"/>
              <w:jc w:val="left"/>
              <w:rPr>
                <w:rFonts w:ascii="宋体"/>
                <w:szCs w:val="21"/>
              </w:rPr>
            </w:pPr>
            <w:r>
              <w:rPr>
                <w:rFonts w:ascii="宋体" w:hint="eastAsia"/>
                <w:szCs w:val="21"/>
              </w:rPr>
              <w:t>1.</w:t>
            </w:r>
            <w:r>
              <w:rPr>
                <w:rFonts w:ascii="宋体" w:hint="eastAsia"/>
                <w:szCs w:val="21"/>
              </w:rPr>
              <w:t>安全漏洞及安全缺陷整改及时率</w:t>
            </w:r>
            <w:r>
              <w:rPr>
                <w:rFonts w:ascii="宋体" w:hint="eastAsia"/>
                <w:szCs w:val="21"/>
              </w:rPr>
              <w:t>=100%</w:t>
            </w:r>
          </w:p>
          <w:p w:rsidR="00DB27A3" w:rsidRDefault="00DF75F1">
            <w:pPr>
              <w:snapToGrid w:val="0"/>
              <w:spacing w:line="240" w:lineRule="auto"/>
              <w:ind w:firstLineChars="0" w:firstLine="0"/>
              <w:jc w:val="left"/>
              <w:rPr>
                <w:rFonts w:ascii="宋体"/>
                <w:szCs w:val="21"/>
              </w:rPr>
            </w:pPr>
            <w:r>
              <w:rPr>
                <w:rFonts w:ascii="宋体" w:hint="eastAsia"/>
                <w:szCs w:val="21"/>
              </w:rPr>
              <w:t>2.</w:t>
            </w:r>
            <w:r>
              <w:rPr>
                <w:rFonts w:ascii="宋体" w:hint="eastAsia"/>
                <w:szCs w:val="21"/>
              </w:rPr>
              <w:t>安全漏洞及安全缺陷整改通过率</w:t>
            </w:r>
            <w:r>
              <w:rPr>
                <w:rFonts w:ascii="宋体" w:hint="eastAsia"/>
                <w:szCs w:val="21"/>
              </w:rPr>
              <w:t>=100%</w:t>
            </w:r>
          </w:p>
          <w:p w:rsidR="00DB27A3" w:rsidRDefault="00DF75F1">
            <w:pPr>
              <w:snapToGrid w:val="0"/>
              <w:spacing w:line="240" w:lineRule="auto"/>
              <w:ind w:firstLineChars="0" w:firstLine="0"/>
              <w:jc w:val="left"/>
              <w:rPr>
                <w:rFonts w:ascii="宋体"/>
                <w:szCs w:val="21"/>
              </w:rPr>
            </w:pPr>
            <w:r>
              <w:rPr>
                <w:rFonts w:ascii="宋体" w:hint="eastAsia"/>
                <w:szCs w:val="21"/>
              </w:rPr>
              <w:t>非互联网或电子银行类系统：</w:t>
            </w:r>
          </w:p>
          <w:p w:rsidR="00DB27A3" w:rsidRDefault="00DF75F1">
            <w:pPr>
              <w:snapToGrid w:val="0"/>
              <w:spacing w:line="240" w:lineRule="auto"/>
              <w:ind w:firstLineChars="0" w:firstLine="0"/>
              <w:jc w:val="left"/>
              <w:rPr>
                <w:rFonts w:ascii="宋体"/>
                <w:szCs w:val="21"/>
              </w:rPr>
            </w:pPr>
            <w:r>
              <w:rPr>
                <w:rFonts w:ascii="宋体" w:hint="eastAsia"/>
                <w:szCs w:val="21"/>
              </w:rPr>
              <w:t>1.</w:t>
            </w:r>
            <w:r>
              <w:rPr>
                <w:rFonts w:ascii="宋体" w:hint="eastAsia"/>
                <w:szCs w:val="21"/>
              </w:rPr>
              <w:t>中高危安全漏洞及安全缺陷整改及时率</w:t>
            </w:r>
            <w:r>
              <w:rPr>
                <w:rFonts w:ascii="宋体" w:hint="eastAsia"/>
                <w:szCs w:val="21"/>
              </w:rPr>
              <w:t>=100%</w:t>
            </w:r>
          </w:p>
          <w:p w:rsidR="00DB27A3" w:rsidRDefault="00DF75F1">
            <w:pPr>
              <w:snapToGrid w:val="0"/>
              <w:spacing w:line="240" w:lineRule="auto"/>
              <w:ind w:firstLineChars="0" w:firstLine="0"/>
              <w:jc w:val="left"/>
              <w:rPr>
                <w:rFonts w:ascii="宋体"/>
                <w:szCs w:val="21"/>
              </w:rPr>
            </w:pPr>
            <w:r>
              <w:rPr>
                <w:rFonts w:ascii="宋体" w:hint="eastAsia"/>
                <w:szCs w:val="21"/>
              </w:rPr>
              <w:t>2.</w:t>
            </w:r>
            <w:r>
              <w:rPr>
                <w:rFonts w:ascii="宋体" w:hint="eastAsia"/>
                <w:szCs w:val="21"/>
              </w:rPr>
              <w:t>中高危安全漏洞及安全缺陷整改通过率</w:t>
            </w:r>
            <w:r>
              <w:rPr>
                <w:rFonts w:ascii="宋体" w:hint="eastAsia"/>
                <w:szCs w:val="21"/>
              </w:rPr>
              <w:t>=100%</w:t>
            </w:r>
          </w:p>
          <w:p w:rsidR="00DB27A3" w:rsidRDefault="00DF75F1">
            <w:pPr>
              <w:snapToGrid w:val="0"/>
              <w:spacing w:line="240" w:lineRule="auto"/>
              <w:ind w:firstLineChars="0" w:firstLine="0"/>
              <w:jc w:val="left"/>
              <w:rPr>
                <w:rFonts w:ascii="宋体"/>
                <w:szCs w:val="21"/>
              </w:rPr>
            </w:pPr>
            <w:r>
              <w:rPr>
                <w:rFonts w:ascii="宋体" w:hint="eastAsia"/>
                <w:b/>
                <w:bCs/>
                <w:szCs w:val="21"/>
              </w:rPr>
              <w:lastRenderedPageBreak/>
              <w:t>优秀：</w:t>
            </w:r>
            <w:r>
              <w:rPr>
                <w:rFonts w:ascii="宋体" w:hint="eastAsia"/>
                <w:szCs w:val="21"/>
              </w:rPr>
              <w:t>5</w:t>
            </w:r>
            <w:r>
              <w:rPr>
                <w:rFonts w:ascii="宋体" w:hint="eastAsia"/>
                <w:szCs w:val="21"/>
              </w:rPr>
              <w:t>分，指未出现安全漏洞及安全缺陷，该项指标满分；</w:t>
            </w:r>
          </w:p>
          <w:p w:rsidR="00DB27A3" w:rsidRDefault="00DF75F1">
            <w:pPr>
              <w:snapToGrid w:val="0"/>
              <w:spacing w:line="240" w:lineRule="auto"/>
              <w:ind w:firstLineChars="0" w:firstLine="0"/>
              <w:jc w:val="left"/>
              <w:rPr>
                <w:rFonts w:ascii="宋体"/>
                <w:szCs w:val="21"/>
              </w:rPr>
            </w:pPr>
            <w:r>
              <w:rPr>
                <w:rFonts w:ascii="宋体" w:hint="eastAsia"/>
                <w:b/>
                <w:bCs/>
                <w:szCs w:val="21"/>
              </w:rPr>
              <w:t>合格：</w:t>
            </w:r>
            <w:r>
              <w:rPr>
                <w:rFonts w:ascii="宋体" w:hint="eastAsia"/>
                <w:szCs w:val="21"/>
              </w:rPr>
              <w:t>3</w:t>
            </w:r>
            <w:r>
              <w:rPr>
                <w:rFonts w:ascii="宋体" w:hint="eastAsia"/>
                <w:szCs w:val="21"/>
              </w:rPr>
              <w:t>分，指出现安全漏洞或安全缺陷，但整改及时率、通过率均为</w:t>
            </w:r>
            <w:r>
              <w:rPr>
                <w:rFonts w:ascii="宋体" w:hint="eastAsia"/>
                <w:szCs w:val="21"/>
              </w:rPr>
              <w:t>100%</w:t>
            </w:r>
            <w:r>
              <w:rPr>
                <w:rFonts w:ascii="宋体" w:hint="eastAsia"/>
                <w:szCs w:val="21"/>
              </w:rPr>
              <w:t>；</w:t>
            </w:r>
          </w:p>
          <w:p w:rsidR="00DB27A3" w:rsidRDefault="00DF75F1">
            <w:pPr>
              <w:snapToGrid w:val="0"/>
              <w:spacing w:line="240" w:lineRule="auto"/>
              <w:ind w:firstLineChars="0" w:firstLine="0"/>
              <w:jc w:val="left"/>
              <w:rPr>
                <w:rFonts w:ascii="宋体"/>
                <w:szCs w:val="21"/>
              </w:rPr>
            </w:pPr>
            <w:r>
              <w:rPr>
                <w:rFonts w:ascii="宋体" w:hint="eastAsia"/>
                <w:b/>
                <w:bCs/>
                <w:szCs w:val="21"/>
              </w:rPr>
              <w:t>较差</w:t>
            </w:r>
            <w:r>
              <w:rPr>
                <w:rFonts w:ascii="宋体" w:hint="eastAsia"/>
                <w:b/>
                <w:bCs/>
                <w:szCs w:val="21"/>
              </w:rPr>
              <w:t>/</w:t>
            </w:r>
            <w:r>
              <w:rPr>
                <w:rFonts w:ascii="宋体" w:hint="eastAsia"/>
                <w:b/>
                <w:bCs/>
                <w:szCs w:val="21"/>
              </w:rPr>
              <w:t>差：</w:t>
            </w:r>
            <w:r>
              <w:rPr>
                <w:rFonts w:ascii="宋体" w:hint="eastAsia"/>
                <w:szCs w:val="21"/>
              </w:rPr>
              <w:t>0</w:t>
            </w:r>
            <w:r>
              <w:rPr>
                <w:rFonts w:ascii="宋体" w:hint="eastAsia"/>
                <w:szCs w:val="21"/>
              </w:rPr>
              <w:t>分，指出现安全漏洞及安全缺陷，但整改及时率或通过率未达到</w:t>
            </w:r>
            <w:r>
              <w:rPr>
                <w:rFonts w:ascii="宋体" w:hint="eastAsia"/>
                <w:szCs w:val="21"/>
              </w:rPr>
              <w:t>100%</w:t>
            </w:r>
            <w:r>
              <w:rPr>
                <w:rFonts w:ascii="宋体" w:hint="eastAsia"/>
                <w:szCs w:val="21"/>
              </w:rPr>
              <w:t>。</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lastRenderedPageBreak/>
              <w:t>若评价为较差</w:t>
            </w:r>
            <w:r>
              <w:rPr>
                <w:rFonts w:ascii="宋体" w:hint="eastAsia"/>
                <w:szCs w:val="21"/>
              </w:rPr>
              <w:t>/</w:t>
            </w:r>
            <w:r>
              <w:rPr>
                <w:rFonts w:ascii="宋体" w:hint="eastAsia"/>
                <w:szCs w:val="21"/>
              </w:rPr>
              <w:t>差时，扣除乙方金额人民币不低于</w:t>
            </w:r>
            <w:r>
              <w:rPr>
                <w:rFonts w:ascii="宋体" w:hint="eastAsia"/>
                <w:szCs w:val="21"/>
              </w:rPr>
              <w:t>2</w:t>
            </w:r>
            <w:r>
              <w:rPr>
                <w:rFonts w:ascii="宋体" w:hint="eastAsia"/>
                <w:szCs w:val="21"/>
              </w:rPr>
              <w:t>万元，并要求乙方赔偿实际损失。</w:t>
            </w:r>
          </w:p>
          <w:p w:rsidR="00DB27A3" w:rsidRDefault="00DF75F1">
            <w:pPr>
              <w:snapToGrid w:val="0"/>
              <w:spacing w:line="240" w:lineRule="auto"/>
              <w:ind w:firstLineChars="0" w:firstLine="0"/>
              <w:jc w:val="left"/>
              <w:rPr>
                <w:rFonts w:ascii="宋体"/>
                <w:szCs w:val="21"/>
              </w:rPr>
            </w:pPr>
            <w:r>
              <w:rPr>
                <w:rFonts w:ascii="宋体" w:hint="eastAsia"/>
                <w:szCs w:val="21"/>
              </w:rPr>
              <w:t>若出现的安全漏洞或安全缺陷被上级或监管单位通报的，扣除乙方合同总金额不低于</w:t>
            </w:r>
            <w:r>
              <w:rPr>
                <w:rFonts w:ascii="宋体" w:hint="eastAsia"/>
                <w:szCs w:val="21"/>
              </w:rPr>
              <w:t>5%</w:t>
            </w:r>
            <w:r>
              <w:rPr>
                <w:rFonts w:ascii="宋体" w:hint="eastAsia"/>
                <w:szCs w:val="21"/>
              </w:rPr>
              <w:t>（不低于</w:t>
            </w:r>
            <w:r>
              <w:rPr>
                <w:rFonts w:ascii="宋体" w:hint="eastAsia"/>
                <w:szCs w:val="21"/>
              </w:rPr>
              <w:t>2</w:t>
            </w:r>
            <w:r>
              <w:rPr>
                <w:rFonts w:ascii="宋体" w:hint="eastAsia"/>
                <w:szCs w:val="21"/>
              </w:rPr>
              <w:lastRenderedPageBreak/>
              <w:t>万元），并要求乙方赔偿实际损失。</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lastRenderedPageBreak/>
              <w:t>8</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外包安全行为</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用</w:t>
            </w:r>
            <w:r>
              <w:rPr>
                <w:rFonts w:ascii="宋体"/>
                <w:szCs w:val="21"/>
              </w:rPr>
              <w:t>于记录在外包人员安全防护意识方面的管理有效</w:t>
            </w:r>
            <w:r>
              <w:rPr>
                <w:rFonts w:ascii="宋体" w:hint="eastAsia"/>
                <w:szCs w:val="21"/>
              </w:rPr>
              <w:t>性</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szCs w:val="21"/>
              </w:rPr>
              <w:t>统计周期内安全防护失效的次数。</w:t>
            </w:r>
          </w:p>
          <w:p w:rsidR="00DB27A3" w:rsidRDefault="00DF75F1">
            <w:pPr>
              <w:snapToGrid w:val="0"/>
              <w:spacing w:line="240" w:lineRule="auto"/>
              <w:ind w:firstLineChars="0" w:firstLine="0"/>
              <w:jc w:val="left"/>
              <w:rPr>
                <w:rFonts w:ascii="宋体"/>
                <w:szCs w:val="21"/>
              </w:rPr>
            </w:pPr>
            <w:r>
              <w:rPr>
                <w:rFonts w:ascii="宋体" w:hint="eastAsia"/>
                <w:szCs w:val="21"/>
              </w:rPr>
              <w:t>（</w:t>
            </w:r>
            <w:r>
              <w:rPr>
                <w:rFonts w:ascii="宋体"/>
                <w:szCs w:val="21"/>
              </w:rPr>
              <w:t>注：在服务期间出现以下行为，即为安全防护失效：</w:t>
            </w:r>
            <w:r>
              <w:rPr>
                <w:rFonts w:ascii="宋体"/>
                <w:szCs w:val="21"/>
              </w:rPr>
              <w:t>a</w:t>
            </w:r>
            <w:r>
              <w:rPr>
                <w:rFonts w:ascii="宋体"/>
                <w:szCs w:val="21"/>
              </w:rPr>
              <w:t>）代码泄漏、敏感数据泄漏、被钓鱼攻击、共享数据使用弱口令、账户借用。</w:t>
            </w:r>
            <w:r>
              <w:rPr>
                <w:rFonts w:ascii="宋体"/>
                <w:szCs w:val="21"/>
              </w:rPr>
              <w:t>b</w:t>
            </w:r>
            <w:r>
              <w:rPr>
                <w:rFonts w:ascii="宋体"/>
                <w:szCs w:val="21"/>
              </w:rPr>
              <w:t>）在互联网上泄露客户代码和敏感数据。</w:t>
            </w:r>
            <w:r>
              <w:rPr>
                <w:rFonts w:ascii="宋体" w:hint="eastAsia"/>
                <w:szCs w:val="21"/>
              </w:rPr>
              <w:t>c</w:t>
            </w:r>
            <w:r>
              <w:rPr>
                <w:rFonts w:ascii="宋体" w:hint="eastAsia"/>
                <w:szCs w:val="21"/>
              </w:rPr>
              <w:t>）</w:t>
            </w:r>
            <w:r>
              <w:rPr>
                <w:rFonts w:ascii="宋体"/>
                <w:szCs w:val="21"/>
              </w:rPr>
              <w:t>随意搭建测试环境导致信息泄露或被作为攻击入口</w:t>
            </w:r>
            <w:r>
              <w:rPr>
                <w:rFonts w:ascii="宋体" w:hint="eastAsia"/>
                <w:szCs w:val="21"/>
              </w:rPr>
              <w:t>。</w:t>
            </w:r>
            <w:r>
              <w:rPr>
                <w:rFonts w:ascii="宋体" w:hint="eastAsia"/>
                <w:szCs w:val="21"/>
              </w:rPr>
              <w:t>d</w:t>
            </w:r>
            <w:r>
              <w:rPr>
                <w:rFonts w:ascii="宋体" w:hint="eastAsia"/>
                <w:szCs w:val="21"/>
              </w:rPr>
              <w:t>）在生产运营系统上违反规定进行操作或在实施过程中留下信息系统后门等</w:t>
            </w:r>
            <w:r>
              <w:rPr>
                <w:rFonts w:ascii="宋体"/>
                <w:szCs w:val="21"/>
              </w:rPr>
              <w:t>。</w:t>
            </w:r>
          </w:p>
          <w:p w:rsidR="00DB27A3" w:rsidRDefault="00DF75F1">
            <w:pPr>
              <w:snapToGrid w:val="0"/>
              <w:spacing w:line="240" w:lineRule="auto"/>
              <w:ind w:firstLineChars="0" w:firstLine="0"/>
              <w:jc w:val="left"/>
              <w:rPr>
                <w:rFonts w:ascii="宋体"/>
                <w:b/>
                <w:bCs/>
                <w:szCs w:val="21"/>
              </w:rPr>
            </w:pPr>
            <w:r>
              <w:rPr>
                <w:rFonts w:ascii="宋体" w:hint="eastAsia"/>
                <w:b/>
                <w:bCs/>
                <w:szCs w:val="21"/>
              </w:rPr>
              <w:t>【得分上限</w:t>
            </w:r>
            <w:r>
              <w:rPr>
                <w:rFonts w:ascii="宋体" w:hint="eastAsia"/>
                <w:b/>
                <w:bCs/>
                <w:szCs w:val="21"/>
              </w:rPr>
              <w:t>10</w:t>
            </w:r>
            <w:r>
              <w:rPr>
                <w:rFonts w:ascii="宋体" w:hint="eastAsia"/>
                <w:b/>
                <w:bCs/>
                <w:szCs w:val="21"/>
              </w:rPr>
              <w:t>分】</w:t>
            </w:r>
          </w:p>
          <w:p w:rsidR="00DB27A3" w:rsidRDefault="00DF75F1">
            <w:pPr>
              <w:snapToGrid w:val="0"/>
              <w:spacing w:line="240" w:lineRule="auto"/>
              <w:ind w:firstLineChars="0" w:firstLine="0"/>
              <w:jc w:val="left"/>
              <w:rPr>
                <w:rFonts w:ascii="宋体"/>
                <w:szCs w:val="21"/>
              </w:rPr>
            </w:pPr>
            <w:r>
              <w:rPr>
                <w:rFonts w:ascii="宋体" w:hint="eastAsia"/>
                <w:b/>
                <w:bCs/>
                <w:szCs w:val="21"/>
              </w:rPr>
              <w:t>0</w:t>
            </w:r>
            <w:r>
              <w:rPr>
                <w:rFonts w:ascii="宋体" w:hint="eastAsia"/>
                <w:b/>
                <w:bCs/>
                <w:szCs w:val="21"/>
              </w:rPr>
              <w:t>次：</w:t>
            </w:r>
            <w:r>
              <w:rPr>
                <w:rFonts w:ascii="宋体" w:hint="eastAsia"/>
                <w:szCs w:val="21"/>
              </w:rPr>
              <w:t>未出现安全防护失效行为，</w:t>
            </w:r>
            <w:r>
              <w:rPr>
                <w:rFonts w:ascii="宋体" w:hint="eastAsia"/>
                <w:szCs w:val="21"/>
              </w:rPr>
              <w:t>10</w:t>
            </w:r>
            <w:r>
              <w:rPr>
                <w:rFonts w:ascii="宋体" w:hint="eastAsia"/>
                <w:szCs w:val="21"/>
              </w:rPr>
              <w:t>分；</w:t>
            </w:r>
          </w:p>
          <w:p w:rsidR="00DB27A3" w:rsidRDefault="00DF75F1">
            <w:pPr>
              <w:snapToGrid w:val="0"/>
              <w:spacing w:line="240" w:lineRule="auto"/>
              <w:ind w:firstLineChars="0" w:firstLine="0"/>
              <w:jc w:val="left"/>
              <w:rPr>
                <w:rFonts w:ascii="宋体"/>
                <w:szCs w:val="21"/>
              </w:rPr>
            </w:pPr>
            <w:r>
              <w:rPr>
                <w:rFonts w:ascii="宋体" w:hint="eastAsia"/>
                <w:b/>
                <w:bCs/>
                <w:szCs w:val="21"/>
              </w:rPr>
              <w:t>1</w:t>
            </w:r>
            <w:r>
              <w:rPr>
                <w:rFonts w:ascii="宋体" w:hint="eastAsia"/>
                <w:b/>
                <w:bCs/>
                <w:szCs w:val="21"/>
              </w:rPr>
              <w:t>次及以上</w:t>
            </w:r>
            <w:r>
              <w:rPr>
                <w:rFonts w:ascii="宋体" w:hint="eastAsia"/>
                <w:szCs w:val="21"/>
              </w:rPr>
              <w:t>：出现安全防护失效行为，每出现一次扣</w:t>
            </w:r>
            <w:r>
              <w:rPr>
                <w:rFonts w:ascii="宋体" w:hint="eastAsia"/>
                <w:szCs w:val="21"/>
              </w:rPr>
              <w:t>5</w:t>
            </w:r>
            <w:r>
              <w:rPr>
                <w:rFonts w:ascii="宋体" w:hint="eastAsia"/>
                <w:szCs w:val="21"/>
              </w:rPr>
              <w:t>分，最多扣</w:t>
            </w:r>
            <w:r>
              <w:rPr>
                <w:rFonts w:ascii="宋体" w:hint="eastAsia"/>
                <w:szCs w:val="21"/>
              </w:rPr>
              <w:t>10</w:t>
            </w:r>
            <w:r>
              <w:rPr>
                <w:rFonts w:ascii="宋体" w:hint="eastAsia"/>
                <w:szCs w:val="21"/>
              </w:rPr>
              <w:t>分。</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若出现信息安全防护失效行为未导致严重后果的，扣除乙方金额人民币不低于</w:t>
            </w:r>
            <w:r>
              <w:rPr>
                <w:rFonts w:ascii="宋体" w:hint="eastAsia"/>
                <w:szCs w:val="21"/>
              </w:rPr>
              <w:t>1</w:t>
            </w:r>
            <w:r>
              <w:rPr>
                <w:rFonts w:ascii="宋体" w:hint="eastAsia"/>
                <w:szCs w:val="21"/>
              </w:rPr>
              <w:t>万元；</w:t>
            </w:r>
          </w:p>
          <w:p w:rsidR="00DB27A3" w:rsidRDefault="00DF75F1">
            <w:pPr>
              <w:snapToGrid w:val="0"/>
              <w:spacing w:line="240" w:lineRule="auto"/>
              <w:ind w:firstLineChars="0" w:firstLine="0"/>
              <w:jc w:val="left"/>
              <w:rPr>
                <w:rFonts w:ascii="宋体"/>
                <w:szCs w:val="21"/>
              </w:rPr>
            </w:pPr>
            <w:r>
              <w:rPr>
                <w:rFonts w:ascii="宋体" w:hint="eastAsia"/>
                <w:szCs w:val="21"/>
              </w:rPr>
              <w:t>若出现信息安全防护失效行为导致严重后果，或被上级或监管单位通报的，扣除乙方合同总金额不低于</w:t>
            </w:r>
            <w:r>
              <w:rPr>
                <w:rFonts w:ascii="宋体" w:hint="eastAsia"/>
                <w:szCs w:val="21"/>
              </w:rPr>
              <w:t>5%</w:t>
            </w:r>
            <w:r>
              <w:rPr>
                <w:rFonts w:ascii="宋体" w:hint="eastAsia"/>
                <w:szCs w:val="21"/>
              </w:rPr>
              <w:t>（不低于</w:t>
            </w:r>
            <w:r>
              <w:rPr>
                <w:rFonts w:ascii="宋体" w:hint="eastAsia"/>
                <w:szCs w:val="21"/>
              </w:rPr>
              <w:t>2</w:t>
            </w:r>
            <w:r>
              <w:rPr>
                <w:rFonts w:ascii="宋体" w:hint="eastAsia"/>
                <w:szCs w:val="21"/>
              </w:rPr>
              <w:t>万元），并要求乙方赔偿实际损失。</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9</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响应与解决及时性</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szCs w:val="21"/>
              </w:rPr>
              <w:t>用于记录</w:t>
            </w:r>
            <w:r>
              <w:rPr>
                <w:rFonts w:ascii="宋体" w:hint="eastAsia"/>
                <w:szCs w:val="21"/>
              </w:rPr>
              <w:t>乙方</w:t>
            </w:r>
            <w:r>
              <w:rPr>
                <w:rFonts w:ascii="宋体"/>
                <w:szCs w:val="21"/>
              </w:rPr>
              <w:t>或服务项目对</w:t>
            </w:r>
            <w:r>
              <w:rPr>
                <w:rFonts w:ascii="宋体" w:hint="eastAsia"/>
                <w:szCs w:val="21"/>
              </w:rPr>
              <w:t>甲方</w:t>
            </w:r>
            <w:r>
              <w:rPr>
                <w:rFonts w:ascii="宋体"/>
                <w:szCs w:val="21"/>
              </w:rPr>
              <w:t>的响应与解决的及时性</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hint="eastAsia"/>
                <w:b/>
                <w:bCs/>
                <w:szCs w:val="21"/>
              </w:rPr>
              <w:t>优秀：</w:t>
            </w:r>
            <w:r>
              <w:rPr>
                <w:rFonts w:ascii="宋体" w:hint="eastAsia"/>
                <w:szCs w:val="21"/>
              </w:rPr>
              <w:t>5</w:t>
            </w:r>
            <w:r>
              <w:rPr>
                <w:rFonts w:ascii="宋体" w:hint="eastAsia"/>
                <w:szCs w:val="21"/>
              </w:rPr>
              <w:t>分，</w:t>
            </w:r>
            <w:r>
              <w:rPr>
                <w:rFonts w:ascii="宋体"/>
                <w:szCs w:val="21"/>
              </w:rPr>
              <w:t>指</w:t>
            </w:r>
            <w:r>
              <w:rPr>
                <w:rFonts w:ascii="宋体" w:hint="eastAsia"/>
                <w:szCs w:val="21"/>
              </w:rPr>
              <w:t>乙方</w:t>
            </w:r>
            <w:r>
              <w:rPr>
                <w:rFonts w:ascii="宋体"/>
                <w:szCs w:val="21"/>
              </w:rPr>
              <w:t>或服务项目能够迅速响应需求，主动快速与</w:t>
            </w:r>
            <w:r>
              <w:rPr>
                <w:rFonts w:ascii="宋体" w:hint="eastAsia"/>
                <w:szCs w:val="21"/>
              </w:rPr>
              <w:t>甲方</w:t>
            </w:r>
            <w:r>
              <w:rPr>
                <w:rFonts w:ascii="宋体"/>
                <w:szCs w:val="21"/>
              </w:rPr>
              <w:t>进行有效的沟通，第一时间从专业角度给出解决方案并解决问题</w:t>
            </w:r>
            <w:r>
              <w:rPr>
                <w:rFonts w:ascii="宋体" w:hint="eastAsia"/>
                <w:szCs w:val="21"/>
              </w:rPr>
              <w:t>；</w:t>
            </w:r>
          </w:p>
          <w:p w:rsidR="00DB27A3" w:rsidRDefault="00DF75F1">
            <w:pPr>
              <w:snapToGrid w:val="0"/>
              <w:spacing w:line="240" w:lineRule="auto"/>
              <w:ind w:firstLineChars="0" w:firstLine="0"/>
              <w:jc w:val="left"/>
              <w:rPr>
                <w:rFonts w:ascii="宋体"/>
                <w:szCs w:val="21"/>
              </w:rPr>
            </w:pPr>
            <w:r>
              <w:rPr>
                <w:rFonts w:ascii="宋体" w:hint="eastAsia"/>
                <w:b/>
                <w:bCs/>
                <w:szCs w:val="21"/>
              </w:rPr>
              <w:t>良好：</w:t>
            </w:r>
            <w:r>
              <w:rPr>
                <w:rFonts w:ascii="宋体" w:hint="eastAsia"/>
                <w:szCs w:val="21"/>
              </w:rPr>
              <w:t>4</w:t>
            </w:r>
            <w:r>
              <w:rPr>
                <w:rFonts w:ascii="宋体" w:hint="eastAsia"/>
                <w:szCs w:val="21"/>
              </w:rPr>
              <w:t>分，</w:t>
            </w:r>
            <w:r>
              <w:rPr>
                <w:rFonts w:ascii="宋体"/>
                <w:szCs w:val="21"/>
              </w:rPr>
              <w:t>指</w:t>
            </w:r>
            <w:r>
              <w:rPr>
                <w:rFonts w:ascii="宋体" w:hint="eastAsia"/>
                <w:szCs w:val="21"/>
              </w:rPr>
              <w:t>乙方</w:t>
            </w:r>
            <w:r>
              <w:rPr>
                <w:rFonts w:ascii="宋体"/>
                <w:szCs w:val="21"/>
              </w:rPr>
              <w:t>或服务项目能够按要求响应需求，及时与</w:t>
            </w:r>
            <w:r>
              <w:rPr>
                <w:rFonts w:ascii="宋体" w:hint="eastAsia"/>
                <w:szCs w:val="21"/>
              </w:rPr>
              <w:t>甲方</w:t>
            </w:r>
            <w:r>
              <w:rPr>
                <w:rFonts w:ascii="宋体"/>
                <w:szCs w:val="21"/>
              </w:rPr>
              <w:t>进行有效的沟通，快速给出处理方案并解决问题</w:t>
            </w:r>
            <w:r>
              <w:rPr>
                <w:rFonts w:ascii="宋体" w:hint="eastAsia"/>
                <w:szCs w:val="21"/>
              </w:rPr>
              <w:t>；</w:t>
            </w:r>
          </w:p>
          <w:p w:rsidR="00DB27A3" w:rsidRDefault="00DF75F1">
            <w:pPr>
              <w:snapToGrid w:val="0"/>
              <w:spacing w:line="240" w:lineRule="auto"/>
              <w:ind w:firstLineChars="0" w:firstLine="0"/>
              <w:jc w:val="left"/>
              <w:rPr>
                <w:rFonts w:ascii="宋体"/>
                <w:szCs w:val="21"/>
              </w:rPr>
            </w:pPr>
            <w:r>
              <w:rPr>
                <w:rFonts w:ascii="宋体" w:hint="eastAsia"/>
                <w:b/>
                <w:bCs/>
                <w:szCs w:val="21"/>
              </w:rPr>
              <w:t>合格：</w:t>
            </w:r>
            <w:r>
              <w:rPr>
                <w:rFonts w:ascii="宋体" w:hint="eastAsia"/>
                <w:szCs w:val="21"/>
              </w:rPr>
              <w:t>3</w:t>
            </w:r>
            <w:r>
              <w:rPr>
                <w:rFonts w:ascii="宋体" w:hint="eastAsia"/>
                <w:szCs w:val="21"/>
              </w:rPr>
              <w:t>分，</w:t>
            </w:r>
            <w:r>
              <w:rPr>
                <w:rFonts w:ascii="宋体"/>
                <w:szCs w:val="21"/>
              </w:rPr>
              <w:t>指</w:t>
            </w:r>
            <w:r>
              <w:rPr>
                <w:rFonts w:ascii="宋体" w:hint="eastAsia"/>
                <w:szCs w:val="21"/>
              </w:rPr>
              <w:t>乙方</w:t>
            </w:r>
            <w:r>
              <w:rPr>
                <w:rFonts w:ascii="宋体"/>
                <w:szCs w:val="21"/>
              </w:rPr>
              <w:t>或服务项目能够基本按要求响应需求</w:t>
            </w:r>
            <w:r>
              <w:rPr>
                <w:rFonts w:ascii="宋体" w:hint="eastAsia"/>
                <w:szCs w:val="21"/>
              </w:rPr>
              <w:t>，</w:t>
            </w:r>
            <w:r>
              <w:rPr>
                <w:rFonts w:ascii="宋体"/>
                <w:szCs w:val="21"/>
              </w:rPr>
              <w:t>保持与</w:t>
            </w:r>
            <w:r>
              <w:rPr>
                <w:rFonts w:ascii="宋体" w:hint="eastAsia"/>
                <w:szCs w:val="21"/>
              </w:rPr>
              <w:t>甲方</w:t>
            </w:r>
            <w:r>
              <w:rPr>
                <w:rFonts w:ascii="宋体"/>
                <w:szCs w:val="21"/>
              </w:rPr>
              <w:t>的沟通，按时解决问题</w:t>
            </w:r>
            <w:r>
              <w:rPr>
                <w:rFonts w:ascii="宋体" w:hint="eastAsia"/>
                <w:szCs w:val="21"/>
              </w:rPr>
              <w:t>；</w:t>
            </w:r>
          </w:p>
          <w:p w:rsidR="00DB27A3" w:rsidRDefault="00DF75F1">
            <w:pPr>
              <w:snapToGrid w:val="0"/>
              <w:spacing w:line="240" w:lineRule="auto"/>
              <w:ind w:firstLineChars="0" w:firstLine="0"/>
              <w:jc w:val="left"/>
              <w:rPr>
                <w:rFonts w:ascii="宋体"/>
                <w:szCs w:val="21"/>
              </w:rPr>
            </w:pPr>
            <w:r>
              <w:rPr>
                <w:rFonts w:ascii="宋体" w:hint="eastAsia"/>
                <w:b/>
                <w:bCs/>
                <w:szCs w:val="21"/>
              </w:rPr>
              <w:t>较差</w:t>
            </w:r>
            <w:r>
              <w:rPr>
                <w:rFonts w:ascii="宋体" w:hint="eastAsia"/>
                <w:b/>
                <w:bCs/>
                <w:szCs w:val="21"/>
              </w:rPr>
              <w:t>/</w:t>
            </w:r>
            <w:r>
              <w:rPr>
                <w:rFonts w:ascii="宋体" w:hint="eastAsia"/>
                <w:b/>
                <w:bCs/>
                <w:szCs w:val="21"/>
              </w:rPr>
              <w:t>差：</w:t>
            </w:r>
            <w:r>
              <w:rPr>
                <w:rFonts w:ascii="宋体" w:hint="eastAsia"/>
                <w:szCs w:val="21"/>
              </w:rPr>
              <w:t>0</w:t>
            </w:r>
            <w:r>
              <w:rPr>
                <w:rFonts w:ascii="宋体" w:hint="eastAsia"/>
                <w:szCs w:val="21"/>
              </w:rPr>
              <w:t>分，</w:t>
            </w:r>
            <w:r>
              <w:rPr>
                <w:rFonts w:ascii="宋体"/>
                <w:szCs w:val="21"/>
              </w:rPr>
              <w:t>指</w:t>
            </w:r>
            <w:r>
              <w:rPr>
                <w:rFonts w:ascii="宋体" w:hint="eastAsia"/>
                <w:szCs w:val="21"/>
              </w:rPr>
              <w:t>乙方</w:t>
            </w:r>
            <w:r>
              <w:rPr>
                <w:rFonts w:ascii="宋体"/>
                <w:szCs w:val="21"/>
              </w:rPr>
              <w:t>或服务项目未及时响应需求，或响应需求后无法</w:t>
            </w:r>
            <w:r>
              <w:rPr>
                <w:rFonts w:ascii="宋体" w:hint="eastAsia"/>
                <w:szCs w:val="21"/>
              </w:rPr>
              <w:t>及时</w:t>
            </w:r>
            <w:r>
              <w:rPr>
                <w:rFonts w:ascii="宋体"/>
                <w:szCs w:val="21"/>
              </w:rPr>
              <w:t>解决问题</w:t>
            </w:r>
            <w:r>
              <w:rPr>
                <w:rFonts w:ascii="宋体" w:hint="eastAsia"/>
                <w:szCs w:val="21"/>
              </w:rPr>
              <w:t>。</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评价为较差</w:t>
            </w:r>
            <w:r>
              <w:rPr>
                <w:rFonts w:ascii="宋体" w:hint="eastAsia"/>
                <w:szCs w:val="21"/>
              </w:rPr>
              <w:t>/</w:t>
            </w:r>
            <w:r>
              <w:rPr>
                <w:rFonts w:ascii="宋体" w:hint="eastAsia"/>
                <w:szCs w:val="21"/>
              </w:rPr>
              <w:t>差，即乙方</w:t>
            </w:r>
            <w:r>
              <w:rPr>
                <w:rFonts w:ascii="宋体"/>
                <w:szCs w:val="21"/>
              </w:rPr>
              <w:t>或服务项目未及时响应需求，或响应需求后无法</w:t>
            </w:r>
            <w:r>
              <w:rPr>
                <w:rFonts w:ascii="宋体" w:hint="eastAsia"/>
                <w:szCs w:val="21"/>
              </w:rPr>
              <w:t>及时</w:t>
            </w:r>
            <w:r>
              <w:rPr>
                <w:rFonts w:ascii="宋体"/>
                <w:szCs w:val="21"/>
              </w:rPr>
              <w:t>解决问题</w:t>
            </w:r>
            <w:r>
              <w:rPr>
                <w:rFonts w:ascii="宋体" w:hint="eastAsia"/>
                <w:szCs w:val="21"/>
              </w:rPr>
              <w:t>，扣除乙方金额人民币不低于</w:t>
            </w:r>
            <w:r>
              <w:rPr>
                <w:rFonts w:ascii="宋体" w:hint="eastAsia"/>
                <w:szCs w:val="21"/>
              </w:rPr>
              <w:t>1000</w:t>
            </w:r>
            <w:r>
              <w:rPr>
                <w:rFonts w:ascii="宋体" w:hint="eastAsia"/>
                <w:szCs w:val="21"/>
              </w:rPr>
              <w:t>元。</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szCs w:val="21"/>
              </w:rPr>
              <w:t>1</w:t>
            </w:r>
            <w:r>
              <w:rPr>
                <w:rFonts w:ascii="宋体" w:hint="eastAsia"/>
                <w:szCs w:val="21"/>
              </w:rPr>
              <w:t>0</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需求排期</w:t>
            </w:r>
            <w:r>
              <w:rPr>
                <w:rFonts w:ascii="宋体" w:hint="eastAsia"/>
                <w:szCs w:val="21"/>
              </w:rPr>
              <w:lastRenderedPageBreak/>
              <w:t>率</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szCs w:val="21"/>
              </w:rPr>
              <w:lastRenderedPageBreak/>
              <w:t>用于记录统计周期内对</w:t>
            </w:r>
            <w:r>
              <w:rPr>
                <w:rFonts w:ascii="宋体" w:hint="eastAsia"/>
                <w:szCs w:val="21"/>
              </w:rPr>
              <w:t>甲方</w:t>
            </w:r>
            <w:r>
              <w:rPr>
                <w:rFonts w:ascii="宋体"/>
                <w:szCs w:val="21"/>
              </w:rPr>
              <w:t>需</w:t>
            </w:r>
            <w:r>
              <w:rPr>
                <w:rFonts w:ascii="宋体"/>
                <w:szCs w:val="21"/>
              </w:rPr>
              <w:lastRenderedPageBreak/>
              <w:t>求进行投产计划安排的比例</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szCs w:val="21"/>
              </w:rPr>
              <w:lastRenderedPageBreak/>
              <w:t>需求排期率</w:t>
            </w:r>
            <w:r>
              <w:rPr>
                <w:rFonts w:ascii="宋体"/>
                <w:szCs w:val="21"/>
              </w:rPr>
              <w:t>=</w:t>
            </w:r>
            <w:r>
              <w:rPr>
                <w:rFonts w:ascii="宋体"/>
                <w:szCs w:val="21"/>
              </w:rPr>
              <w:t>已排期需求数</w:t>
            </w:r>
            <w:r>
              <w:rPr>
                <w:rFonts w:ascii="宋体"/>
                <w:szCs w:val="21"/>
              </w:rPr>
              <w:t>/</w:t>
            </w:r>
            <w:r>
              <w:rPr>
                <w:rFonts w:ascii="宋体"/>
                <w:szCs w:val="21"/>
              </w:rPr>
              <w:t>总需求数</w:t>
            </w:r>
          </w:p>
          <w:p w:rsidR="00DB27A3" w:rsidRDefault="00DF75F1">
            <w:pPr>
              <w:snapToGrid w:val="0"/>
              <w:spacing w:line="240" w:lineRule="auto"/>
              <w:ind w:firstLineChars="0" w:firstLine="0"/>
              <w:jc w:val="left"/>
              <w:rPr>
                <w:rFonts w:ascii="宋体"/>
                <w:szCs w:val="21"/>
              </w:rPr>
            </w:pPr>
            <w:r>
              <w:rPr>
                <w:rFonts w:ascii="宋体"/>
                <w:szCs w:val="21"/>
              </w:rPr>
              <w:lastRenderedPageBreak/>
              <w:t>注：已排期需求数指统计周期内已经纳入投产计划的需求个数。总需求数指统计周期内由</w:t>
            </w:r>
            <w:r>
              <w:rPr>
                <w:rFonts w:ascii="宋体" w:hint="eastAsia"/>
                <w:szCs w:val="21"/>
              </w:rPr>
              <w:t>甲方</w:t>
            </w:r>
            <w:r>
              <w:rPr>
                <w:rFonts w:ascii="宋体"/>
                <w:szCs w:val="21"/>
              </w:rPr>
              <w:t>提出到达服务商项目组的需求数。</w:t>
            </w:r>
          </w:p>
          <w:p w:rsidR="00DB27A3" w:rsidRDefault="00DF75F1">
            <w:pPr>
              <w:snapToGrid w:val="0"/>
              <w:spacing w:line="240" w:lineRule="auto"/>
              <w:ind w:firstLineChars="0" w:firstLine="0"/>
              <w:jc w:val="left"/>
              <w:rPr>
                <w:rFonts w:ascii="宋体"/>
                <w:b/>
                <w:szCs w:val="21"/>
              </w:rPr>
            </w:pPr>
            <w:r>
              <w:rPr>
                <w:rFonts w:ascii="宋体" w:hint="eastAsia"/>
                <w:b/>
                <w:szCs w:val="21"/>
              </w:rPr>
              <w:t>5</w:t>
            </w:r>
            <w:r>
              <w:rPr>
                <w:rFonts w:ascii="宋体" w:hint="eastAsia"/>
                <w:b/>
                <w:szCs w:val="21"/>
              </w:rPr>
              <w:t>分【</w:t>
            </w:r>
            <w:r>
              <w:rPr>
                <w:rFonts w:ascii="宋体" w:hint="eastAsia"/>
                <w:b/>
                <w:szCs w:val="21"/>
              </w:rPr>
              <w:t>98%-100%</w:t>
            </w:r>
            <w:r>
              <w:rPr>
                <w:rFonts w:ascii="宋体" w:hint="eastAsia"/>
                <w:b/>
                <w:szCs w:val="21"/>
              </w:rPr>
              <w:t>】</w:t>
            </w:r>
          </w:p>
          <w:p w:rsidR="00DB27A3" w:rsidRDefault="00DF75F1">
            <w:pPr>
              <w:snapToGrid w:val="0"/>
              <w:spacing w:line="240" w:lineRule="auto"/>
              <w:ind w:firstLineChars="0" w:firstLine="0"/>
              <w:jc w:val="left"/>
              <w:rPr>
                <w:rFonts w:ascii="宋体"/>
                <w:b/>
                <w:szCs w:val="21"/>
              </w:rPr>
            </w:pPr>
            <w:r>
              <w:rPr>
                <w:rFonts w:ascii="宋体" w:hint="eastAsia"/>
                <w:b/>
                <w:szCs w:val="21"/>
              </w:rPr>
              <w:t>3</w:t>
            </w:r>
            <w:r>
              <w:rPr>
                <w:rFonts w:ascii="宋体" w:hint="eastAsia"/>
                <w:b/>
                <w:szCs w:val="21"/>
              </w:rPr>
              <w:t>分【</w:t>
            </w:r>
            <w:r>
              <w:rPr>
                <w:rFonts w:ascii="宋体" w:hint="eastAsia"/>
                <w:b/>
                <w:szCs w:val="21"/>
              </w:rPr>
              <w:t>95%-97%</w:t>
            </w:r>
            <w:r>
              <w:rPr>
                <w:rFonts w:ascii="宋体" w:hint="eastAsia"/>
                <w:b/>
                <w:szCs w:val="21"/>
              </w:rPr>
              <w:t>】</w:t>
            </w:r>
          </w:p>
          <w:p w:rsidR="00DB27A3" w:rsidRDefault="00DF75F1">
            <w:pPr>
              <w:snapToGrid w:val="0"/>
              <w:spacing w:line="240" w:lineRule="auto"/>
              <w:ind w:firstLineChars="0" w:firstLine="0"/>
              <w:jc w:val="left"/>
              <w:rPr>
                <w:rFonts w:ascii="宋体"/>
                <w:b/>
                <w:bCs/>
                <w:szCs w:val="21"/>
              </w:rPr>
            </w:pPr>
            <w:r>
              <w:rPr>
                <w:rFonts w:ascii="宋体" w:hint="eastAsia"/>
                <w:b/>
                <w:szCs w:val="21"/>
              </w:rPr>
              <w:t>0</w:t>
            </w:r>
            <w:r>
              <w:rPr>
                <w:rFonts w:ascii="宋体" w:hint="eastAsia"/>
                <w:b/>
                <w:szCs w:val="21"/>
              </w:rPr>
              <w:t>分【低于</w:t>
            </w:r>
            <w:r>
              <w:rPr>
                <w:rFonts w:ascii="宋体" w:hint="eastAsia"/>
                <w:b/>
                <w:szCs w:val="21"/>
              </w:rPr>
              <w:t>95%</w:t>
            </w:r>
            <w:r>
              <w:rPr>
                <w:rFonts w:ascii="宋体" w:hint="eastAsia"/>
                <w:b/>
                <w:szCs w:val="21"/>
              </w:rPr>
              <w:t>】</w:t>
            </w:r>
          </w:p>
        </w:tc>
        <w:tc>
          <w:tcPr>
            <w:tcW w:w="1136" w:type="pct"/>
            <w:vAlign w:val="center"/>
          </w:tcPr>
          <w:p w:rsidR="00DB27A3" w:rsidRDefault="00DB27A3">
            <w:pPr>
              <w:snapToGrid w:val="0"/>
              <w:spacing w:line="240" w:lineRule="auto"/>
              <w:ind w:firstLineChars="0" w:firstLine="0"/>
              <w:jc w:val="left"/>
              <w:rPr>
                <w:rFonts w:ascii="宋体"/>
                <w:szCs w:val="21"/>
              </w:rPr>
            </w:pP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lastRenderedPageBreak/>
              <w:t>11</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需求完成率</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szCs w:val="21"/>
              </w:rPr>
              <w:t>用于记录统计周期内</w:t>
            </w:r>
            <w:r>
              <w:rPr>
                <w:rFonts w:ascii="宋体" w:hint="eastAsia"/>
                <w:szCs w:val="21"/>
              </w:rPr>
              <w:t>甲方</w:t>
            </w:r>
            <w:r>
              <w:rPr>
                <w:rFonts w:ascii="宋体"/>
                <w:szCs w:val="21"/>
              </w:rPr>
              <w:t>需求完成投产的比例</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需</w:t>
            </w:r>
            <w:r>
              <w:rPr>
                <w:rFonts w:ascii="宋体"/>
                <w:szCs w:val="21"/>
              </w:rPr>
              <w:t>求完成率</w:t>
            </w:r>
            <w:r>
              <w:rPr>
                <w:rFonts w:ascii="宋体"/>
                <w:szCs w:val="21"/>
              </w:rPr>
              <w:t>=</w:t>
            </w:r>
            <w:r>
              <w:rPr>
                <w:rFonts w:ascii="宋体"/>
                <w:szCs w:val="21"/>
              </w:rPr>
              <w:t>流程完结需求数</w:t>
            </w:r>
            <w:r>
              <w:rPr>
                <w:rFonts w:ascii="宋体"/>
                <w:szCs w:val="21"/>
              </w:rPr>
              <w:t>/</w:t>
            </w:r>
            <w:r>
              <w:rPr>
                <w:rFonts w:ascii="宋体"/>
                <w:szCs w:val="21"/>
              </w:rPr>
              <w:t>总需求数</w:t>
            </w:r>
          </w:p>
          <w:p w:rsidR="00DB27A3" w:rsidRDefault="00DF75F1">
            <w:pPr>
              <w:snapToGrid w:val="0"/>
              <w:spacing w:line="240" w:lineRule="auto"/>
              <w:ind w:firstLineChars="0" w:firstLine="0"/>
              <w:jc w:val="left"/>
              <w:rPr>
                <w:rFonts w:ascii="宋体"/>
                <w:szCs w:val="21"/>
              </w:rPr>
            </w:pPr>
            <w:r>
              <w:rPr>
                <w:rFonts w:ascii="宋体"/>
                <w:szCs w:val="21"/>
              </w:rPr>
              <w:t>注：流程完结需求数指统计周期内已完成投产的需求个数</w:t>
            </w:r>
            <w:r>
              <w:rPr>
                <w:rFonts w:ascii="宋体" w:hint="eastAsia"/>
                <w:szCs w:val="21"/>
              </w:rPr>
              <w:t>；</w:t>
            </w:r>
            <w:r>
              <w:rPr>
                <w:rFonts w:ascii="宋体"/>
                <w:szCs w:val="21"/>
              </w:rPr>
              <w:t>总需求数指统计周期内由</w:t>
            </w:r>
            <w:r>
              <w:rPr>
                <w:rFonts w:ascii="宋体" w:hint="eastAsia"/>
                <w:szCs w:val="21"/>
              </w:rPr>
              <w:t>甲方</w:t>
            </w:r>
            <w:r>
              <w:rPr>
                <w:rFonts w:ascii="宋体"/>
                <w:szCs w:val="21"/>
              </w:rPr>
              <w:t>提出到达服务商项目组的需求个数。</w:t>
            </w:r>
          </w:p>
          <w:p w:rsidR="00DB27A3" w:rsidRDefault="00DF75F1">
            <w:pPr>
              <w:snapToGrid w:val="0"/>
              <w:spacing w:line="240" w:lineRule="auto"/>
              <w:ind w:firstLineChars="0" w:firstLine="0"/>
              <w:jc w:val="left"/>
              <w:rPr>
                <w:rFonts w:ascii="宋体"/>
                <w:b/>
                <w:szCs w:val="21"/>
              </w:rPr>
            </w:pPr>
            <w:r>
              <w:rPr>
                <w:rFonts w:ascii="宋体" w:hint="eastAsia"/>
                <w:b/>
                <w:szCs w:val="21"/>
              </w:rPr>
              <w:t>5</w:t>
            </w:r>
            <w:r>
              <w:rPr>
                <w:rFonts w:ascii="宋体" w:hint="eastAsia"/>
                <w:b/>
                <w:szCs w:val="21"/>
              </w:rPr>
              <w:t>分【</w:t>
            </w:r>
            <w:r>
              <w:rPr>
                <w:rFonts w:ascii="宋体" w:hint="eastAsia"/>
                <w:b/>
                <w:szCs w:val="21"/>
              </w:rPr>
              <w:t>98%-100%</w:t>
            </w:r>
            <w:r>
              <w:rPr>
                <w:rFonts w:ascii="宋体" w:hint="eastAsia"/>
                <w:b/>
                <w:szCs w:val="21"/>
              </w:rPr>
              <w:t>】</w:t>
            </w:r>
          </w:p>
          <w:p w:rsidR="00DB27A3" w:rsidRDefault="00DF75F1">
            <w:pPr>
              <w:snapToGrid w:val="0"/>
              <w:spacing w:line="240" w:lineRule="auto"/>
              <w:ind w:firstLineChars="0" w:firstLine="0"/>
              <w:jc w:val="left"/>
              <w:rPr>
                <w:rFonts w:ascii="宋体"/>
                <w:b/>
                <w:szCs w:val="21"/>
              </w:rPr>
            </w:pPr>
            <w:r>
              <w:rPr>
                <w:rFonts w:ascii="宋体" w:hint="eastAsia"/>
                <w:b/>
                <w:szCs w:val="21"/>
              </w:rPr>
              <w:t>3</w:t>
            </w:r>
            <w:r>
              <w:rPr>
                <w:rFonts w:ascii="宋体" w:hint="eastAsia"/>
                <w:b/>
                <w:szCs w:val="21"/>
              </w:rPr>
              <w:t>分【</w:t>
            </w:r>
            <w:r>
              <w:rPr>
                <w:rFonts w:ascii="宋体" w:hint="eastAsia"/>
                <w:b/>
                <w:szCs w:val="21"/>
              </w:rPr>
              <w:t>95%-97%</w:t>
            </w:r>
            <w:r>
              <w:rPr>
                <w:rFonts w:ascii="宋体" w:hint="eastAsia"/>
                <w:b/>
                <w:szCs w:val="21"/>
              </w:rPr>
              <w:t>】</w:t>
            </w:r>
          </w:p>
          <w:p w:rsidR="00DB27A3" w:rsidRDefault="00DF75F1">
            <w:pPr>
              <w:snapToGrid w:val="0"/>
              <w:spacing w:line="240" w:lineRule="auto"/>
              <w:ind w:firstLineChars="0" w:firstLine="0"/>
              <w:jc w:val="left"/>
              <w:rPr>
                <w:rFonts w:ascii="宋体"/>
                <w:b/>
                <w:bCs/>
                <w:szCs w:val="21"/>
              </w:rPr>
            </w:pPr>
            <w:r>
              <w:rPr>
                <w:rFonts w:ascii="宋体" w:hint="eastAsia"/>
                <w:b/>
                <w:szCs w:val="21"/>
              </w:rPr>
              <w:t>0</w:t>
            </w:r>
            <w:r>
              <w:rPr>
                <w:rFonts w:ascii="宋体" w:hint="eastAsia"/>
                <w:b/>
                <w:szCs w:val="21"/>
              </w:rPr>
              <w:t>分【低于</w:t>
            </w:r>
            <w:r>
              <w:rPr>
                <w:rFonts w:ascii="宋体" w:hint="eastAsia"/>
                <w:b/>
                <w:szCs w:val="21"/>
              </w:rPr>
              <w:t>95%</w:t>
            </w:r>
            <w:r>
              <w:rPr>
                <w:rFonts w:ascii="宋体" w:hint="eastAsia"/>
                <w:b/>
                <w:szCs w:val="21"/>
              </w:rPr>
              <w:t>】</w:t>
            </w:r>
          </w:p>
        </w:tc>
        <w:tc>
          <w:tcPr>
            <w:tcW w:w="1136" w:type="pct"/>
            <w:vAlign w:val="center"/>
          </w:tcPr>
          <w:p w:rsidR="00DB27A3" w:rsidRDefault="00DB27A3">
            <w:pPr>
              <w:snapToGrid w:val="0"/>
              <w:spacing w:line="240" w:lineRule="auto"/>
              <w:ind w:firstLineChars="0" w:firstLine="0"/>
              <w:jc w:val="left"/>
              <w:rPr>
                <w:rFonts w:ascii="宋体"/>
                <w:szCs w:val="21"/>
              </w:rPr>
            </w:pP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12</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人员行为规范性</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用</w:t>
            </w:r>
            <w:r>
              <w:rPr>
                <w:rFonts w:ascii="宋体"/>
                <w:szCs w:val="21"/>
              </w:rPr>
              <w:t>于记录外包场地日常管理或</w:t>
            </w:r>
            <w:r>
              <w:rPr>
                <w:rFonts w:ascii="宋体" w:hint="eastAsia"/>
                <w:szCs w:val="21"/>
              </w:rPr>
              <w:t>检查</w:t>
            </w:r>
            <w:r>
              <w:rPr>
                <w:rFonts w:ascii="宋体"/>
                <w:szCs w:val="21"/>
              </w:rPr>
              <w:t>过程中发现外包人员</w:t>
            </w:r>
            <w:r>
              <w:rPr>
                <w:rFonts w:ascii="宋体" w:hint="eastAsia"/>
                <w:szCs w:val="21"/>
              </w:rPr>
              <w:t>行为</w:t>
            </w:r>
            <w:r>
              <w:rPr>
                <w:rFonts w:ascii="宋体"/>
                <w:szCs w:val="21"/>
              </w:rPr>
              <w:t>违</w:t>
            </w:r>
            <w:r>
              <w:rPr>
                <w:rFonts w:ascii="宋体" w:hint="eastAsia"/>
                <w:szCs w:val="21"/>
              </w:rPr>
              <w:t>规（包括但不限于办公纪律、造成办公环境物理安全隐患等）</w:t>
            </w:r>
            <w:r>
              <w:rPr>
                <w:rFonts w:ascii="宋体"/>
                <w:szCs w:val="21"/>
              </w:rPr>
              <w:t>的次数</w:t>
            </w:r>
          </w:p>
        </w:tc>
        <w:tc>
          <w:tcPr>
            <w:tcW w:w="1779" w:type="pct"/>
            <w:vAlign w:val="center"/>
          </w:tcPr>
          <w:p w:rsidR="00DB27A3" w:rsidRDefault="00DF75F1">
            <w:pPr>
              <w:snapToGrid w:val="0"/>
              <w:spacing w:line="240" w:lineRule="auto"/>
              <w:ind w:firstLineChars="0" w:firstLine="0"/>
              <w:jc w:val="left"/>
              <w:rPr>
                <w:rFonts w:ascii="宋体"/>
                <w:b/>
                <w:bCs/>
                <w:szCs w:val="21"/>
              </w:rPr>
            </w:pPr>
            <w:r>
              <w:rPr>
                <w:rFonts w:ascii="宋体" w:hint="eastAsia"/>
                <w:b/>
                <w:bCs/>
                <w:szCs w:val="21"/>
              </w:rPr>
              <w:t>【得分上限</w:t>
            </w:r>
            <w:r>
              <w:rPr>
                <w:rFonts w:ascii="宋体" w:hint="eastAsia"/>
                <w:b/>
                <w:bCs/>
                <w:szCs w:val="21"/>
              </w:rPr>
              <w:t>1</w:t>
            </w:r>
            <w:r>
              <w:rPr>
                <w:rFonts w:ascii="宋体"/>
                <w:b/>
                <w:bCs/>
                <w:szCs w:val="21"/>
              </w:rPr>
              <w:t>0</w:t>
            </w:r>
            <w:r>
              <w:rPr>
                <w:rFonts w:ascii="宋体" w:hint="eastAsia"/>
                <w:b/>
                <w:bCs/>
                <w:szCs w:val="21"/>
              </w:rPr>
              <w:t>分】</w:t>
            </w:r>
          </w:p>
          <w:p w:rsidR="00DB27A3" w:rsidRDefault="00DF75F1">
            <w:pPr>
              <w:snapToGrid w:val="0"/>
              <w:spacing w:line="240" w:lineRule="auto"/>
              <w:ind w:firstLineChars="0" w:firstLine="0"/>
              <w:jc w:val="left"/>
              <w:rPr>
                <w:rFonts w:ascii="宋体"/>
                <w:szCs w:val="21"/>
              </w:rPr>
            </w:pPr>
            <w:r>
              <w:rPr>
                <w:rFonts w:ascii="宋体" w:hint="eastAsia"/>
                <w:b/>
                <w:bCs/>
                <w:szCs w:val="21"/>
              </w:rPr>
              <w:t>0</w:t>
            </w:r>
            <w:r>
              <w:rPr>
                <w:rFonts w:ascii="宋体" w:hint="eastAsia"/>
                <w:b/>
                <w:bCs/>
                <w:szCs w:val="21"/>
              </w:rPr>
              <w:t>次：</w:t>
            </w:r>
            <w:r>
              <w:rPr>
                <w:rFonts w:ascii="宋体" w:hint="eastAsia"/>
                <w:szCs w:val="21"/>
              </w:rPr>
              <w:t>指未出现外包人员行为违规，该项指标满分；</w:t>
            </w:r>
          </w:p>
          <w:p w:rsidR="00DB27A3" w:rsidRDefault="00DF75F1">
            <w:pPr>
              <w:snapToGrid w:val="0"/>
              <w:spacing w:line="240" w:lineRule="auto"/>
              <w:ind w:firstLineChars="0" w:firstLine="0"/>
              <w:jc w:val="left"/>
              <w:rPr>
                <w:rFonts w:ascii="宋体"/>
                <w:szCs w:val="21"/>
              </w:rPr>
            </w:pPr>
            <w:r>
              <w:rPr>
                <w:rFonts w:ascii="宋体" w:hint="eastAsia"/>
                <w:b/>
                <w:bCs/>
                <w:szCs w:val="21"/>
              </w:rPr>
              <w:t>1</w:t>
            </w:r>
            <w:r>
              <w:rPr>
                <w:rFonts w:ascii="宋体" w:hint="eastAsia"/>
                <w:b/>
                <w:bCs/>
                <w:szCs w:val="21"/>
              </w:rPr>
              <w:t>次及以上：</w:t>
            </w:r>
            <w:r>
              <w:rPr>
                <w:rFonts w:ascii="宋体" w:hint="eastAsia"/>
                <w:szCs w:val="21"/>
              </w:rPr>
              <w:t>指检查发现外包人员行为违规</w:t>
            </w:r>
            <w:r>
              <w:rPr>
                <w:rFonts w:ascii="宋体" w:hint="eastAsia"/>
                <w:szCs w:val="21"/>
              </w:rPr>
              <w:t>1</w:t>
            </w:r>
            <w:r>
              <w:rPr>
                <w:rFonts w:ascii="宋体" w:hint="eastAsia"/>
                <w:szCs w:val="21"/>
              </w:rPr>
              <w:t>次及以上（每人次扣</w:t>
            </w:r>
            <w:r>
              <w:rPr>
                <w:rFonts w:ascii="宋体" w:hint="eastAsia"/>
                <w:szCs w:val="21"/>
              </w:rPr>
              <w:t>5</w:t>
            </w:r>
            <w:r>
              <w:rPr>
                <w:rFonts w:ascii="宋体" w:hint="eastAsia"/>
                <w:szCs w:val="21"/>
              </w:rPr>
              <w:t>分，最高扣除</w:t>
            </w:r>
            <w:r>
              <w:rPr>
                <w:rFonts w:ascii="宋体" w:hint="eastAsia"/>
                <w:szCs w:val="21"/>
              </w:rPr>
              <w:t>1</w:t>
            </w:r>
            <w:r>
              <w:rPr>
                <w:rFonts w:ascii="宋体"/>
                <w:szCs w:val="21"/>
              </w:rPr>
              <w:t>0</w:t>
            </w:r>
            <w:r>
              <w:rPr>
                <w:rFonts w:ascii="宋体" w:hint="eastAsia"/>
                <w:szCs w:val="21"/>
              </w:rPr>
              <w:t>分）</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每出现一次人员行为</w:t>
            </w:r>
            <w:r>
              <w:rPr>
                <w:rFonts w:ascii="宋体"/>
                <w:szCs w:val="21"/>
              </w:rPr>
              <w:t>违规</w:t>
            </w:r>
            <w:r>
              <w:rPr>
                <w:rFonts w:ascii="宋体" w:hint="eastAsia"/>
                <w:szCs w:val="21"/>
              </w:rPr>
              <w:t>，扣除乙方金额人民币不低于</w:t>
            </w:r>
            <w:r>
              <w:rPr>
                <w:rFonts w:ascii="宋体" w:hint="eastAsia"/>
                <w:szCs w:val="21"/>
              </w:rPr>
              <w:t>500</w:t>
            </w:r>
            <w:r>
              <w:rPr>
                <w:rFonts w:ascii="宋体" w:hint="eastAsia"/>
                <w:szCs w:val="21"/>
              </w:rPr>
              <w:t>元。</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13</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人员变动率</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用</w:t>
            </w:r>
            <w:r>
              <w:rPr>
                <w:rFonts w:ascii="宋体"/>
                <w:szCs w:val="21"/>
              </w:rPr>
              <w:t>于记录统计周期内</w:t>
            </w:r>
            <w:r>
              <w:rPr>
                <w:rFonts w:ascii="宋体" w:hint="eastAsia"/>
                <w:szCs w:val="21"/>
              </w:rPr>
              <w:t>乙方未经甲方同意</w:t>
            </w:r>
            <w:r>
              <w:rPr>
                <w:rFonts w:ascii="宋体"/>
                <w:szCs w:val="21"/>
              </w:rPr>
              <w:t>更换外包人员数量占</w:t>
            </w:r>
            <w:r>
              <w:rPr>
                <w:rFonts w:ascii="宋体" w:hint="eastAsia"/>
                <w:szCs w:val="21"/>
              </w:rPr>
              <w:t>乙方</w:t>
            </w:r>
            <w:r>
              <w:rPr>
                <w:rFonts w:ascii="宋体"/>
                <w:szCs w:val="21"/>
              </w:rPr>
              <w:t>驻场外包人员总数量的比率</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人</w:t>
            </w:r>
            <w:r>
              <w:rPr>
                <w:rFonts w:ascii="宋体"/>
                <w:szCs w:val="21"/>
              </w:rPr>
              <w:t>员变动率</w:t>
            </w:r>
            <w:r>
              <w:rPr>
                <w:rFonts w:ascii="宋体"/>
                <w:szCs w:val="21"/>
              </w:rPr>
              <w:t>=</w:t>
            </w:r>
            <w:r>
              <w:rPr>
                <w:rFonts w:ascii="宋体" w:hint="eastAsia"/>
                <w:szCs w:val="21"/>
              </w:rPr>
              <w:t>乙方未经甲方同意</w:t>
            </w:r>
            <w:r>
              <w:rPr>
                <w:rFonts w:ascii="宋体"/>
                <w:szCs w:val="21"/>
              </w:rPr>
              <w:t>更换外包人员数量</w:t>
            </w:r>
            <w:r>
              <w:rPr>
                <w:rFonts w:ascii="宋体"/>
                <w:szCs w:val="21"/>
              </w:rPr>
              <w:t>/</w:t>
            </w:r>
            <w:r>
              <w:rPr>
                <w:rFonts w:ascii="宋体" w:hint="eastAsia"/>
                <w:szCs w:val="21"/>
              </w:rPr>
              <w:t>乙方</w:t>
            </w:r>
            <w:r>
              <w:rPr>
                <w:rFonts w:ascii="宋体"/>
                <w:szCs w:val="21"/>
              </w:rPr>
              <w:t>驻场外包人员总数量</w:t>
            </w:r>
          </w:p>
          <w:p w:rsidR="00DB27A3" w:rsidRDefault="00DF75F1">
            <w:pPr>
              <w:snapToGrid w:val="0"/>
              <w:spacing w:line="240" w:lineRule="auto"/>
              <w:ind w:firstLineChars="0" w:firstLine="0"/>
              <w:jc w:val="left"/>
              <w:rPr>
                <w:rFonts w:ascii="宋体"/>
                <w:b/>
                <w:szCs w:val="21"/>
              </w:rPr>
            </w:pPr>
            <w:r>
              <w:rPr>
                <w:rFonts w:ascii="宋体" w:hint="eastAsia"/>
                <w:b/>
                <w:szCs w:val="21"/>
              </w:rPr>
              <w:t>10</w:t>
            </w:r>
            <w:r>
              <w:rPr>
                <w:rFonts w:ascii="宋体" w:hint="eastAsia"/>
                <w:b/>
                <w:szCs w:val="21"/>
              </w:rPr>
              <w:t>分【</w:t>
            </w:r>
            <w:r>
              <w:rPr>
                <w:rFonts w:ascii="宋体" w:hint="eastAsia"/>
                <w:b/>
                <w:szCs w:val="21"/>
              </w:rPr>
              <w:t>0-20%</w:t>
            </w:r>
            <w:r>
              <w:rPr>
                <w:rFonts w:ascii="宋体" w:hint="eastAsia"/>
                <w:b/>
                <w:szCs w:val="21"/>
              </w:rPr>
              <w:t>】</w:t>
            </w:r>
          </w:p>
          <w:p w:rsidR="00DB27A3" w:rsidRDefault="00DF75F1">
            <w:pPr>
              <w:snapToGrid w:val="0"/>
              <w:spacing w:line="240" w:lineRule="auto"/>
              <w:ind w:firstLineChars="0" w:firstLine="0"/>
              <w:jc w:val="left"/>
              <w:rPr>
                <w:rFonts w:ascii="宋体"/>
                <w:b/>
                <w:szCs w:val="21"/>
              </w:rPr>
            </w:pPr>
            <w:r>
              <w:rPr>
                <w:rFonts w:ascii="宋体" w:hint="eastAsia"/>
                <w:b/>
                <w:szCs w:val="21"/>
              </w:rPr>
              <w:t>5</w:t>
            </w:r>
            <w:r>
              <w:rPr>
                <w:rFonts w:ascii="宋体" w:hint="eastAsia"/>
                <w:b/>
                <w:szCs w:val="21"/>
              </w:rPr>
              <w:t>分【</w:t>
            </w:r>
            <w:r>
              <w:rPr>
                <w:rFonts w:ascii="宋体" w:hint="eastAsia"/>
                <w:b/>
                <w:szCs w:val="21"/>
              </w:rPr>
              <w:t>20%-40%</w:t>
            </w:r>
            <w:r>
              <w:rPr>
                <w:rFonts w:ascii="宋体" w:hint="eastAsia"/>
                <w:b/>
                <w:szCs w:val="21"/>
              </w:rPr>
              <w:t>】</w:t>
            </w:r>
          </w:p>
          <w:p w:rsidR="00DB27A3" w:rsidRDefault="00DF75F1">
            <w:pPr>
              <w:snapToGrid w:val="0"/>
              <w:spacing w:line="240" w:lineRule="auto"/>
              <w:ind w:firstLineChars="0" w:firstLine="0"/>
              <w:jc w:val="left"/>
              <w:rPr>
                <w:rFonts w:ascii="宋体"/>
                <w:b/>
                <w:szCs w:val="21"/>
              </w:rPr>
            </w:pPr>
            <w:r>
              <w:rPr>
                <w:rFonts w:ascii="宋体" w:hint="eastAsia"/>
                <w:b/>
                <w:szCs w:val="21"/>
              </w:rPr>
              <w:t>0</w:t>
            </w:r>
            <w:r>
              <w:rPr>
                <w:rFonts w:ascii="宋体" w:hint="eastAsia"/>
                <w:b/>
                <w:szCs w:val="21"/>
              </w:rPr>
              <w:t>分【超过</w:t>
            </w:r>
            <w:r>
              <w:rPr>
                <w:rFonts w:ascii="宋体" w:hint="eastAsia"/>
                <w:b/>
                <w:szCs w:val="21"/>
              </w:rPr>
              <w:t>40%</w:t>
            </w:r>
            <w:r>
              <w:rPr>
                <w:rFonts w:ascii="宋体" w:hint="eastAsia"/>
                <w:b/>
                <w:szCs w:val="21"/>
              </w:rPr>
              <w:t>】</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技术骨干或项目经理未经甲方同意变动，扣除乙方金额人民币不低于</w:t>
            </w:r>
            <w:r>
              <w:rPr>
                <w:rFonts w:ascii="宋体" w:hint="eastAsia"/>
                <w:szCs w:val="21"/>
              </w:rPr>
              <w:t>3</w:t>
            </w:r>
            <w:r>
              <w:rPr>
                <w:rFonts w:ascii="宋体" w:hint="eastAsia"/>
                <w:szCs w:val="21"/>
              </w:rPr>
              <w:t>万元；其余人员变动率超过</w:t>
            </w:r>
            <w:r>
              <w:rPr>
                <w:rFonts w:ascii="宋体" w:hint="eastAsia"/>
                <w:szCs w:val="21"/>
              </w:rPr>
              <w:t>40</w:t>
            </w:r>
            <w:r>
              <w:rPr>
                <w:rFonts w:ascii="宋体"/>
                <w:szCs w:val="21"/>
              </w:rPr>
              <w:t>%</w:t>
            </w:r>
            <w:r>
              <w:rPr>
                <w:rFonts w:ascii="宋体" w:hint="eastAsia"/>
                <w:szCs w:val="21"/>
              </w:rPr>
              <w:t>，扣除不低于合同总金额的</w:t>
            </w:r>
            <w:r>
              <w:rPr>
                <w:rFonts w:ascii="宋体" w:hint="eastAsia"/>
                <w:szCs w:val="21"/>
              </w:rPr>
              <w:t>1%</w:t>
            </w:r>
            <w:r>
              <w:rPr>
                <w:rFonts w:ascii="宋体" w:hint="eastAsia"/>
                <w:szCs w:val="21"/>
              </w:rPr>
              <w:t>。</w:t>
            </w:r>
          </w:p>
        </w:tc>
      </w:tr>
      <w:tr w:rsidR="00DB27A3">
        <w:trPr>
          <w:jc w:val="center"/>
        </w:trPr>
        <w:tc>
          <w:tcPr>
            <w:tcW w:w="246"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14</w:t>
            </w:r>
          </w:p>
        </w:tc>
        <w:tc>
          <w:tcPr>
            <w:tcW w:w="354" w:type="pct"/>
            <w:vMerge/>
            <w:vAlign w:val="center"/>
          </w:tcPr>
          <w:p w:rsidR="00DB27A3" w:rsidRDefault="00DB27A3">
            <w:pPr>
              <w:snapToGrid w:val="0"/>
              <w:spacing w:line="240" w:lineRule="auto"/>
              <w:ind w:firstLineChars="0" w:firstLine="0"/>
              <w:jc w:val="center"/>
              <w:rPr>
                <w:rFonts w:ascii="宋体"/>
                <w:szCs w:val="21"/>
              </w:rPr>
            </w:pPr>
          </w:p>
        </w:tc>
        <w:tc>
          <w:tcPr>
            <w:tcW w:w="390" w:type="pct"/>
            <w:vAlign w:val="center"/>
          </w:tcPr>
          <w:p w:rsidR="00DB27A3" w:rsidRDefault="00DF75F1">
            <w:pPr>
              <w:snapToGrid w:val="0"/>
              <w:spacing w:line="240" w:lineRule="auto"/>
              <w:ind w:firstLineChars="0" w:firstLine="0"/>
              <w:jc w:val="center"/>
              <w:rPr>
                <w:rFonts w:ascii="宋体"/>
                <w:szCs w:val="21"/>
              </w:rPr>
            </w:pPr>
            <w:r>
              <w:rPr>
                <w:rFonts w:ascii="宋体" w:hint="eastAsia"/>
                <w:szCs w:val="21"/>
              </w:rPr>
              <w:t>人员满意度评价</w:t>
            </w:r>
          </w:p>
        </w:tc>
        <w:tc>
          <w:tcPr>
            <w:tcW w:w="1092"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t>甲方</w:t>
            </w:r>
            <w:r>
              <w:rPr>
                <w:rFonts w:ascii="宋体"/>
                <w:szCs w:val="21"/>
              </w:rPr>
              <w:t>对</w:t>
            </w:r>
            <w:r>
              <w:rPr>
                <w:rFonts w:ascii="宋体" w:hint="eastAsia"/>
                <w:szCs w:val="21"/>
              </w:rPr>
              <w:t>乙方</w:t>
            </w:r>
            <w:r>
              <w:rPr>
                <w:rFonts w:ascii="宋体"/>
                <w:szCs w:val="21"/>
              </w:rPr>
              <w:t>外包人员表现的满意度评价</w:t>
            </w:r>
          </w:p>
        </w:tc>
        <w:tc>
          <w:tcPr>
            <w:tcW w:w="1779" w:type="pct"/>
            <w:vAlign w:val="center"/>
          </w:tcPr>
          <w:p w:rsidR="00DB27A3" w:rsidRDefault="00DF75F1">
            <w:pPr>
              <w:snapToGrid w:val="0"/>
              <w:spacing w:line="240" w:lineRule="auto"/>
              <w:ind w:firstLineChars="0" w:firstLine="0"/>
              <w:jc w:val="left"/>
              <w:rPr>
                <w:rFonts w:ascii="宋体"/>
                <w:szCs w:val="21"/>
              </w:rPr>
            </w:pPr>
            <w:r>
              <w:rPr>
                <w:rFonts w:ascii="宋体" w:hint="eastAsia"/>
                <w:b/>
                <w:bCs/>
                <w:szCs w:val="21"/>
              </w:rPr>
              <w:t>优秀：</w:t>
            </w:r>
            <w:r>
              <w:rPr>
                <w:rFonts w:ascii="宋体" w:hint="eastAsia"/>
                <w:szCs w:val="21"/>
              </w:rPr>
              <w:t>5</w:t>
            </w:r>
            <w:r>
              <w:rPr>
                <w:rFonts w:ascii="宋体" w:hint="eastAsia"/>
                <w:szCs w:val="21"/>
              </w:rPr>
              <w:t>分，</w:t>
            </w:r>
            <w:r>
              <w:rPr>
                <w:rFonts w:ascii="宋体"/>
                <w:szCs w:val="21"/>
              </w:rPr>
              <w:t>指</w:t>
            </w:r>
            <w:r>
              <w:rPr>
                <w:rFonts w:ascii="宋体" w:hint="eastAsia"/>
                <w:szCs w:val="21"/>
              </w:rPr>
              <w:t>工作效率高，态度积极主动，</w:t>
            </w:r>
            <w:r>
              <w:rPr>
                <w:rFonts w:ascii="宋体"/>
                <w:szCs w:val="21"/>
              </w:rPr>
              <w:t>保质保量完成工作任务</w:t>
            </w:r>
            <w:r>
              <w:rPr>
                <w:rFonts w:ascii="宋体" w:hint="eastAsia"/>
                <w:szCs w:val="21"/>
              </w:rPr>
              <w:t>，</w:t>
            </w:r>
            <w:r>
              <w:rPr>
                <w:rFonts w:ascii="宋体"/>
                <w:szCs w:val="21"/>
              </w:rPr>
              <w:t>对团队有突出贡献，日常行为能起到模范带头作用</w:t>
            </w:r>
            <w:r>
              <w:rPr>
                <w:rFonts w:ascii="宋体" w:hint="eastAsia"/>
                <w:szCs w:val="21"/>
              </w:rPr>
              <w:t>的；</w:t>
            </w:r>
          </w:p>
          <w:p w:rsidR="00DB27A3" w:rsidRDefault="00DF75F1">
            <w:pPr>
              <w:snapToGrid w:val="0"/>
              <w:spacing w:line="240" w:lineRule="auto"/>
              <w:ind w:firstLineChars="0" w:firstLine="0"/>
              <w:jc w:val="left"/>
              <w:rPr>
                <w:rFonts w:ascii="宋体"/>
                <w:szCs w:val="21"/>
              </w:rPr>
            </w:pPr>
            <w:r>
              <w:rPr>
                <w:rFonts w:ascii="宋体" w:hint="eastAsia"/>
                <w:b/>
                <w:bCs/>
                <w:szCs w:val="21"/>
              </w:rPr>
              <w:t>良好：</w:t>
            </w:r>
            <w:r>
              <w:rPr>
                <w:rFonts w:ascii="宋体" w:hint="eastAsia"/>
                <w:szCs w:val="21"/>
              </w:rPr>
              <w:t>4</w:t>
            </w:r>
            <w:r>
              <w:rPr>
                <w:rFonts w:ascii="宋体" w:hint="eastAsia"/>
                <w:szCs w:val="21"/>
              </w:rPr>
              <w:t>分，</w:t>
            </w:r>
            <w:r>
              <w:rPr>
                <w:rFonts w:ascii="宋体"/>
                <w:szCs w:val="21"/>
              </w:rPr>
              <w:t>指</w:t>
            </w:r>
            <w:r>
              <w:rPr>
                <w:rFonts w:ascii="宋体" w:hint="eastAsia"/>
                <w:szCs w:val="21"/>
              </w:rPr>
              <w:t>工作效率较高，态度比较主动，较好</w:t>
            </w:r>
            <w:r>
              <w:rPr>
                <w:rFonts w:ascii="宋体"/>
                <w:szCs w:val="21"/>
              </w:rPr>
              <w:t>完成工作任务</w:t>
            </w:r>
            <w:r>
              <w:rPr>
                <w:rFonts w:ascii="宋体" w:hint="eastAsia"/>
                <w:szCs w:val="21"/>
              </w:rPr>
              <w:t>，</w:t>
            </w:r>
            <w:r>
              <w:rPr>
                <w:rFonts w:ascii="宋体"/>
                <w:szCs w:val="21"/>
              </w:rPr>
              <w:t>对团队有</w:t>
            </w:r>
            <w:r>
              <w:rPr>
                <w:rFonts w:ascii="宋体" w:hint="eastAsia"/>
                <w:szCs w:val="21"/>
              </w:rPr>
              <w:t>一定</w:t>
            </w:r>
            <w:r>
              <w:rPr>
                <w:rFonts w:ascii="宋体"/>
                <w:szCs w:val="21"/>
              </w:rPr>
              <w:t>贡献，日常行为</w:t>
            </w:r>
            <w:r>
              <w:rPr>
                <w:rFonts w:ascii="宋体" w:hint="eastAsia"/>
                <w:szCs w:val="21"/>
              </w:rPr>
              <w:t>表现较</w:t>
            </w:r>
            <w:r>
              <w:rPr>
                <w:rFonts w:ascii="宋体" w:hint="eastAsia"/>
                <w:szCs w:val="21"/>
              </w:rPr>
              <w:lastRenderedPageBreak/>
              <w:t>好的；</w:t>
            </w:r>
          </w:p>
          <w:p w:rsidR="00DB27A3" w:rsidRDefault="00DF75F1">
            <w:pPr>
              <w:snapToGrid w:val="0"/>
              <w:spacing w:line="240" w:lineRule="auto"/>
              <w:ind w:firstLineChars="0" w:firstLine="0"/>
              <w:jc w:val="left"/>
              <w:rPr>
                <w:rFonts w:ascii="宋体"/>
                <w:szCs w:val="21"/>
              </w:rPr>
            </w:pPr>
            <w:r>
              <w:rPr>
                <w:rFonts w:ascii="宋体" w:hint="eastAsia"/>
                <w:b/>
                <w:bCs/>
                <w:szCs w:val="21"/>
              </w:rPr>
              <w:t>合格：</w:t>
            </w:r>
            <w:r>
              <w:rPr>
                <w:rFonts w:ascii="宋体" w:hint="eastAsia"/>
                <w:szCs w:val="21"/>
              </w:rPr>
              <w:t>3</w:t>
            </w:r>
            <w:r>
              <w:rPr>
                <w:rFonts w:ascii="宋体" w:hint="eastAsia"/>
                <w:szCs w:val="21"/>
              </w:rPr>
              <w:t>分，</w:t>
            </w:r>
            <w:r>
              <w:rPr>
                <w:rFonts w:ascii="宋体"/>
                <w:szCs w:val="21"/>
              </w:rPr>
              <w:t>指</w:t>
            </w:r>
            <w:r>
              <w:rPr>
                <w:rFonts w:ascii="宋体" w:hint="eastAsia"/>
                <w:szCs w:val="21"/>
              </w:rPr>
              <w:t>工作效率一般，态度合格，能够按时</w:t>
            </w:r>
            <w:r>
              <w:rPr>
                <w:rFonts w:ascii="宋体"/>
                <w:szCs w:val="21"/>
              </w:rPr>
              <w:t>完成工作任务</w:t>
            </w:r>
            <w:r>
              <w:rPr>
                <w:rFonts w:ascii="宋体" w:hint="eastAsia"/>
                <w:szCs w:val="21"/>
              </w:rPr>
              <w:t>的；</w:t>
            </w:r>
          </w:p>
          <w:p w:rsidR="00DB27A3" w:rsidRDefault="00DF75F1">
            <w:pPr>
              <w:snapToGrid w:val="0"/>
              <w:spacing w:line="240" w:lineRule="auto"/>
              <w:ind w:firstLineChars="0" w:firstLine="0"/>
              <w:jc w:val="left"/>
              <w:rPr>
                <w:rFonts w:ascii="宋体"/>
                <w:szCs w:val="21"/>
              </w:rPr>
            </w:pPr>
            <w:r>
              <w:rPr>
                <w:rFonts w:ascii="宋体" w:hint="eastAsia"/>
                <w:b/>
                <w:bCs/>
                <w:szCs w:val="21"/>
              </w:rPr>
              <w:t>较差</w:t>
            </w:r>
            <w:r>
              <w:rPr>
                <w:rFonts w:ascii="宋体" w:hint="eastAsia"/>
                <w:b/>
                <w:bCs/>
                <w:szCs w:val="21"/>
              </w:rPr>
              <w:t>/</w:t>
            </w:r>
            <w:r>
              <w:rPr>
                <w:rFonts w:ascii="宋体" w:hint="eastAsia"/>
                <w:b/>
                <w:bCs/>
                <w:szCs w:val="21"/>
              </w:rPr>
              <w:t>差：</w:t>
            </w:r>
            <w:r>
              <w:rPr>
                <w:rFonts w:ascii="宋体" w:hint="eastAsia"/>
                <w:szCs w:val="21"/>
              </w:rPr>
              <w:t>0</w:t>
            </w:r>
            <w:r>
              <w:rPr>
                <w:rFonts w:ascii="宋体" w:hint="eastAsia"/>
                <w:szCs w:val="21"/>
              </w:rPr>
              <w:t>分，</w:t>
            </w:r>
            <w:r>
              <w:rPr>
                <w:rFonts w:ascii="宋体"/>
                <w:szCs w:val="21"/>
              </w:rPr>
              <w:t>指</w:t>
            </w:r>
            <w:r>
              <w:rPr>
                <w:rFonts w:ascii="宋体" w:hint="eastAsia"/>
                <w:szCs w:val="21"/>
              </w:rPr>
              <w:t>工作效率低下，态度懈怠散漫，不能按时</w:t>
            </w:r>
            <w:r>
              <w:rPr>
                <w:rFonts w:ascii="宋体"/>
                <w:szCs w:val="21"/>
              </w:rPr>
              <w:t>完成工作任务</w:t>
            </w:r>
            <w:r>
              <w:rPr>
                <w:rFonts w:ascii="宋体" w:hint="eastAsia"/>
                <w:szCs w:val="21"/>
              </w:rPr>
              <w:t>的。</w:t>
            </w:r>
          </w:p>
        </w:tc>
        <w:tc>
          <w:tcPr>
            <w:tcW w:w="1136" w:type="pct"/>
            <w:vAlign w:val="center"/>
          </w:tcPr>
          <w:p w:rsidR="00DB27A3" w:rsidRDefault="00DF75F1">
            <w:pPr>
              <w:snapToGrid w:val="0"/>
              <w:spacing w:line="240" w:lineRule="auto"/>
              <w:ind w:firstLineChars="0" w:firstLine="0"/>
              <w:jc w:val="left"/>
              <w:rPr>
                <w:rFonts w:ascii="宋体"/>
                <w:szCs w:val="21"/>
              </w:rPr>
            </w:pPr>
            <w:r>
              <w:rPr>
                <w:rFonts w:ascii="宋体" w:hint="eastAsia"/>
                <w:szCs w:val="21"/>
              </w:rPr>
              <w:lastRenderedPageBreak/>
              <w:t>评价为较差</w:t>
            </w:r>
            <w:r>
              <w:rPr>
                <w:rFonts w:ascii="宋体" w:hint="eastAsia"/>
                <w:szCs w:val="21"/>
              </w:rPr>
              <w:t>/</w:t>
            </w:r>
            <w:r>
              <w:rPr>
                <w:rFonts w:ascii="宋体" w:hint="eastAsia"/>
                <w:szCs w:val="21"/>
              </w:rPr>
              <w:t>差时，甲方有权要求乙方更换人员并赔偿实际损失。</w:t>
            </w:r>
          </w:p>
        </w:tc>
      </w:tr>
    </w:tbl>
    <w:p w:rsidR="00DB27A3" w:rsidRDefault="00DB27A3">
      <w:pPr>
        <w:spacing w:line="600" w:lineRule="exact"/>
        <w:ind w:firstLine="420"/>
        <w:rPr>
          <w:rFonts w:cs="Times New Roman"/>
          <w:szCs w:val="21"/>
        </w:rPr>
      </w:pPr>
    </w:p>
    <w:p w:rsidR="00DB27A3" w:rsidRDefault="00DF75F1">
      <w:pPr>
        <w:spacing w:line="600" w:lineRule="exact"/>
        <w:ind w:firstLine="420"/>
        <w:rPr>
          <w:rFonts w:cs="Times New Roman"/>
          <w:szCs w:val="21"/>
        </w:rPr>
      </w:pPr>
      <w:r>
        <w:rPr>
          <w:rFonts w:cs="Times New Roman"/>
          <w:szCs w:val="21"/>
        </w:rPr>
        <w:t>注：该《服务水平协议（</w:t>
      </w:r>
      <w:r>
        <w:rPr>
          <w:rFonts w:cs="Times New Roman"/>
          <w:szCs w:val="21"/>
        </w:rPr>
        <w:t>SLA</w:t>
      </w:r>
      <w:r>
        <w:rPr>
          <w:rFonts w:cs="Times New Roman"/>
          <w:szCs w:val="21"/>
        </w:rPr>
        <w:t>）》无需填写，仅需供应商</w:t>
      </w:r>
      <w:r>
        <w:rPr>
          <w:rFonts w:cs="Times New Roman" w:hint="eastAsia"/>
          <w:szCs w:val="21"/>
        </w:rPr>
        <w:t>响应人</w:t>
      </w:r>
      <w:r>
        <w:rPr>
          <w:rFonts w:cs="Times New Roman"/>
          <w:szCs w:val="21"/>
        </w:rPr>
        <w:t>认可、承认此协议内容并加盖公章。</w:t>
      </w:r>
    </w:p>
    <w:p w:rsidR="00DB27A3" w:rsidRDefault="00DB27A3">
      <w:pPr>
        <w:pStyle w:val="a4"/>
        <w:ind w:firstLine="420"/>
      </w:pPr>
    </w:p>
    <w:p w:rsidR="00DB27A3" w:rsidRDefault="00DB27A3">
      <w:pPr>
        <w:ind w:firstLine="420"/>
      </w:pPr>
    </w:p>
    <w:p w:rsidR="00DB27A3" w:rsidRDefault="00DB27A3">
      <w:pPr>
        <w:ind w:firstLine="420"/>
      </w:pPr>
    </w:p>
    <w:p w:rsidR="00DB27A3" w:rsidRDefault="00DB27A3">
      <w:pPr>
        <w:ind w:firstLine="420"/>
        <w:sectPr w:rsidR="00DB27A3">
          <w:pgSz w:w="16838" w:h="11906" w:orient="landscape"/>
          <w:pgMar w:top="1803" w:right="1440" w:bottom="1800" w:left="1440" w:header="851" w:footer="992" w:gutter="0"/>
          <w:cols w:space="425"/>
          <w:docGrid w:type="lines" w:linePitch="312"/>
        </w:sectPr>
      </w:pPr>
    </w:p>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rsidR="00DB27A3" w:rsidRDefault="00DF75F1">
      <w:pPr>
        <w:pStyle w:val="21"/>
        <w:outlineLvl w:val="3"/>
      </w:pPr>
      <w:r>
        <w:rPr>
          <w:rFonts w:hint="eastAsia"/>
        </w:rPr>
        <w:lastRenderedPageBreak/>
        <w:t>（</w:t>
      </w:r>
      <w:r>
        <w:rPr>
          <w:rFonts w:hint="eastAsia"/>
        </w:rPr>
        <w:t>7</w:t>
      </w:r>
      <w:r>
        <w:rPr>
          <w:rFonts w:hint="eastAsia"/>
        </w:rPr>
        <w:t>）</w:t>
      </w:r>
      <w:r>
        <w:rPr>
          <w:rFonts w:hint="eastAsia"/>
        </w:rPr>
        <w:t>服务连续性预案</w:t>
      </w:r>
    </w:p>
    <w:p w:rsidR="00DB27A3" w:rsidRDefault="00DF75F1">
      <w:pPr>
        <w:ind w:firstLineChars="0" w:firstLine="0"/>
        <w:jc w:val="center"/>
      </w:pPr>
      <w:r>
        <w:rPr>
          <w:rFonts w:hint="eastAsia"/>
        </w:rPr>
        <w:t>（应考虑供应商风险产生的影响）</w:t>
      </w:r>
    </w:p>
    <w:p w:rsidR="00DB27A3" w:rsidRDefault="00DB27A3">
      <w:pPr>
        <w:ind w:firstLine="420"/>
      </w:pPr>
    </w:p>
    <w:p w:rsidR="00DB27A3" w:rsidRDefault="00DB27A3">
      <w:pPr>
        <w:ind w:firstLine="420"/>
      </w:pPr>
    </w:p>
    <w:p w:rsidR="00DB27A3" w:rsidRDefault="00DF75F1">
      <w:pPr>
        <w:ind w:firstLine="420"/>
      </w:pPr>
      <w:r>
        <w:rPr>
          <w:rFonts w:hint="eastAsia"/>
        </w:rPr>
        <w:br w:type="page"/>
      </w:r>
    </w:p>
    <w:p w:rsidR="00DB27A3" w:rsidRDefault="00DF75F1">
      <w:pPr>
        <w:pStyle w:val="21"/>
        <w:outlineLvl w:val="3"/>
      </w:pPr>
      <w:r>
        <w:lastRenderedPageBreak/>
        <w:t>（</w:t>
      </w:r>
      <w:r>
        <w:rPr>
          <w:rFonts w:hint="eastAsia"/>
        </w:rPr>
        <w:t>8</w:t>
      </w:r>
      <w:r>
        <w:t>）</w:t>
      </w:r>
      <w:r>
        <w:rPr>
          <w:rFonts w:hint="eastAsia"/>
        </w:rPr>
        <w:t>重庆三峡银行</w:t>
      </w:r>
      <w:r>
        <w:rPr>
          <w:rFonts w:hint="eastAsia"/>
        </w:rPr>
        <w:t>AI</w:t>
      </w:r>
      <w:r>
        <w:rPr>
          <w:rFonts w:hint="eastAsia"/>
        </w:rPr>
        <w:t>大模型应用体系建设项目实施方案</w:t>
      </w:r>
    </w:p>
    <w:p w:rsidR="00DB27A3" w:rsidRDefault="00DF75F1">
      <w:pPr>
        <w:ind w:firstLine="420"/>
      </w:pPr>
      <w:r>
        <w:br w:type="page"/>
      </w:r>
    </w:p>
    <w:p w:rsidR="00DB27A3" w:rsidRDefault="00DF75F1">
      <w:pPr>
        <w:pStyle w:val="21"/>
        <w:outlineLvl w:val="3"/>
      </w:pPr>
      <w:r>
        <w:lastRenderedPageBreak/>
        <w:t>（</w:t>
      </w:r>
      <w:r>
        <w:rPr>
          <w:rFonts w:hint="eastAsia"/>
        </w:rPr>
        <w:t>9</w:t>
      </w:r>
      <w:r>
        <w:t>）</w:t>
      </w:r>
      <w:r>
        <w:rPr>
          <w:rFonts w:hint="eastAsia"/>
        </w:rPr>
        <w:t>其他材料（如有）</w:t>
      </w:r>
    </w:p>
    <w:p w:rsidR="00DB27A3" w:rsidRDefault="00DF75F1">
      <w:pPr>
        <w:pStyle w:val="af7"/>
        <w:rPr>
          <w:rFonts w:hint="default"/>
        </w:rPr>
      </w:pPr>
      <w:r>
        <w:t>[</w:t>
      </w:r>
      <w:r>
        <w:t>如有相关补充材料，请在此处提供并签章。如无补充材料，则直接签章即可</w:t>
      </w:r>
      <w:r>
        <w:t>]</w:t>
      </w:r>
    </w:p>
    <w:p w:rsidR="00DB27A3" w:rsidRDefault="00DB27A3">
      <w:pPr>
        <w:ind w:firstLine="420"/>
      </w:pPr>
    </w:p>
    <w:p w:rsidR="00DB27A3" w:rsidRDefault="00DB27A3">
      <w:pPr>
        <w:ind w:firstLine="420"/>
      </w:pPr>
    </w:p>
    <w:p w:rsidR="00DB27A3" w:rsidRDefault="00DB27A3">
      <w:pPr>
        <w:ind w:firstLine="420"/>
      </w:pPr>
    </w:p>
    <w:p w:rsidR="00DB27A3" w:rsidRDefault="00DB27A3">
      <w:pPr>
        <w:ind w:firstLine="420"/>
      </w:pPr>
    </w:p>
    <w:sectPr w:rsidR="00DB27A3">
      <w:pgSz w:w="11906" w:h="16838"/>
      <w:pgMar w:top="1440" w:right="1800" w:bottom="1440" w:left="1803"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5F1" w:rsidRDefault="00DF75F1">
      <w:pPr>
        <w:spacing w:line="240" w:lineRule="auto"/>
        <w:ind w:firstLine="420"/>
      </w:pPr>
      <w:r>
        <w:separator/>
      </w:r>
    </w:p>
  </w:endnote>
  <w:endnote w:type="continuationSeparator" w:id="0">
    <w:p w:rsidR="00DF75F1" w:rsidRDefault="00DF75F1">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1" w:subsetted="1" w:fontKey="{800FCC43-841F-4313-A7C1-9C8CE154E7B4}"/>
  </w:font>
  <w:font w:name="微软雅黑">
    <w:panose1 w:val="020B0503020204020204"/>
    <w:charset w:val="86"/>
    <w:family w:val="swiss"/>
    <w:pitch w:val="variable"/>
    <w:sig w:usb0="80000287" w:usb1="2ACF3C50" w:usb2="00000016" w:usb3="00000000" w:csb0="0004001F" w:csb1="00000000"/>
    <w:embedBold r:id="rId2" w:subsetted="1" w:fontKey="{1E018FF9-6B4D-4A06-8573-B80DC96AE222}"/>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7A3" w:rsidRDefault="00DB27A3">
    <w:pPr>
      <w:tabs>
        <w:tab w:val="center" w:pos="4153"/>
        <w:tab w:val="right" w:pos="8306"/>
      </w:tabs>
      <w:ind w:firstLine="420"/>
      <w:jc w:val="center"/>
      <w:rPr>
        <w:lang w:val="zh-CN"/>
      </w:rPr>
    </w:pPr>
  </w:p>
  <w:p w:rsidR="00DB27A3" w:rsidRDefault="00DF75F1">
    <w:pPr>
      <w:tabs>
        <w:tab w:val="center" w:pos="4153"/>
        <w:tab w:val="right" w:pos="8306"/>
      </w:tabs>
      <w:ind w:firstLine="420"/>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DB27A3" w:rsidRDefault="00DB27A3">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B0&#10;FVBdGgIAABUEAAAOAAAAAAAAAAAAAAAAAC4CAABkcnMvZTJvRG9jLnhtbFBLAQItABQABgAIAAAA&#10;IQBxqtG51wAAAAUBAAAPAAAAAAAAAAAAAAAAAHQEAABkcnMvZG93bnJldi54bWxQSwUGAAAAAAQA&#10;BADzAAAAeAUAAAAA&#10;" filled="f" stroked="f" strokeweight=".5pt">
              <v:textbox style="mso-fit-shape-to-text:t" inset="0,0,0,0">
                <w:txbxContent>
                  <w:p w:rsidR="00DB27A3" w:rsidRDefault="00DB27A3">
                    <w:pPr>
                      <w:ind w:firstLine="420"/>
                    </w:pP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7A3" w:rsidRDefault="00DF75F1">
    <w:pPr>
      <w:pStyle w:val="a7"/>
      <w:framePr w:wrap="around" w:vAnchor="text" w:hAnchor="margin" w:xAlign="center" w:y="1"/>
      <w:ind w:firstLine="360"/>
      <w:rPr>
        <w:rStyle w:val="ae"/>
      </w:rPr>
    </w:pPr>
    <w:r>
      <w:rPr>
        <w:rStyle w:val="ae"/>
      </w:rPr>
      <w:fldChar w:fldCharType="begin"/>
    </w:r>
    <w:r>
      <w:rPr>
        <w:rStyle w:val="ae"/>
      </w:rPr>
      <w:instrText xml:space="preserve">PAGE  </w:instrText>
    </w:r>
    <w:r>
      <w:fldChar w:fldCharType="end"/>
    </w:r>
  </w:p>
  <w:p w:rsidR="00DB27A3" w:rsidRDefault="00DB27A3">
    <w:pPr>
      <w:pStyle w:val="a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7A3" w:rsidRDefault="00DF75F1">
    <w:pPr>
      <w:pStyle w:val="a7"/>
      <w:ind w:firstLine="360"/>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B27A3" w:rsidRDefault="00DF75F1">
                          <w:pPr>
                            <w:pStyle w:val="a7"/>
                            <w:ind w:firstLine="56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sidR="002D18F2">
                            <w:rPr>
                              <w:rFonts w:ascii="宋体" w:hAnsi="宋体"/>
                              <w:noProof/>
                              <w:sz w:val="28"/>
                            </w:rPr>
                            <w:t>6</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rsidR="00DB27A3" w:rsidRDefault="00DF75F1">
                    <w:pPr>
                      <w:pStyle w:val="a7"/>
                      <w:ind w:firstLine="56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sidR="002D18F2">
                      <w:rPr>
                        <w:rFonts w:ascii="宋体" w:hAnsi="宋体"/>
                        <w:noProof/>
                        <w:sz w:val="28"/>
                      </w:rPr>
                      <w:t>6</w:t>
                    </w:r>
                    <w:r>
                      <w:rPr>
                        <w:rFonts w:ascii="宋体" w:hAnsi="宋体"/>
                        <w:sz w:val="28"/>
                      </w:rPr>
                      <w:fldChar w:fldCharType="end"/>
                    </w:r>
                    <w:r>
                      <w:rPr>
                        <w:rFonts w:ascii="宋体" w:hAnsi="宋体"/>
                        <w:sz w:val="24"/>
                      </w:rPr>
                      <w:t xml:space="preserve">　</w:t>
                    </w:r>
                    <w:r>
                      <w:rPr>
                        <w:rFonts w:ascii="宋体" w:hAnsi="宋体"/>
                        <w:sz w:val="28"/>
                      </w:rPr>
                      <w:t>—</w:t>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7A3" w:rsidRDefault="00DF75F1">
    <w:pPr>
      <w:ind w:firstLine="360"/>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1</w:t>
    </w:r>
    <w:r>
      <w:rPr>
        <w:sz w:val="18"/>
        <w:szCs w:val="18"/>
      </w:rPr>
      <w:fldChar w:fldCharType="end"/>
    </w:r>
    <w:r>
      <w:rPr>
        <w:sz w:val="18"/>
        <w:szCs w:val="18"/>
        <w:lang w:val="zh-CN"/>
      </w:rPr>
      <w:t xml:space="preserve">/ </w:t>
    </w:r>
    <w:r>
      <w:rPr>
        <w:sz w:val="18"/>
        <w:szCs w:val="18"/>
      </w:rPr>
      <w:fldChar w:fldCharType="begin"/>
    </w:r>
    <w:r>
      <w:rPr>
        <w:sz w:val="18"/>
        <w:szCs w:val="18"/>
      </w:rPr>
      <w:instrText xml:space="preserve"> NUMPAGES  </w:instrText>
    </w:r>
    <w:r>
      <w:rPr>
        <w:sz w:val="18"/>
        <w:szCs w:val="18"/>
      </w:rPr>
      <w:fldChar w:fldCharType="separate"/>
    </w:r>
    <w:r>
      <w:rPr>
        <w:sz w:val="18"/>
        <w:szCs w:val="18"/>
      </w:rPr>
      <w:t>30</w:t>
    </w:r>
    <w:r>
      <w:rPr>
        <w:sz w:val="18"/>
        <w:szCs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7A3" w:rsidRDefault="00DF75F1">
    <w:pPr>
      <w:pStyle w:val="a7"/>
      <w:ind w:firstLine="360"/>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B27A3" w:rsidRDefault="00DF75F1">
                          <w:pPr>
                            <w:pStyle w:val="a7"/>
                            <w:ind w:firstLine="56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sidR="002D18F2">
                            <w:rPr>
                              <w:rFonts w:ascii="宋体" w:hAnsi="宋体"/>
                              <w:noProof/>
                              <w:sz w:val="28"/>
                            </w:rPr>
                            <w:t>64</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gpNg9kAgAAEQUAAA4AAAAAAAAAAAAAAAAALgIAAGRycy9lMm9Eb2Mu&#10;eG1sUEsBAi0AFAAGAAgAAAAhAHGq0bnXAAAABQEAAA8AAAAAAAAAAAAAAAAAvgQAAGRycy9kb3du&#10;cmV2LnhtbFBLBQYAAAAABAAEAPMAAADCBQAAAAA=&#10;" filled="f" stroked="f" strokeweight=".5pt">
              <v:textbox style="mso-fit-shape-to-text:t" inset="0,0,0,0">
                <w:txbxContent>
                  <w:p w:rsidR="00DB27A3" w:rsidRDefault="00DF75F1">
                    <w:pPr>
                      <w:pStyle w:val="a7"/>
                      <w:ind w:firstLine="56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sidR="002D18F2">
                      <w:rPr>
                        <w:rFonts w:ascii="宋体" w:hAnsi="宋体"/>
                        <w:noProof/>
                        <w:sz w:val="28"/>
                      </w:rPr>
                      <w:t>64</w:t>
                    </w:r>
                    <w:r>
                      <w:rPr>
                        <w:rFonts w:ascii="宋体" w:hAnsi="宋体"/>
                        <w:sz w:val="28"/>
                      </w:rPr>
                      <w:fldChar w:fldCharType="end"/>
                    </w:r>
                    <w:r>
                      <w:rPr>
                        <w:rFonts w:ascii="宋体" w:hAnsi="宋体"/>
                        <w:sz w:val="24"/>
                      </w:rPr>
                      <w:t xml:space="preserve">　</w:t>
                    </w:r>
                    <w:r>
                      <w:rPr>
                        <w:rFonts w:ascii="宋体" w:hAnsi="宋体"/>
                        <w:sz w:val="28"/>
                      </w:rPr>
                      <w:t>—</w:t>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7A3" w:rsidRDefault="00DF75F1">
    <w:pPr>
      <w:tabs>
        <w:tab w:val="center" w:pos="4153"/>
        <w:tab w:val="right" w:pos="8306"/>
      </w:tabs>
      <w:ind w:firstLine="420"/>
      <w:jc w:val="center"/>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B27A3" w:rsidRDefault="00DF75F1">
                          <w:pPr>
                            <w:pStyle w:val="a7"/>
                            <w:ind w:firstLine="56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sidR="002D18F2">
                            <w:rPr>
                              <w:rFonts w:ascii="宋体" w:hAnsi="宋体"/>
                              <w:noProof/>
                              <w:sz w:val="28"/>
                            </w:rPr>
                            <w:t>113</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nvQolkAgAAEQUAAA4AAAAAAAAAAAAAAAAALgIAAGRycy9lMm9Eb2Mu&#10;eG1sUEsBAi0AFAAGAAgAAAAhAHGq0bnXAAAABQEAAA8AAAAAAAAAAAAAAAAAvgQAAGRycy9kb3du&#10;cmV2LnhtbFBLBQYAAAAABAAEAPMAAADCBQAAAAA=&#10;" filled="f" stroked="f" strokeweight=".5pt">
              <v:textbox style="mso-fit-shape-to-text:t" inset="0,0,0,0">
                <w:txbxContent>
                  <w:p w:rsidR="00DB27A3" w:rsidRDefault="00DF75F1">
                    <w:pPr>
                      <w:pStyle w:val="a7"/>
                      <w:ind w:firstLine="56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sidR="002D18F2">
                      <w:rPr>
                        <w:rFonts w:ascii="宋体" w:hAnsi="宋体"/>
                        <w:noProof/>
                        <w:sz w:val="28"/>
                      </w:rPr>
                      <w:t>113</w:t>
                    </w:r>
                    <w:r>
                      <w:rPr>
                        <w:rFonts w:ascii="宋体" w:hAnsi="宋体"/>
                        <w:sz w:val="28"/>
                      </w:rPr>
                      <w:fldChar w:fldCharType="end"/>
                    </w:r>
                    <w:r>
                      <w:rPr>
                        <w:rFonts w:ascii="宋体" w:hAnsi="宋体"/>
                        <w:sz w:val="24"/>
                      </w:rPr>
                      <w:t xml:space="preserve">　</w:t>
                    </w:r>
                    <w:r>
                      <w:rPr>
                        <w:rFonts w:ascii="宋体" w:hAnsi="宋体"/>
                        <w:sz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5F1" w:rsidRDefault="00DF75F1">
      <w:pPr>
        <w:ind w:firstLine="420"/>
      </w:pPr>
      <w:r>
        <w:separator/>
      </w:r>
    </w:p>
  </w:footnote>
  <w:footnote w:type="continuationSeparator" w:id="0">
    <w:p w:rsidR="00DF75F1" w:rsidRDefault="00DF75F1">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7A3" w:rsidRDefault="00DB27A3">
    <w:pPr>
      <w:tabs>
        <w:tab w:val="center" w:pos="4153"/>
        <w:tab w:val="right" w:pos="8306"/>
      </w:tabs>
      <w:ind w:firstLine="42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7A3" w:rsidRDefault="00DB27A3">
    <w:pPr>
      <w:pStyle w:val="a8"/>
      <w:pBdr>
        <w:bottom w:val="none" w:sz="0" w:space="1" w:color="auto"/>
      </w:pBdr>
      <w:tabs>
        <w:tab w:val="clear" w:pos="4153"/>
        <w:tab w:val="clear" w:pos="8306"/>
        <w:tab w:val="right" w:pos="14015"/>
      </w:tabs>
      <w:ind w:firstLine="36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7A3" w:rsidRDefault="00DF75F1">
    <w:pPr>
      <w:pStyle w:val="a8"/>
      <w:ind w:firstLine="360"/>
      <w:jc w:val="left"/>
    </w:pPr>
    <w:r>
      <w:rPr>
        <w:rFonts w:ascii="宋体" w:hint="eastAsia"/>
      </w:rPr>
      <w:t>重庆三峡银行</w:t>
    </w:r>
    <w:r>
      <w:rPr>
        <w:rFonts w:ascii="宋体" w:hint="eastAsia"/>
      </w:rPr>
      <w:t>XX</w:t>
    </w:r>
    <w:r>
      <w:rPr>
        <w:rFonts w:ascii="宋体" w:hint="eastAsia"/>
      </w:rPr>
      <w:t>系统（</w:t>
    </w:r>
    <w:r>
      <w:rPr>
        <w:rFonts w:ascii="宋体" w:hint="eastAsia"/>
      </w:rPr>
      <w:t>XX</w:t>
    </w:r>
    <w:r>
      <w:rPr>
        <w:rFonts w:ascii="宋体" w:hint="eastAsia"/>
      </w:rPr>
      <w:t>项目）外包开发合同商业秘密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618026B"/>
    <w:multiLevelType w:val="singleLevel"/>
    <w:tmpl w:val="E618026B"/>
    <w:lvl w:ilvl="0">
      <w:start w:val="7"/>
      <w:numFmt w:val="chineseCounting"/>
      <w:suff w:val="space"/>
      <w:lvlText w:val="第%1条"/>
      <w:lvlJc w:val="left"/>
      <w:rPr>
        <w:rFonts w:hint="eastAsia"/>
      </w:rPr>
    </w:lvl>
  </w:abstractNum>
  <w:abstractNum w:abstractNumId="1">
    <w:nsid w:val="00000001"/>
    <w:multiLevelType w:val="singleLevel"/>
    <w:tmpl w:val="00000001"/>
    <w:lvl w:ilvl="0">
      <w:start w:val="1"/>
      <w:numFmt w:val="bullet"/>
      <w:lvlText w:val=""/>
      <w:lvlJc w:val="left"/>
      <w:pPr>
        <w:tabs>
          <w:tab w:val="left" w:pos="0"/>
        </w:tabs>
        <w:ind w:left="1080" w:hanging="360"/>
      </w:pPr>
      <w:rPr>
        <w:rFonts w:ascii="Symbol" w:hAnsi="Symbol" w:hint="default"/>
      </w:rPr>
    </w:lvl>
  </w:abstractNum>
  <w:abstractNum w:abstractNumId="2">
    <w:nsid w:val="00000007"/>
    <w:multiLevelType w:val="multilevel"/>
    <w:tmpl w:val="00000007"/>
    <w:lvl w:ilvl="0">
      <w:start w:val="1"/>
      <w:numFmt w:val="decimal"/>
      <w:lvlText w:val="%1)"/>
      <w:lvlJc w:val="left"/>
      <w:pPr>
        <w:tabs>
          <w:tab w:val="left" w:pos="0"/>
        </w:tabs>
        <w:ind w:left="420" w:hanging="420"/>
      </w:pPr>
    </w:lvl>
    <w:lvl w:ilvl="1">
      <w:start w:val="1"/>
      <w:numFmt w:val="lowerLetter"/>
      <w:lvlText w:val="%2)"/>
      <w:lvlJc w:val="left"/>
      <w:pPr>
        <w:tabs>
          <w:tab w:val="left" w:pos="0"/>
        </w:tabs>
        <w:ind w:left="840" w:hanging="420"/>
      </w:pPr>
    </w:lvl>
    <w:lvl w:ilvl="2">
      <w:start w:val="1"/>
      <w:numFmt w:val="lowerRoman"/>
      <w:lvlText w:val="%3."/>
      <w:lvlJc w:val="right"/>
      <w:pPr>
        <w:tabs>
          <w:tab w:val="left" w:pos="0"/>
        </w:tabs>
        <w:ind w:left="1260" w:hanging="420"/>
      </w:pPr>
    </w:lvl>
    <w:lvl w:ilvl="3">
      <w:start w:val="1"/>
      <w:numFmt w:val="decimal"/>
      <w:lvlText w:val="%4."/>
      <w:lvlJc w:val="left"/>
      <w:pPr>
        <w:tabs>
          <w:tab w:val="left" w:pos="0"/>
        </w:tabs>
        <w:ind w:left="1680" w:hanging="420"/>
      </w:pPr>
    </w:lvl>
    <w:lvl w:ilvl="4">
      <w:start w:val="1"/>
      <w:numFmt w:val="lowerLetter"/>
      <w:lvlText w:val="%5)"/>
      <w:lvlJc w:val="left"/>
      <w:pPr>
        <w:tabs>
          <w:tab w:val="left" w:pos="0"/>
        </w:tabs>
        <w:ind w:left="2100" w:hanging="420"/>
      </w:pPr>
    </w:lvl>
    <w:lvl w:ilvl="5">
      <w:start w:val="1"/>
      <w:numFmt w:val="lowerRoman"/>
      <w:lvlText w:val="%6."/>
      <w:lvlJc w:val="right"/>
      <w:pPr>
        <w:tabs>
          <w:tab w:val="left" w:pos="0"/>
        </w:tabs>
        <w:ind w:left="2520" w:hanging="420"/>
      </w:pPr>
    </w:lvl>
    <w:lvl w:ilvl="6">
      <w:start w:val="1"/>
      <w:numFmt w:val="decimal"/>
      <w:lvlText w:val="%7."/>
      <w:lvlJc w:val="left"/>
      <w:pPr>
        <w:tabs>
          <w:tab w:val="left" w:pos="0"/>
        </w:tabs>
        <w:ind w:left="2940" w:hanging="420"/>
      </w:pPr>
    </w:lvl>
    <w:lvl w:ilvl="7">
      <w:start w:val="1"/>
      <w:numFmt w:val="lowerLetter"/>
      <w:lvlText w:val="%8)"/>
      <w:lvlJc w:val="left"/>
      <w:pPr>
        <w:tabs>
          <w:tab w:val="left" w:pos="0"/>
        </w:tabs>
        <w:ind w:left="3360" w:hanging="420"/>
      </w:pPr>
    </w:lvl>
    <w:lvl w:ilvl="8">
      <w:start w:val="1"/>
      <w:numFmt w:val="lowerRoman"/>
      <w:lvlText w:val="%9."/>
      <w:lvlJc w:val="right"/>
      <w:pPr>
        <w:tabs>
          <w:tab w:val="left" w:pos="0"/>
        </w:tabs>
        <w:ind w:left="3780" w:hanging="420"/>
      </w:pPr>
    </w:lvl>
  </w:abstractNum>
  <w:abstractNum w:abstractNumId="3">
    <w:nsid w:val="00000008"/>
    <w:multiLevelType w:val="multilevel"/>
    <w:tmpl w:val="00000008"/>
    <w:lvl w:ilvl="0">
      <w:start w:val="1"/>
      <w:numFmt w:val="decimal"/>
      <w:lvlText w:val="%1)"/>
      <w:lvlJc w:val="left"/>
      <w:pPr>
        <w:tabs>
          <w:tab w:val="left" w:pos="0"/>
        </w:tabs>
        <w:ind w:left="420" w:hanging="420"/>
      </w:pPr>
    </w:lvl>
    <w:lvl w:ilvl="1">
      <w:start w:val="1"/>
      <w:numFmt w:val="lowerLetter"/>
      <w:lvlText w:val="%2)"/>
      <w:lvlJc w:val="left"/>
      <w:pPr>
        <w:tabs>
          <w:tab w:val="left" w:pos="0"/>
        </w:tabs>
        <w:ind w:left="840" w:hanging="420"/>
      </w:pPr>
    </w:lvl>
    <w:lvl w:ilvl="2">
      <w:start w:val="1"/>
      <w:numFmt w:val="lowerRoman"/>
      <w:lvlText w:val="%3."/>
      <w:lvlJc w:val="right"/>
      <w:pPr>
        <w:tabs>
          <w:tab w:val="left" w:pos="0"/>
        </w:tabs>
        <w:ind w:left="1260" w:hanging="420"/>
      </w:pPr>
    </w:lvl>
    <w:lvl w:ilvl="3">
      <w:start w:val="1"/>
      <w:numFmt w:val="decimal"/>
      <w:lvlText w:val="%4."/>
      <w:lvlJc w:val="left"/>
      <w:pPr>
        <w:tabs>
          <w:tab w:val="left" w:pos="0"/>
        </w:tabs>
        <w:ind w:left="1680" w:hanging="420"/>
      </w:pPr>
    </w:lvl>
    <w:lvl w:ilvl="4">
      <w:start w:val="1"/>
      <w:numFmt w:val="lowerLetter"/>
      <w:lvlText w:val="%5)"/>
      <w:lvlJc w:val="left"/>
      <w:pPr>
        <w:tabs>
          <w:tab w:val="left" w:pos="0"/>
        </w:tabs>
        <w:ind w:left="2100" w:hanging="420"/>
      </w:pPr>
    </w:lvl>
    <w:lvl w:ilvl="5">
      <w:start w:val="1"/>
      <w:numFmt w:val="lowerRoman"/>
      <w:lvlText w:val="%6."/>
      <w:lvlJc w:val="right"/>
      <w:pPr>
        <w:tabs>
          <w:tab w:val="left" w:pos="0"/>
        </w:tabs>
        <w:ind w:left="2520" w:hanging="420"/>
      </w:pPr>
    </w:lvl>
    <w:lvl w:ilvl="6">
      <w:start w:val="1"/>
      <w:numFmt w:val="decimal"/>
      <w:lvlText w:val="%7."/>
      <w:lvlJc w:val="left"/>
      <w:pPr>
        <w:tabs>
          <w:tab w:val="left" w:pos="0"/>
        </w:tabs>
        <w:ind w:left="2940" w:hanging="420"/>
      </w:pPr>
    </w:lvl>
    <w:lvl w:ilvl="7">
      <w:start w:val="1"/>
      <w:numFmt w:val="lowerLetter"/>
      <w:lvlText w:val="%8)"/>
      <w:lvlJc w:val="left"/>
      <w:pPr>
        <w:tabs>
          <w:tab w:val="left" w:pos="0"/>
        </w:tabs>
        <w:ind w:left="3360" w:hanging="420"/>
      </w:pPr>
    </w:lvl>
    <w:lvl w:ilvl="8">
      <w:start w:val="1"/>
      <w:numFmt w:val="lowerRoman"/>
      <w:lvlText w:val="%9."/>
      <w:lvlJc w:val="right"/>
      <w:pPr>
        <w:tabs>
          <w:tab w:val="left" w:pos="0"/>
        </w:tabs>
        <w:ind w:left="3780" w:hanging="420"/>
      </w:pPr>
    </w:lvl>
  </w:abstractNum>
  <w:abstractNum w:abstractNumId="4">
    <w:nsid w:val="000F79FC"/>
    <w:multiLevelType w:val="multilevel"/>
    <w:tmpl w:val="000F79FC"/>
    <w:lvl w:ilvl="0">
      <w:start w:val="1"/>
      <w:numFmt w:val="bullet"/>
      <w:lvlText w:val=""/>
      <w:lvlJc w:val="left"/>
      <w:pPr>
        <w:tabs>
          <w:tab w:val="left" w:pos="0"/>
        </w:tabs>
        <w:ind w:left="900" w:hanging="420"/>
      </w:pPr>
      <w:rPr>
        <w:rFonts w:ascii="Symbol" w:hAnsi="Symbol" w:hint="default"/>
        <w:color w:val="17365D"/>
      </w:rPr>
    </w:lvl>
    <w:lvl w:ilvl="1">
      <w:start w:val="1"/>
      <w:numFmt w:val="bullet"/>
      <w:lvlText w:val=""/>
      <w:lvlJc w:val="left"/>
      <w:pPr>
        <w:tabs>
          <w:tab w:val="left" w:pos="0"/>
        </w:tabs>
        <w:ind w:left="1320" w:hanging="420"/>
      </w:pPr>
      <w:rPr>
        <w:rFonts w:ascii="Wingdings" w:hAnsi="Wingdings" w:hint="default"/>
      </w:rPr>
    </w:lvl>
    <w:lvl w:ilvl="2">
      <w:start w:val="1"/>
      <w:numFmt w:val="bullet"/>
      <w:lvlText w:val=""/>
      <w:lvlJc w:val="left"/>
      <w:pPr>
        <w:tabs>
          <w:tab w:val="left" w:pos="0"/>
        </w:tabs>
        <w:ind w:left="1740" w:hanging="420"/>
      </w:pPr>
      <w:rPr>
        <w:rFonts w:ascii="Wingdings" w:hAnsi="Wingdings" w:hint="default"/>
      </w:rPr>
    </w:lvl>
    <w:lvl w:ilvl="3">
      <w:start w:val="1"/>
      <w:numFmt w:val="bullet"/>
      <w:lvlText w:val=""/>
      <w:lvlJc w:val="left"/>
      <w:pPr>
        <w:tabs>
          <w:tab w:val="left" w:pos="0"/>
        </w:tabs>
        <w:ind w:left="2160" w:hanging="420"/>
      </w:pPr>
      <w:rPr>
        <w:rFonts w:ascii="Wingdings" w:hAnsi="Wingdings" w:hint="default"/>
      </w:rPr>
    </w:lvl>
    <w:lvl w:ilvl="4">
      <w:start w:val="1"/>
      <w:numFmt w:val="bullet"/>
      <w:lvlText w:val=""/>
      <w:lvlJc w:val="left"/>
      <w:pPr>
        <w:tabs>
          <w:tab w:val="left" w:pos="0"/>
        </w:tabs>
        <w:ind w:left="2580" w:hanging="420"/>
      </w:pPr>
      <w:rPr>
        <w:rFonts w:ascii="Wingdings" w:hAnsi="Wingdings" w:hint="default"/>
      </w:rPr>
    </w:lvl>
    <w:lvl w:ilvl="5">
      <w:start w:val="1"/>
      <w:numFmt w:val="bullet"/>
      <w:lvlText w:val=""/>
      <w:lvlJc w:val="left"/>
      <w:pPr>
        <w:tabs>
          <w:tab w:val="left" w:pos="0"/>
        </w:tabs>
        <w:ind w:left="3000" w:hanging="420"/>
      </w:pPr>
      <w:rPr>
        <w:rFonts w:ascii="Wingdings" w:hAnsi="Wingdings" w:hint="default"/>
      </w:rPr>
    </w:lvl>
    <w:lvl w:ilvl="6">
      <w:start w:val="1"/>
      <w:numFmt w:val="bullet"/>
      <w:lvlText w:val=""/>
      <w:lvlJc w:val="left"/>
      <w:pPr>
        <w:tabs>
          <w:tab w:val="left" w:pos="0"/>
        </w:tabs>
        <w:ind w:left="3420" w:hanging="420"/>
      </w:pPr>
      <w:rPr>
        <w:rFonts w:ascii="Wingdings" w:hAnsi="Wingdings" w:hint="default"/>
      </w:rPr>
    </w:lvl>
    <w:lvl w:ilvl="7">
      <w:start w:val="1"/>
      <w:numFmt w:val="bullet"/>
      <w:lvlText w:val=""/>
      <w:lvlJc w:val="left"/>
      <w:pPr>
        <w:tabs>
          <w:tab w:val="left" w:pos="0"/>
        </w:tabs>
        <w:ind w:left="3840" w:hanging="420"/>
      </w:pPr>
      <w:rPr>
        <w:rFonts w:ascii="Wingdings" w:hAnsi="Wingdings" w:hint="default"/>
      </w:rPr>
    </w:lvl>
    <w:lvl w:ilvl="8">
      <w:start w:val="1"/>
      <w:numFmt w:val="bullet"/>
      <w:lvlText w:val=""/>
      <w:lvlJc w:val="left"/>
      <w:pPr>
        <w:tabs>
          <w:tab w:val="left" w:pos="0"/>
        </w:tabs>
        <w:ind w:left="4260" w:hanging="420"/>
      </w:pPr>
      <w:rPr>
        <w:rFonts w:ascii="Wingdings" w:hAnsi="Wingdings" w:hint="default"/>
      </w:rPr>
    </w:lvl>
  </w:abstractNum>
  <w:abstractNum w:abstractNumId="5">
    <w:nsid w:val="1D5C0F16"/>
    <w:multiLevelType w:val="singleLevel"/>
    <w:tmpl w:val="1D5C0F16"/>
    <w:lvl w:ilvl="0">
      <w:start w:val="1"/>
      <w:numFmt w:val="decimal"/>
      <w:isLgl/>
      <w:lvlText w:val="%1."/>
      <w:legacy w:legacy="1" w:legacySpace="0" w:legacyIndent="360"/>
      <w:lvlJc w:val="left"/>
      <w:pPr>
        <w:ind w:left="1440" w:hanging="360"/>
      </w:pPr>
    </w:lvl>
  </w:abstractNum>
  <w:abstractNum w:abstractNumId="6">
    <w:nsid w:val="42480766"/>
    <w:multiLevelType w:val="multilevel"/>
    <w:tmpl w:val="42480766"/>
    <w:lvl w:ilvl="0">
      <w:start w:val="1"/>
      <w:numFmt w:val="bullet"/>
      <w:lvlText w:val=""/>
      <w:lvlJc w:val="left"/>
      <w:pPr>
        <w:tabs>
          <w:tab w:val="left" w:pos="0"/>
        </w:tabs>
        <w:ind w:left="1129" w:hanging="420"/>
      </w:pPr>
      <w:rPr>
        <w:rFonts w:ascii="Wingdings" w:hAnsi="Wingdings" w:hint="default"/>
      </w:rPr>
    </w:lvl>
    <w:lvl w:ilvl="1">
      <w:start w:val="1"/>
      <w:numFmt w:val="bullet"/>
      <w:lvlText w:val=""/>
      <w:lvlJc w:val="left"/>
      <w:pPr>
        <w:tabs>
          <w:tab w:val="left" w:pos="0"/>
        </w:tabs>
        <w:ind w:left="1549" w:hanging="420"/>
      </w:pPr>
      <w:rPr>
        <w:rFonts w:ascii="Wingdings" w:hAnsi="Wingdings" w:hint="default"/>
      </w:rPr>
    </w:lvl>
    <w:lvl w:ilvl="2">
      <w:start w:val="1"/>
      <w:numFmt w:val="bullet"/>
      <w:lvlText w:val=""/>
      <w:lvlJc w:val="left"/>
      <w:pPr>
        <w:tabs>
          <w:tab w:val="left" w:pos="0"/>
        </w:tabs>
        <w:ind w:left="1969" w:hanging="420"/>
      </w:pPr>
      <w:rPr>
        <w:rFonts w:ascii="Wingdings" w:hAnsi="Wingdings" w:hint="default"/>
      </w:rPr>
    </w:lvl>
    <w:lvl w:ilvl="3">
      <w:start w:val="1"/>
      <w:numFmt w:val="bullet"/>
      <w:lvlText w:val=""/>
      <w:lvlJc w:val="left"/>
      <w:pPr>
        <w:tabs>
          <w:tab w:val="left" w:pos="0"/>
        </w:tabs>
        <w:ind w:left="2389" w:hanging="420"/>
      </w:pPr>
      <w:rPr>
        <w:rFonts w:ascii="Wingdings" w:hAnsi="Wingdings" w:hint="default"/>
      </w:rPr>
    </w:lvl>
    <w:lvl w:ilvl="4">
      <w:start w:val="1"/>
      <w:numFmt w:val="bullet"/>
      <w:lvlText w:val=""/>
      <w:lvlJc w:val="left"/>
      <w:pPr>
        <w:tabs>
          <w:tab w:val="left" w:pos="0"/>
        </w:tabs>
        <w:ind w:left="2809" w:hanging="420"/>
      </w:pPr>
      <w:rPr>
        <w:rFonts w:ascii="Wingdings" w:hAnsi="Wingdings" w:hint="default"/>
      </w:rPr>
    </w:lvl>
    <w:lvl w:ilvl="5">
      <w:start w:val="1"/>
      <w:numFmt w:val="bullet"/>
      <w:lvlText w:val=""/>
      <w:lvlJc w:val="left"/>
      <w:pPr>
        <w:tabs>
          <w:tab w:val="left" w:pos="0"/>
        </w:tabs>
        <w:ind w:left="3229" w:hanging="420"/>
      </w:pPr>
      <w:rPr>
        <w:rFonts w:ascii="Wingdings" w:hAnsi="Wingdings" w:hint="default"/>
      </w:rPr>
    </w:lvl>
    <w:lvl w:ilvl="6">
      <w:start w:val="1"/>
      <w:numFmt w:val="bullet"/>
      <w:lvlText w:val=""/>
      <w:lvlJc w:val="left"/>
      <w:pPr>
        <w:tabs>
          <w:tab w:val="left" w:pos="0"/>
        </w:tabs>
        <w:ind w:left="3649" w:hanging="420"/>
      </w:pPr>
      <w:rPr>
        <w:rFonts w:ascii="Wingdings" w:hAnsi="Wingdings" w:hint="default"/>
      </w:rPr>
    </w:lvl>
    <w:lvl w:ilvl="7">
      <w:start w:val="1"/>
      <w:numFmt w:val="bullet"/>
      <w:lvlText w:val=""/>
      <w:lvlJc w:val="left"/>
      <w:pPr>
        <w:tabs>
          <w:tab w:val="left" w:pos="0"/>
        </w:tabs>
        <w:ind w:left="4069" w:hanging="420"/>
      </w:pPr>
      <w:rPr>
        <w:rFonts w:ascii="Wingdings" w:hAnsi="Wingdings" w:hint="default"/>
      </w:rPr>
    </w:lvl>
    <w:lvl w:ilvl="8">
      <w:start w:val="1"/>
      <w:numFmt w:val="bullet"/>
      <w:lvlText w:val=""/>
      <w:lvlJc w:val="left"/>
      <w:pPr>
        <w:tabs>
          <w:tab w:val="left" w:pos="0"/>
        </w:tabs>
        <w:ind w:left="4489" w:hanging="420"/>
      </w:pPr>
      <w:rPr>
        <w:rFonts w:ascii="Wingdings" w:hAnsi="Wingdings" w:hint="default"/>
      </w:rPr>
    </w:lvl>
  </w:abstractNum>
  <w:num w:numId="1">
    <w:abstractNumId w:val="0"/>
  </w:num>
  <w:num w:numId="2">
    <w:abstractNumId w:val="3"/>
  </w:num>
  <w:num w:numId="3">
    <w:abstractNumId w:val="2"/>
  </w:num>
  <w:num w:numId="4">
    <w:abstractNumId w:val="4"/>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hideSpellingError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1MWJjYjc3Y2ZiMDQ2Y2ZlNDU5NjM1ZGQ5OWI4YTkifQ=="/>
  </w:docVars>
  <w:rsids>
    <w:rsidRoot w:val="37B660B6"/>
    <w:rsid w:val="00064143"/>
    <w:rsid w:val="00067361"/>
    <w:rsid w:val="000757F9"/>
    <w:rsid w:val="000A0EB0"/>
    <w:rsid w:val="000B6D9D"/>
    <w:rsid w:val="000C1376"/>
    <w:rsid w:val="000C433E"/>
    <w:rsid w:val="000D14CD"/>
    <w:rsid w:val="000D41E2"/>
    <w:rsid w:val="000E5E43"/>
    <w:rsid w:val="001079BA"/>
    <w:rsid w:val="001127B8"/>
    <w:rsid w:val="0012138F"/>
    <w:rsid w:val="0012215A"/>
    <w:rsid w:val="00133CF6"/>
    <w:rsid w:val="0014055C"/>
    <w:rsid w:val="00145F5C"/>
    <w:rsid w:val="00151C9B"/>
    <w:rsid w:val="0015727C"/>
    <w:rsid w:val="0016699C"/>
    <w:rsid w:val="001743CF"/>
    <w:rsid w:val="00184E25"/>
    <w:rsid w:val="001A5746"/>
    <w:rsid w:val="001A6B60"/>
    <w:rsid w:val="001A7E8B"/>
    <w:rsid w:val="001C1764"/>
    <w:rsid w:val="00204B5F"/>
    <w:rsid w:val="002105E7"/>
    <w:rsid w:val="00230F30"/>
    <w:rsid w:val="00257EC5"/>
    <w:rsid w:val="002613C6"/>
    <w:rsid w:val="00266A4F"/>
    <w:rsid w:val="00267A5B"/>
    <w:rsid w:val="0027404F"/>
    <w:rsid w:val="00282155"/>
    <w:rsid w:val="002851E1"/>
    <w:rsid w:val="00295F30"/>
    <w:rsid w:val="002C0BF6"/>
    <w:rsid w:val="002C6BF5"/>
    <w:rsid w:val="002D18F2"/>
    <w:rsid w:val="002E1BAA"/>
    <w:rsid w:val="002E5839"/>
    <w:rsid w:val="002F6879"/>
    <w:rsid w:val="003051ED"/>
    <w:rsid w:val="00305EA7"/>
    <w:rsid w:val="003105C6"/>
    <w:rsid w:val="00330064"/>
    <w:rsid w:val="00337843"/>
    <w:rsid w:val="00362D3B"/>
    <w:rsid w:val="00370826"/>
    <w:rsid w:val="00372B5F"/>
    <w:rsid w:val="00380548"/>
    <w:rsid w:val="00381201"/>
    <w:rsid w:val="0038180D"/>
    <w:rsid w:val="003C6EBF"/>
    <w:rsid w:val="003D1FFC"/>
    <w:rsid w:val="003D2DE7"/>
    <w:rsid w:val="004336DD"/>
    <w:rsid w:val="0044321D"/>
    <w:rsid w:val="0044432E"/>
    <w:rsid w:val="004615F5"/>
    <w:rsid w:val="0046178D"/>
    <w:rsid w:val="0046685F"/>
    <w:rsid w:val="004761EC"/>
    <w:rsid w:val="00491A43"/>
    <w:rsid w:val="00495265"/>
    <w:rsid w:val="004A141D"/>
    <w:rsid w:val="004C5530"/>
    <w:rsid w:val="004E4D94"/>
    <w:rsid w:val="004F7444"/>
    <w:rsid w:val="00505EAD"/>
    <w:rsid w:val="00506BF2"/>
    <w:rsid w:val="00512A76"/>
    <w:rsid w:val="005216F3"/>
    <w:rsid w:val="00546473"/>
    <w:rsid w:val="00570DBA"/>
    <w:rsid w:val="00582D45"/>
    <w:rsid w:val="005855CD"/>
    <w:rsid w:val="005B1637"/>
    <w:rsid w:val="005B35EF"/>
    <w:rsid w:val="005B55CD"/>
    <w:rsid w:val="005B5E21"/>
    <w:rsid w:val="005D203B"/>
    <w:rsid w:val="005D4209"/>
    <w:rsid w:val="005E23EE"/>
    <w:rsid w:val="006014BD"/>
    <w:rsid w:val="006050E7"/>
    <w:rsid w:val="00625745"/>
    <w:rsid w:val="00630A1B"/>
    <w:rsid w:val="00640759"/>
    <w:rsid w:val="0065201F"/>
    <w:rsid w:val="00670D7A"/>
    <w:rsid w:val="006A16AE"/>
    <w:rsid w:val="006B346D"/>
    <w:rsid w:val="006C1A6A"/>
    <w:rsid w:val="006E08C4"/>
    <w:rsid w:val="00700915"/>
    <w:rsid w:val="0070752A"/>
    <w:rsid w:val="00724DD9"/>
    <w:rsid w:val="00735C6D"/>
    <w:rsid w:val="00741237"/>
    <w:rsid w:val="00742021"/>
    <w:rsid w:val="0075312F"/>
    <w:rsid w:val="00784D08"/>
    <w:rsid w:val="007C2228"/>
    <w:rsid w:val="00813B54"/>
    <w:rsid w:val="00824B02"/>
    <w:rsid w:val="00867C54"/>
    <w:rsid w:val="00880255"/>
    <w:rsid w:val="00895790"/>
    <w:rsid w:val="00895E83"/>
    <w:rsid w:val="008A366D"/>
    <w:rsid w:val="008C0B59"/>
    <w:rsid w:val="008D32CC"/>
    <w:rsid w:val="008E586B"/>
    <w:rsid w:val="00900F98"/>
    <w:rsid w:val="009114BD"/>
    <w:rsid w:val="00936C09"/>
    <w:rsid w:val="00945239"/>
    <w:rsid w:val="00945A81"/>
    <w:rsid w:val="0095072A"/>
    <w:rsid w:val="009624BD"/>
    <w:rsid w:val="00976EAF"/>
    <w:rsid w:val="009B7136"/>
    <w:rsid w:val="009C4D99"/>
    <w:rsid w:val="009E0EA3"/>
    <w:rsid w:val="009E34BD"/>
    <w:rsid w:val="00A14261"/>
    <w:rsid w:val="00A16BE5"/>
    <w:rsid w:val="00A2660F"/>
    <w:rsid w:val="00A35BA5"/>
    <w:rsid w:val="00A42228"/>
    <w:rsid w:val="00A46801"/>
    <w:rsid w:val="00A62861"/>
    <w:rsid w:val="00AA1423"/>
    <w:rsid w:val="00AA37F9"/>
    <w:rsid w:val="00AA5AB0"/>
    <w:rsid w:val="00AB1C1A"/>
    <w:rsid w:val="00AC070B"/>
    <w:rsid w:val="00B152FD"/>
    <w:rsid w:val="00B171BF"/>
    <w:rsid w:val="00B30C2D"/>
    <w:rsid w:val="00B40216"/>
    <w:rsid w:val="00B405C0"/>
    <w:rsid w:val="00B61CFE"/>
    <w:rsid w:val="00B66451"/>
    <w:rsid w:val="00B86B4C"/>
    <w:rsid w:val="00BA4988"/>
    <w:rsid w:val="00BB3B7E"/>
    <w:rsid w:val="00BC2C49"/>
    <w:rsid w:val="00C447A8"/>
    <w:rsid w:val="00C614C2"/>
    <w:rsid w:val="00C66176"/>
    <w:rsid w:val="00C73C90"/>
    <w:rsid w:val="00C96A93"/>
    <w:rsid w:val="00CC043D"/>
    <w:rsid w:val="00CC08D2"/>
    <w:rsid w:val="00CF10DB"/>
    <w:rsid w:val="00D310A6"/>
    <w:rsid w:val="00D36788"/>
    <w:rsid w:val="00D44867"/>
    <w:rsid w:val="00D63CCB"/>
    <w:rsid w:val="00D70504"/>
    <w:rsid w:val="00DB27A3"/>
    <w:rsid w:val="00DB7CE7"/>
    <w:rsid w:val="00DC653B"/>
    <w:rsid w:val="00DD3AC4"/>
    <w:rsid w:val="00DF07A7"/>
    <w:rsid w:val="00DF75F1"/>
    <w:rsid w:val="00E25747"/>
    <w:rsid w:val="00E43E33"/>
    <w:rsid w:val="00E5318F"/>
    <w:rsid w:val="00E80919"/>
    <w:rsid w:val="00E85564"/>
    <w:rsid w:val="00E85D89"/>
    <w:rsid w:val="00E92EB6"/>
    <w:rsid w:val="00F147F2"/>
    <w:rsid w:val="00F264F5"/>
    <w:rsid w:val="00F306F9"/>
    <w:rsid w:val="00F6557B"/>
    <w:rsid w:val="00F70394"/>
    <w:rsid w:val="00F77767"/>
    <w:rsid w:val="00FD2E23"/>
    <w:rsid w:val="01184357"/>
    <w:rsid w:val="015F4DAB"/>
    <w:rsid w:val="018856AF"/>
    <w:rsid w:val="01BD188F"/>
    <w:rsid w:val="01C6008B"/>
    <w:rsid w:val="01CB20B8"/>
    <w:rsid w:val="01D029AF"/>
    <w:rsid w:val="01EA6D3B"/>
    <w:rsid w:val="01F179F2"/>
    <w:rsid w:val="01F42B4F"/>
    <w:rsid w:val="0216489B"/>
    <w:rsid w:val="02287486"/>
    <w:rsid w:val="0281175E"/>
    <w:rsid w:val="02E121B3"/>
    <w:rsid w:val="02E312AA"/>
    <w:rsid w:val="02EF596E"/>
    <w:rsid w:val="03131CA6"/>
    <w:rsid w:val="03250C7E"/>
    <w:rsid w:val="03255BFF"/>
    <w:rsid w:val="033F57F7"/>
    <w:rsid w:val="03506580"/>
    <w:rsid w:val="03667CDC"/>
    <w:rsid w:val="03727414"/>
    <w:rsid w:val="038B458E"/>
    <w:rsid w:val="03A604C6"/>
    <w:rsid w:val="03A70461"/>
    <w:rsid w:val="03C6665F"/>
    <w:rsid w:val="03D96DA4"/>
    <w:rsid w:val="03EE5607"/>
    <w:rsid w:val="041A59D7"/>
    <w:rsid w:val="04363AE8"/>
    <w:rsid w:val="04421433"/>
    <w:rsid w:val="04DD6AB6"/>
    <w:rsid w:val="04EB6A93"/>
    <w:rsid w:val="04EE596D"/>
    <w:rsid w:val="05101409"/>
    <w:rsid w:val="052B6FB4"/>
    <w:rsid w:val="053B214F"/>
    <w:rsid w:val="05683169"/>
    <w:rsid w:val="05A20F79"/>
    <w:rsid w:val="05A3636A"/>
    <w:rsid w:val="05B14F8B"/>
    <w:rsid w:val="05C07B0D"/>
    <w:rsid w:val="05C818B8"/>
    <w:rsid w:val="05E517A7"/>
    <w:rsid w:val="05F65163"/>
    <w:rsid w:val="05FE7DFB"/>
    <w:rsid w:val="06023C82"/>
    <w:rsid w:val="06160B1E"/>
    <w:rsid w:val="06206168"/>
    <w:rsid w:val="06434952"/>
    <w:rsid w:val="06437D03"/>
    <w:rsid w:val="065B7836"/>
    <w:rsid w:val="06674F75"/>
    <w:rsid w:val="06903CCC"/>
    <w:rsid w:val="06986394"/>
    <w:rsid w:val="069A40E1"/>
    <w:rsid w:val="06B13755"/>
    <w:rsid w:val="06D21D6E"/>
    <w:rsid w:val="06E64108"/>
    <w:rsid w:val="0758079D"/>
    <w:rsid w:val="07C25DCB"/>
    <w:rsid w:val="08125EDE"/>
    <w:rsid w:val="084602A2"/>
    <w:rsid w:val="08633B80"/>
    <w:rsid w:val="086E1503"/>
    <w:rsid w:val="087406B4"/>
    <w:rsid w:val="08B71CBC"/>
    <w:rsid w:val="08F80C9F"/>
    <w:rsid w:val="08FD2D02"/>
    <w:rsid w:val="09260E78"/>
    <w:rsid w:val="092B0309"/>
    <w:rsid w:val="0944292D"/>
    <w:rsid w:val="09677ECA"/>
    <w:rsid w:val="097A67FC"/>
    <w:rsid w:val="09977B04"/>
    <w:rsid w:val="099C3ED5"/>
    <w:rsid w:val="099E0166"/>
    <w:rsid w:val="09D34230"/>
    <w:rsid w:val="09E12241"/>
    <w:rsid w:val="0A0E3BED"/>
    <w:rsid w:val="0A99092D"/>
    <w:rsid w:val="0ADB13B6"/>
    <w:rsid w:val="0B023186"/>
    <w:rsid w:val="0B2947E7"/>
    <w:rsid w:val="0B380048"/>
    <w:rsid w:val="0B52713F"/>
    <w:rsid w:val="0BA36C32"/>
    <w:rsid w:val="0BBB4532"/>
    <w:rsid w:val="0BD82880"/>
    <w:rsid w:val="0BDC4F59"/>
    <w:rsid w:val="0BE36304"/>
    <w:rsid w:val="0BF5465F"/>
    <w:rsid w:val="0C0836D9"/>
    <w:rsid w:val="0C224FC1"/>
    <w:rsid w:val="0C523489"/>
    <w:rsid w:val="0C7D3B59"/>
    <w:rsid w:val="0CD4457A"/>
    <w:rsid w:val="0D1A04BD"/>
    <w:rsid w:val="0D30275D"/>
    <w:rsid w:val="0D9A7B19"/>
    <w:rsid w:val="0DF35855"/>
    <w:rsid w:val="0DFC6602"/>
    <w:rsid w:val="0DFE793B"/>
    <w:rsid w:val="0E181F8C"/>
    <w:rsid w:val="0E387E55"/>
    <w:rsid w:val="0E765A96"/>
    <w:rsid w:val="0E8B6A76"/>
    <w:rsid w:val="0EBA66B5"/>
    <w:rsid w:val="0EE30E43"/>
    <w:rsid w:val="0EE829F7"/>
    <w:rsid w:val="0F3943A0"/>
    <w:rsid w:val="0F3C2093"/>
    <w:rsid w:val="0F457AEE"/>
    <w:rsid w:val="0F7557BE"/>
    <w:rsid w:val="0FD171A3"/>
    <w:rsid w:val="0FDA7CFD"/>
    <w:rsid w:val="0FE73405"/>
    <w:rsid w:val="0FF752C6"/>
    <w:rsid w:val="105F7324"/>
    <w:rsid w:val="10AB4BCF"/>
    <w:rsid w:val="10B06C1A"/>
    <w:rsid w:val="10B6106B"/>
    <w:rsid w:val="10BA0B8E"/>
    <w:rsid w:val="10BA77FB"/>
    <w:rsid w:val="10CC6629"/>
    <w:rsid w:val="10D920F8"/>
    <w:rsid w:val="11136BC9"/>
    <w:rsid w:val="11177E66"/>
    <w:rsid w:val="113D5EFB"/>
    <w:rsid w:val="11612DE7"/>
    <w:rsid w:val="116A47D1"/>
    <w:rsid w:val="1188055B"/>
    <w:rsid w:val="118F44E5"/>
    <w:rsid w:val="11B37F09"/>
    <w:rsid w:val="11D1131F"/>
    <w:rsid w:val="11D47339"/>
    <w:rsid w:val="11FC2BE7"/>
    <w:rsid w:val="12074A4D"/>
    <w:rsid w:val="122F6C43"/>
    <w:rsid w:val="12371472"/>
    <w:rsid w:val="12380D43"/>
    <w:rsid w:val="12771554"/>
    <w:rsid w:val="12DB709D"/>
    <w:rsid w:val="131200EF"/>
    <w:rsid w:val="131577DB"/>
    <w:rsid w:val="131A61AF"/>
    <w:rsid w:val="136046DE"/>
    <w:rsid w:val="13644227"/>
    <w:rsid w:val="13682FCA"/>
    <w:rsid w:val="13951998"/>
    <w:rsid w:val="13A46D46"/>
    <w:rsid w:val="13CF3EA2"/>
    <w:rsid w:val="13D61F2A"/>
    <w:rsid w:val="143C677F"/>
    <w:rsid w:val="14414D4A"/>
    <w:rsid w:val="14B7032D"/>
    <w:rsid w:val="14C05F07"/>
    <w:rsid w:val="14E4797E"/>
    <w:rsid w:val="15565D98"/>
    <w:rsid w:val="15830BD9"/>
    <w:rsid w:val="159771E1"/>
    <w:rsid w:val="15C2314D"/>
    <w:rsid w:val="15C35517"/>
    <w:rsid w:val="15CB6628"/>
    <w:rsid w:val="15DF2B14"/>
    <w:rsid w:val="15E02379"/>
    <w:rsid w:val="15E55FD2"/>
    <w:rsid w:val="16235803"/>
    <w:rsid w:val="16387AF3"/>
    <w:rsid w:val="169968A2"/>
    <w:rsid w:val="16A57FA8"/>
    <w:rsid w:val="16B447CE"/>
    <w:rsid w:val="16CF2191"/>
    <w:rsid w:val="16D051A3"/>
    <w:rsid w:val="16F2179B"/>
    <w:rsid w:val="16F6268C"/>
    <w:rsid w:val="170F0FFB"/>
    <w:rsid w:val="171A3887"/>
    <w:rsid w:val="17231B69"/>
    <w:rsid w:val="1725287C"/>
    <w:rsid w:val="173750F5"/>
    <w:rsid w:val="1747089A"/>
    <w:rsid w:val="1748046E"/>
    <w:rsid w:val="17881711"/>
    <w:rsid w:val="180E4708"/>
    <w:rsid w:val="181D5976"/>
    <w:rsid w:val="18283784"/>
    <w:rsid w:val="18390C2F"/>
    <w:rsid w:val="1839219B"/>
    <w:rsid w:val="184839F8"/>
    <w:rsid w:val="18A4537B"/>
    <w:rsid w:val="18BE286D"/>
    <w:rsid w:val="18F44CFE"/>
    <w:rsid w:val="18F6176D"/>
    <w:rsid w:val="1908435F"/>
    <w:rsid w:val="191221E7"/>
    <w:rsid w:val="194B192D"/>
    <w:rsid w:val="194B373A"/>
    <w:rsid w:val="19712A08"/>
    <w:rsid w:val="197721FB"/>
    <w:rsid w:val="1978089E"/>
    <w:rsid w:val="19DA75C9"/>
    <w:rsid w:val="1A023114"/>
    <w:rsid w:val="1A3348FA"/>
    <w:rsid w:val="1A567B0D"/>
    <w:rsid w:val="1A670100"/>
    <w:rsid w:val="1A7F47B4"/>
    <w:rsid w:val="1A8C7D14"/>
    <w:rsid w:val="1A8F0685"/>
    <w:rsid w:val="1A9D31D2"/>
    <w:rsid w:val="1AB05F4B"/>
    <w:rsid w:val="1ABD4C01"/>
    <w:rsid w:val="1AC54A61"/>
    <w:rsid w:val="1ACD4D47"/>
    <w:rsid w:val="1B035FF0"/>
    <w:rsid w:val="1B085AA0"/>
    <w:rsid w:val="1B310FCA"/>
    <w:rsid w:val="1B435847"/>
    <w:rsid w:val="1B617893"/>
    <w:rsid w:val="1B7A0F25"/>
    <w:rsid w:val="1BC30223"/>
    <w:rsid w:val="1BE26B33"/>
    <w:rsid w:val="1CDE07BA"/>
    <w:rsid w:val="1CE601E0"/>
    <w:rsid w:val="1CFA4A48"/>
    <w:rsid w:val="1D076619"/>
    <w:rsid w:val="1D4A26DF"/>
    <w:rsid w:val="1D92201C"/>
    <w:rsid w:val="1DC73E30"/>
    <w:rsid w:val="1DD94363"/>
    <w:rsid w:val="1E68467F"/>
    <w:rsid w:val="1E6D50FF"/>
    <w:rsid w:val="1EB721D7"/>
    <w:rsid w:val="1EBA479D"/>
    <w:rsid w:val="1ED34FE5"/>
    <w:rsid w:val="1EFC4C25"/>
    <w:rsid w:val="1F2C1918"/>
    <w:rsid w:val="1F653BA1"/>
    <w:rsid w:val="1FB96708"/>
    <w:rsid w:val="1FBA5176"/>
    <w:rsid w:val="1FF9186E"/>
    <w:rsid w:val="20144886"/>
    <w:rsid w:val="205634FB"/>
    <w:rsid w:val="205C6085"/>
    <w:rsid w:val="20811D89"/>
    <w:rsid w:val="20A13370"/>
    <w:rsid w:val="20B30D8C"/>
    <w:rsid w:val="20ED6C54"/>
    <w:rsid w:val="21010674"/>
    <w:rsid w:val="210827FC"/>
    <w:rsid w:val="218D0C0A"/>
    <w:rsid w:val="21AB108C"/>
    <w:rsid w:val="21C56547"/>
    <w:rsid w:val="22085967"/>
    <w:rsid w:val="222317CE"/>
    <w:rsid w:val="22D62947"/>
    <w:rsid w:val="23037CD2"/>
    <w:rsid w:val="23155473"/>
    <w:rsid w:val="233D40F4"/>
    <w:rsid w:val="235E3810"/>
    <w:rsid w:val="236A1700"/>
    <w:rsid w:val="23713D9D"/>
    <w:rsid w:val="23901985"/>
    <w:rsid w:val="23E60FD3"/>
    <w:rsid w:val="23FC7981"/>
    <w:rsid w:val="24012000"/>
    <w:rsid w:val="2414252F"/>
    <w:rsid w:val="24506B86"/>
    <w:rsid w:val="24AC2183"/>
    <w:rsid w:val="24D34D0F"/>
    <w:rsid w:val="24E751B7"/>
    <w:rsid w:val="25010A26"/>
    <w:rsid w:val="251B2969"/>
    <w:rsid w:val="255364A7"/>
    <w:rsid w:val="25565A1D"/>
    <w:rsid w:val="25641E0C"/>
    <w:rsid w:val="25824A7D"/>
    <w:rsid w:val="25912940"/>
    <w:rsid w:val="25C576E9"/>
    <w:rsid w:val="263B2DAA"/>
    <w:rsid w:val="264B2D15"/>
    <w:rsid w:val="264F366B"/>
    <w:rsid w:val="26576D15"/>
    <w:rsid w:val="265C4236"/>
    <w:rsid w:val="26A35467"/>
    <w:rsid w:val="26B40228"/>
    <w:rsid w:val="26BE09E6"/>
    <w:rsid w:val="26E27D77"/>
    <w:rsid w:val="271F0A4D"/>
    <w:rsid w:val="27400656"/>
    <w:rsid w:val="274D34BC"/>
    <w:rsid w:val="2794558B"/>
    <w:rsid w:val="27992E0C"/>
    <w:rsid w:val="27AE736E"/>
    <w:rsid w:val="27F03E2A"/>
    <w:rsid w:val="280E0752"/>
    <w:rsid w:val="28471BDE"/>
    <w:rsid w:val="286649FA"/>
    <w:rsid w:val="286E1847"/>
    <w:rsid w:val="28753608"/>
    <w:rsid w:val="289B71F2"/>
    <w:rsid w:val="28A95C6F"/>
    <w:rsid w:val="28E57B4E"/>
    <w:rsid w:val="29190267"/>
    <w:rsid w:val="29804948"/>
    <w:rsid w:val="29A44037"/>
    <w:rsid w:val="29A62DE6"/>
    <w:rsid w:val="29CE3CF8"/>
    <w:rsid w:val="29EA143F"/>
    <w:rsid w:val="29EA7948"/>
    <w:rsid w:val="2A3F4448"/>
    <w:rsid w:val="2A420DF0"/>
    <w:rsid w:val="2A511217"/>
    <w:rsid w:val="2A5A46B6"/>
    <w:rsid w:val="2ACA2E70"/>
    <w:rsid w:val="2ADB461A"/>
    <w:rsid w:val="2AE16E34"/>
    <w:rsid w:val="2B1C0A93"/>
    <w:rsid w:val="2B446805"/>
    <w:rsid w:val="2B466771"/>
    <w:rsid w:val="2B577D1D"/>
    <w:rsid w:val="2B811F0D"/>
    <w:rsid w:val="2B8F54CD"/>
    <w:rsid w:val="2BF11DB1"/>
    <w:rsid w:val="2BF8374A"/>
    <w:rsid w:val="2C3F4ED7"/>
    <w:rsid w:val="2C8D1785"/>
    <w:rsid w:val="2CC70953"/>
    <w:rsid w:val="2D275C23"/>
    <w:rsid w:val="2D3D6F30"/>
    <w:rsid w:val="2DB96A6D"/>
    <w:rsid w:val="2E0D59C2"/>
    <w:rsid w:val="2E2B1090"/>
    <w:rsid w:val="2E2F0632"/>
    <w:rsid w:val="2E731C15"/>
    <w:rsid w:val="2EA2688E"/>
    <w:rsid w:val="2EAA4699"/>
    <w:rsid w:val="2EAB6E6A"/>
    <w:rsid w:val="2ED82B84"/>
    <w:rsid w:val="2EE75501"/>
    <w:rsid w:val="2EF574A4"/>
    <w:rsid w:val="2F032695"/>
    <w:rsid w:val="2F0C4D22"/>
    <w:rsid w:val="2F717501"/>
    <w:rsid w:val="2F825D66"/>
    <w:rsid w:val="2F920DA2"/>
    <w:rsid w:val="2FA67C14"/>
    <w:rsid w:val="2FAC4ADB"/>
    <w:rsid w:val="2FE91BC0"/>
    <w:rsid w:val="300F3BBD"/>
    <w:rsid w:val="306C5F57"/>
    <w:rsid w:val="31041376"/>
    <w:rsid w:val="31682CA0"/>
    <w:rsid w:val="31692C85"/>
    <w:rsid w:val="31720046"/>
    <w:rsid w:val="317C672F"/>
    <w:rsid w:val="318020A2"/>
    <w:rsid w:val="31993D59"/>
    <w:rsid w:val="319F4D0B"/>
    <w:rsid w:val="31A14F80"/>
    <w:rsid w:val="32147273"/>
    <w:rsid w:val="3286013B"/>
    <w:rsid w:val="328B3E16"/>
    <w:rsid w:val="32C24615"/>
    <w:rsid w:val="32D373F3"/>
    <w:rsid w:val="32DF11FF"/>
    <w:rsid w:val="332B488C"/>
    <w:rsid w:val="337B18EC"/>
    <w:rsid w:val="337F62F5"/>
    <w:rsid w:val="339861F7"/>
    <w:rsid w:val="33DE0FDB"/>
    <w:rsid w:val="34106DC9"/>
    <w:rsid w:val="34131D24"/>
    <w:rsid w:val="3430573E"/>
    <w:rsid w:val="34426EE0"/>
    <w:rsid w:val="3444697A"/>
    <w:rsid w:val="34640D20"/>
    <w:rsid w:val="347D25A2"/>
    <w:rsid w:val="348C4FA4"/>
    <w:rsid w:val="34967B08"/>
    <w:rsid w:val="34EF6DCD"/>
    <w:rsid w:val="34F07A5F"/>
    <w:rsid w:val="35327BBE"/>
    <w:rsid w:val="353A7DC6"/>
    <w:rsid w:val="35414B78"/>
    <w:rsid w:val="3578170C"/>
    <w:rsid w:val="359A4DCA"/>
    <w:rsid w:val="35D741FC"/>
    <w:rsid w:val="36070589"/>
    <w:rsid w:val="36327D7A"/>
    <w:rsid w:val="364D4530"/>
    <w:rsid w:val="36541A28"/>
    <w:rsid w:val="369279F4"/>
    <w:rsid w:val="371B42F4"/>
    <w:rsid w:val="3728542B"/>
    <w:rsid w:val="3759480E"/>
    <w:rsid w:val="37694EE0"/>
    <w:rsid w:val="3778539F"/>
    <w:rsid w:val="3791088A"/>
    <w:rsid w:val="37924A02"/>
    <w:rsid w:val="37B660B6"/>
    <w:rsid w:val="37BD1ED8"/>
    <w:rsid w:val="37E76EBA"/>
    <w:rsid w:val="38176EB9"/>
    <w:rsid w:val="382D642F"/>
    <w:rsid w:val="384358B1"/>
    <w:rsid w:val="38B727A6"/>
    <w:rsid w:val="38C05153"/>
    <w:rsid w:val="38DA47D5"/>
    <w:rsid w:val="3928041C"/>
    <w:rsid w:val="395E033E"/>
    <w:rsid w:val="397F0222"/>
    <w:rsid w:val="39A95BE7"/>
    <w:rsid w:val="39CA5389"/>
    <w:rsid w:val="39EE59F7"/>
    <w:rsid w:val="39F26FE1"/>
    <w:rsid w:val="39F83DF2"/>
    <w:rsid w:val="3A296D28"/>
    <w:rsid w:val="3A96260F"/>
    <w:rsid w:val="3A981180"/>
    <w:rsid w:val="3AA82343"/>
    <w:rsid w:val="3AD247CA"/>
    <w:rsid w:val="3ADE09A9"/>
    <w:rsid w:val="3B20637D"/>
    <w:rsid w:val="3B4E63A1"/>
    <w:rsid w:val="3B7F2565"/>
    <w:rsid w:val="3B8B071B"/>
    <w:rsid w:val="3BE71EC6"/>
    <w:rsid w:val="3BE9103C"/>
    <w:rsid w:val="3BF26170"/>
    <w:rsid w:val="3BF652BC"/>
    <w:rsid w:val="3C1A1DC8"/>
    <w:rsid w:val="3CA64660"/>
    <w:rsid w:val="3CA806D5"/>
    <w:rsid w:val="3CA84805"/>
    <w:rsid w:val="3CD00E4E"/>
    <w:rsid w:val="3CE010B8"/>
    <w:rsid w:val="3CE508ED"/>
    <w:rsid w:val="3CF96E86"/>
    <w:rsid w:val="3CFA5A1F"/>
    <w:rsid w:val="3D587DE5"/>
    <w:rsid w:val="3D826F22"/>
    <w:rsid w:val="3D90017F"/>
    <w:rsid w:val="3DCC0BBD"/>
    <w:rsid w:val="3EA84343"/>
    <w:rsid w:val="3EBF130D"/>
    <w:rsid w:val="3EC456A1"/>
    <w:rsid w:val="3ED0191D"/>
    <w:rsid w:val="3F451BC8"/>
    <w:rsid w:val="3FAA1762"/>
    <w:rsid w:val="3FAC196F"/>
    <w:rsid w:val="3FB57663"/>
    <w:rsid w:val="3FB66F27"/>
    <w:rsid w:val="3FCF098B"/>
    <w:rsid w:val="3FE41195"/>
    <w:rsid w:val="40514DB4"/>
    <w:rsid w:val="40556B20"/>
    <w:rsid w:val="40630DD7"/>
    <w:rsid w:val="40CC3E82"/>
    <w:rsid w:val="412F096E"/>
    <w:rsid w:val="414E1A62"/>
    <w:rsid w:val="417A4558"/>
    <w:rsid w:val="41C07342"/>
    <w:rsid w:val="41F04E77"/>
    <w:rsid w:val="42103F31"/>
    <w:rsid w:val="422E0A08"/>
    <w:rsid w:val="42694424"/>
    <w:rsid w:val="42701077"/>
    <w:rsid w:val="42754A04"/>
    <w:rsid w:val="42914D4A"/>
    <w:rsid w:val="42B13CDE"/>
    <w:rsid w:val="42C924A2"/>
    <w:rsid w:val="42D8371D"/>
    <w:rsid w:val="42F87C3C"/>
    <w:rsid w:val="43027690"/>
    <w:rsid w:val="43054D99"/>
    <w:rsid w:val="43240DFD"/>
    <w:rsid w:val="43483E86"/>
    <w:rsid w:val="43562321"/>
    <w:rsid w:val="435A5EB5"/>
    <w:rsid w:val="43850825"/>
    <w:rsid w:val="439D55DB"/>
    <w:rsid w:val="43BF4CF3"/>
    <w:rsid w:val="44003C64"/>
    <w:rsid w:val="44387892"/>
    <w:rsid w:val="446E27FF"/>
    <w:rsid w:val="44765805"/>
    <w:rsid w:val="448A3F60"/>
    <w:rsid w:val="44BC6FE9"/>
    <w:rsid w:val="44D24FDB"/>
    <w:rsid w:val="44F4354A"/>
    <w:rsid w:val="450611F7"/>
    <w:rsid w:val="45172008"/>
    <w:rsid w:val="456631C1"/>
    <w:rsid w:val="45B23BB3"/>
    <w:rsid w:val="45BD253B"/>
    <w:rsid w:val="45D17682"/>
    <w:rsid w:val="45D24718"/>
    <w:rsid w:val="45D2778C"/>
    <w:rsid w:val="45E15DB7"/>
    <w:rsid w:val="45E2586B"/>
    <w:rsid w:val="470A4990"/>
    <w:rsid w:val="47312BC9"/>
    <w:rsid w:val="478F287A"/>
    <w:rsid w:val="479460B3"/>
    <w:rsid w:val="47A36041"/>
    <w:rsid w:val="47A61D71"/>
    <w:rsid w:val="481159E0"/>
    <w:rsid w:val="482F19AD"/>
    <w:rsid w:val="48494CFC"/>
    <w:rsid w:val="486614AB"/>
    <w:rsid w:val="487939F1"/>
    <w:rsid w:val="48EB7171"/>
    <w:rsid w:val="490701F3"/>
    <w:rsid w:val="495654B0"/>
    <w:rsid w:val="49912190"/>
    <w:rsid w:val="49E95DD2"/>
    <w:rsid w:val="49F75EF8"/>
    <w:rsid w:val="4A1A5171"/>
    <w:rsid w:val="4A79045C"/>
    <w:rsid w:val="4AA90569"/>
    <w:rsid w:val="4AB04634"/>
    <w:rsid w:val="4AC541C0"/>
    <w:rsid w:val="4BE172E5"/>
    <w:rsid w:val="4C0F4139"/>
    <w:rsid w:val="4C2E366C"/>
    <w:rsid w:val="4C437C13"/>
    <w:rsid w:val="4C6578C0"/>
    <w:rsid w:val="4CA412AA"/>
    <w:rsid w:val="4CB15087"/>
    <w:rsid w:val="4D197532"/>
    <w:rsid w:val="4D38275C"/>
    <w:rsid w:val="4DFC4A28"/>
    <w:rsid w:val="4E1D1EA8"/>
    <w:rsid w:val="4E2D6CB5"/>
    <w:rsid w:val="4E393F67"/>
    <w:rsid w:val="4E4461AB"/>
    <w:rsid w:val="4E6E6A73"/>
    <w:rsid w:val="4E8A2F6D"/>
    <w:rsid w:val="4E90667E"/>
    <w:rsid w:val="4EAC0F11"/>
    <w:rsid w:val="4EB41693"/>
    <w:rsid w:val="4ED106C8"/>
    <w:rsid w:val="4EE07EA5"/>
    <w:rsid w:val="4F1625D5"/>
    <w:rsid w:val="4F3F77C5"/>
    <w:rsid w:val="4F54392B"/>
    <w:rsid w:val="4F5E38C5"/>
    <w:rsid w:val="4FB30428"/>
    <w:rsid w:val="501417FC"/>
    <w:rsid w:val="5020656B"/>
    <w:rsid w:val="505E0352"/>
    <w:rsid w:val="5060129E"/>
    <w:rsid w:val="507C08CC"/>
    <w:rsid w:val="5084484C"/>
    <w:rsid w:val="50C16431"/>
    <w:rsid w:val="50C80BF1"/>
    <w:rsid w:val="50FF298A"/>
    <w:rsid w:val="51007642"/>
    <w:rsid w:val="511A1CEF"/>
    <w:rsid w:val="51390689"/>
    <w:rsid w:val="51537AD9"/>
    <w:rsid w:val="515A7AB3"/>
    <w:rsid w:val="5191764E"/>
    <w:rsid w:val="519977AA"/>
    <w:rsid w:val="51A11C58"/>
    <w:rsid w:val="51A13D80"/>
    <w:rsid w:val="51A90A23"/>
    <w:rsid w:val="51DC7F45"/>
    <w:rsid w:val="52237657"/>
    <w:rsid w:val="524E03DE"/>
    <w:rsid w:val="52556250"/>
    <w:rsid w:val="525F23A4"/>
    <w:rsid w:val="526928C7"/>
    <w:rsid w:val="52B93E9F"/>
    <w:rsid w:val="53101E16"/>
    <w:rsid w:val="53206AC2"/>
    <w:rsid w:val="533B070E"/>
    <w:rsid w:val="53577D49"/>
    <w:rsid w:val="535F511F"/>
    <w:rsid w:val="53620700"/>
    <w:rsid w:val="53CA4FAD"/>
    <w:rsid w:val="53D53D51"/>
    <w:rsid w:val="54384F27"/>
    <w:rsid w:val="548A223D"/>
    <w:rsid w:val="549830DD"/>
    <w:rsid w:val="549A5062"/>
    <w:rsid w:val="54BB38F7"/>
    <w:rsid w:val="54D16760"/>
    <w:rsid w:val="55715D0A"/>
    <w:rsid w:val="55952459"/>
    <w:rsid w:val="55AA721C"/>
    <w:rsid w:val="55AC79E7"/>
    <w:rsid w:val="55B87800"/>
    <w:rsid w:val="55BA059E"/>
    <w:rsid w:val="56303D55"/>
    <w:rsid w:val="5634173B"/>
    <w:rsid w:val="563F0F94"/>
    <w:rsid w:val="565250AC"/>
    <w:rsid w:val="56574EF1"/>
    <w:rsid w:val="566C625A"/>
    <w:rsid w:val="5671098A"/>
    <w:rsid w:val="56B71FFC"/>
    <w:rsid w:val="56C003A2"/>
    <w:rsid w:val="56C94CD6"/>
    <w:rsid w:val="56D41E09"/>
    <w:rsid w:val="56DC0EC6"/>
    <w:rsid w:val="571D1A8E"/>
    <w:rsid w:val="572007D0"/>
    <w:rsid w:val="574F7898"/>
    <w:rsid w:val="5778226E"/>
    <w:rsid w:val="5781726E"/>
    <w:rsid w:val="57922960"/>
    <w:rsid w:val="57B124E7"/>
    <w:rsid w:val="57E74BE1"/>
    <w:rsid w:val="5852255F"/>
    <w:rsid w:val="586456A3"/>
    <w:rsid w:val="58AD704A"/>
    <w:rsid w:val="58C44394"/>
    <w:rsid w:val="58FD49C2"/>
    <w:rsid w:val="59152347"/>
    <w:rsid w:val="59335D4B"/>
    <w:rsid w:val="598B6764"/>
    <w:rsid w:val="59F3466C"/>
    <w:rsid w:val="5A1F57D6"/>
    <w:rsid w:val="5A47156F"/>
    <w:rsid w:val="5A72028A"/>
    <w:rsid w:val="5A821E11"/>
    <w:rsid w:val="5AE27592"/>
    <w:rsid w:val="5AF80F6D"/>
    <w:rsid w:val="5B037FE4"/>
    <w:rsid w:val="5B4B50B5"/>
    <w:rsid w:val="5B505B2C"/>
    <w:rsid w:val="5B6C777E"/>
    <w:rsid w:val="5BC174A5"/>
    <w:rsid w:val="5BE4BEE1"/>
    <w:rsid w:val="5C1D1442"/>
    <w:rsid w:val="5C2313D1"/>
    <w:rsid w:val="5C924FE6"/>
    <w:rsid w:val="5CA16D43"/>
    <w:rsid w:val="5CB45ED4"/>
    <w:rsid w:val="5CC372E6"/>
    <w:rsid w:val="5CED5325"/>
    <w:rsid w:val="5CFE28AB"/>
    <w:rsid w:val="5D09177F"/>
    <w:rsid w:val="5D097E3D"/>
    <w:rsid w:val="5D0D092A"/>
    <w:rsid w:val="5D50449E"/>
    <w:rsid w:val="5D5C3FEF"/>
    <w:rsid w:val="5D9C6B25"/>
    <w:rsid w:val="5DBB328C"/>
    <w:rsid w:val="5DC54D05"/>
    <w:rsid w:val="5DF23751"/>
    <w:rsid w:val="5E83340B"/>
    <w:rsid w:val="5E8C0390"/>
    <w:rsid w:val="5E9E22D7"/>
    <w:rsid w:val="5EC63139"/>
    <w:rsid w:val="5F01564E"/>
    <w:rsid w:val="5F0E7514"/>
    <w:rsid w:val="5F0F1D56"/>
    <w:rsid w:val="5F2D08F8"/>
    <w:rsid w:val="5F443E7C"/>
    <w:rsid w:val="5F4D7B24"/>
    <w:rsid w:val="5F5A287C"/>
    <w:rsid w:val="5F773F0E"/>
    <w:rsid w:val="5F79781E"/>
    <w:rsid w:val="5F9943A2"/>
    <w:rsid w:val="5FB80747"/>
    <w:rsid w:val="601270E8"/>
    <w:rsid w:val="602038E7"/>
    <w:rsid w:val="6045006A"/>
    <w:rsid w:val="60A6084B"/>
    <w:rsid w:val="60AB2370"/>
    <w:rsid w:val="60B3398C"/>
    <w:rsid w:val="60B47640"/>
    <w:rsid w:val="60CD52D1"/>
    <w:rsid w:val="60F51388"/>
    <w:rsid w:val="611108BB"/>
    <w:rsid w:val="61592135"/>
    <w:rsid w:val="615D5EB6"/>
    <w:rsid w:val="6179205D"/>
    <w:rsid w:val="619412B3"/>
    <w:rsid w:val="621800AB"/>
    <w:rsid w:val="62273925"/>
    <w:rsid w:val="622D285B"/>
    <w:rsid w:val="629457C3"/>
    <w:rsid w:val="62A0578E"/>
    <w:rsid w:val="62A92BD2"/>
    <w:rsid w:val="62A94263"/>
    <w:rsid w:val="62C30B49"/>
    <w:rsid w:val="62D73744"/>
    <w:rsid w:val="62DD0689"/>
    <w:rsid w:val="62FF0DD3"/>
    <w:rsid w:val="631278F0"/>
    <w:rsid w:val="63342B58"/>
    <w:rsid w:val="635A1E36"/>
    <w:rsid w:val="638439E5"/>
    <w:rsid w:val="63952CFC"/>
    <w:rsid w:val="63B847CC"/>
    <w:rsid w:val="63B973FE"/>
    <w:rsid w:val="63F72694"/>
    <w:rsid w:val="642B3D78"/>
    <w:rsid w:val="644B5416"/>
    <w:rsid w:val="64560453"/>
    <w:rsid w:val="645760BC"/>
    <w:rsid w:val="646D1C5C"/>
    <w:rsid w:val="64850E7B"/>
    <w:rsid w:val="649A3992"/>
    <w:rsid w:val="64A15589"/>
    <w:rsid w:val="64AD03D2"/>
    <w:rsid w:val="653247F0"/>
    <w:rsid w:val="65501841"/>
    <w:rsid w:val="655E1F02"/>
    <w:rsid w:val="656A4AB3"/>
    <w:rsid w:val="65A41BBA"/>
    <w:rsid w:val="65C36F0C"/>
    <w:rsid w:val="65DF2C32"/>
    <w:rsid w:val="66281884"/>
    <w:rsid w:val="66570092"/>
    <w:rsid w:val="668E42AA"/>
    <w:rsid w:val="66B772E6"/>
    <w:rsid w:val="66FAF0D8"/>
    <w:rsid w:val="670C7557"/>
    <w:rsid w:val="674548F2"/>
    <w:rsid w:val="67474E03"/>
    <w:rsid w:val="675A1E0A"/>
    <w:rsid w:val="67A412BB"/>
    <w:rsid w:val="67BC5DF7"/>
    <w:rsid w:val="68183DB4"/>
    <w:rsid w:val="68431BC3"/>
    <w:rsid w:val="68661C5D"/>
    <w:rsid w:val="68840CAB"/>
    <w:rsid w:val="68B81C3A"/>
    <w:rsid w:val="68E35427"/>
    <w:rsid w:val="69430587"/>
    <w:rsid w:val="694716A3"/>
    <w:rsid w:val="69553C22"/>
    <w:rsid w:val="69776EA0"/>
    <w:rsid w:val="69A06807"/>
    <w:rsid w:val="69A81CBA"/>
    <w:rsid w:val="69AB5DA7"/>
    <w:rsid w:val="69C5079F"/>
    <w:rsid w:val="69DC654B"/>
    <w:rsid w:val="6A3D1010"/>
    <w:rsid w:val="6A5F0290"/>
    <w:rsid w:val="6A602708"/>
    <w:rsid w:val="6A857EC9"/>
    <w:rsid w:val="6AB802DA"/>
    <w:rsid w:val="6ACA1EB0"/>
    <w:rsid w:val="6ACE0506"/>
    <w:rsid w:val="6AD60163"/>
    <w:rsid w:val="6B306B80"/>
    <w:rsid w:val="6B4703E5"/>
    <w:rsid w:val="6BD071D3"/>
    <w:rsid w:val="6BE630EB"/>
    <w:rsid w:val="6C4C227F"/>
    <w:rsid w:val="6C61035C"/>
    <w:rsid w:val="6CE55FD3"/>
    <w:rsid w:val="6CF85804"/>
    <w:rsid w:val="6D461D6F"/>
    <w:rsid w:val="6D856BC6"/>
    <w:rsid w:val="6D9C0FE4"/>
    <w:rsid w:val="6DA363CD"/>
    <w:rsid w:val="6DA87988"/>
    <w:rsid w:val="6DA901B7"/>
    <w:rsid w:val="6DEB69C9"/>
    <w:rsid w:val="6E106E19"/>
    <w:rsid w:val="6E25247E"/>
    <w:rsid w:val="6E3851B0"/>
    <w:rsid w:val="6E747AD4"/>
    <w:rsid w:val="6EA939B8"/>
    <w:rsid w:val="6EBD4BE6"/>
    <w:rsid w:val="6ECB4F23"/>
    <w:rsid w:val="6EE132F8"/>
    <w:rsid w:val="6EE86AD5"/>
    <w:rsid w:val="6EF204DA"/>
    <w:rsid w:val="6F105DF2"/>
    <w:rsid w:val="6F623CC9"/>
    <w:rsid w:val="6F827EAE"/>
    <w:rsid w:val="6FC700F2"/>
    <w:rsid w:val="6FE901D2"/>
    <w:rsid w:val="6FF84BF7"/>
    <w:rsid w:val="7032333C"/>
    <w:rsid w:val="70346691"/>
    <w:rsid w:val="704970CD"/>
    <w:rsid w:val="7077797C"/>
    <w:rsid w:val="710D2FC2"/>
    <w:rsid w:val="713B1F68"/>
    <w:rsid w:val="715479F1"/>
    <w:rsid w:val="718E3A3A"/>
    <w:rsid w:val="71FD0009"/>
    <w:rsid w:val="7235192A"/>
    <w:rsid w:val="72794B2B"/>
    <w:rsid w:val="72825E24"/>
    <w:rsid w:val="72B74C27"/>
    <w:rsid w:val="72CB3AD3"/>
    <w:rsid w:val="72DE17B4"/>
    <w:rsid w:val="72FA7A9E"/>
    <w:rsid w:val="73124D35"/>
    <w:rsid w:val="731A44D2"/>
    <w:rsid w:val="732A0D2F"/>
    <w:rsid w:val="735F2A38"/>
    <w:rsid w:val="73607D61"/>
    <w:rsid w:val="736A2DEE"/>
    <w:rsid w:val="73740023"/>
    <w:rsid w:val="73746465"/>
    <w:rsid w:val="73A41302"/>
    <w:rsid w:val="73AF4949"/>
    <w:rsid w:val="73AF68AA"/>
    <w:rsid w:val="73BF4D75"/>
    <w:rsid w:val="73F61362"/>
    <w:rsid w:val="74800031"/>
    <w:rsid w:val="74CC4F3B"/>
    <w:rsid w:val="74D37A89"/>
    <w:rsid w:val="74D405A2"/>
    <w:rsid w:val="74DF5092"/>
    <w:rsid w:val="74F252A0"/>
    <w:rsid w:val="75270C4F"/>
    <w:rsid w:val="75375B5B"/>
    <w:rsid w:val="75474C3B"/>
    <w:rsid w:val="75747CB4"/>
    <w:rsid w:val="75792336"/>
    <w:rsid w:val="75C62ACF"/>
    <w:rsid w:val="75EF348B"/>
    <w:rsid w:val="75F55735"/>
    <w:rsid w:val="761D03D3"/>
    <w:rsid w:val="76266A84"/>
    <w:rsid w:val="76AA5C98"/>
    <w:rsid w:val="76AF7D4E"/>
    <w:rsid w:val="76C22786"/>
    <w:rsid w:val="76E637DA"/>
    <w:rsid w:val="77153B3F"/>
    <w:rsid w:val="774F10F9"/>
    <w:rsid w:val="77633861"/>
    <w:rsid w:val="7776456B"/>
    <w:rsid w:val="777C3F16"/>
    <w:rsid w:val="77C16D0C"/>
    <w:rsid w:val="77F6672B"/>
    <w:rsid w:val="77FB3881"/>
    <w:rsid w:val="77FF0F2F"/>
    <w:rsid w:val="783701C5"/>
    <w:rsid w:val="78645651"/>
    <w:rsid w:val="786B21A2"/>
    <w:rsid w:val="78742AE5"/>
    <w:rsid w:val="787B4BBF"/>
    <w:rsid w:val="78CC4EB0"/>
    <w:rsid w:val="78EA70A7"/>
    <w:rsid w:val="79003577"/>
    <w:rsid w:val="79155041"/>
    <w:rsid w:val="79163C15"/>
    <w:rsid w:val="793772DB"/>
    <w:rsid w:val="793A1DDD"/>
    <w:rsid w:val="796D2574"/>
    <w:rsid w:val="798B12E1"/>
    <w:rsid w:val="7997563E"/>
    <w:rsid w:val="799C210B"/>
    <w:rsid w:val="79B15C79"/>
    <w:rsid w:val="7A075370"/>
    <w:rsid w:val="7A173A4F"/>
    <w:rsid w:val="7A493DF0"/>
    <w:rsid w:val="7A8112F8"/>
    <w:rsid w:val="7A9E0768"/>
    <w:rsid w:val="7A9E283F"/>
    <w:rsid w:val="7AA2055C"/>
    <w:rsid w:val="7AA34A94"/>
    <w:rsid w:val="7AFB69C6"/>
    <w:rsid w:val="7B1C2F26"/>
    <w:rsid w:val="7B396A69"/>
    <w:rsid w:val="7B4D5801"/>
    <w:rsid w:val="7B6C458F"/>
    <w:rsid w:val="7B7F7887"/>
    <w:rsid w:val="7B882437"/>
    <w:rsid w:val="7BA849BB"/>
    <w:rsid w:val="7BBF4DB6"/>
    <w:rsid w:val="7BC521CE"/>
    <w:rsid w:val="7BC778CB"/>
    <w:rsid w:val="7BD3106F"/>
    <w:rsid w:val="7C540230"/>
    <w:rsid w:val="7C6859EF"/>
    <w:rsid w:val="7CA10985"/>
    <w:rsid w:val="7CCF4461"/>
    <w:rsid w:val="7CD56AE0"/>
    <w:rsid w:val="7D073162"/>
    <w:rsid w:val="7D5C1937"/>
    <w:rsid w:val="7DB16CBA"/>
    <w:rsid w:val="7DDB2773"/>
    <w:rsid w:val="7DFE3726"/>
    <w:rsid w:val="7E0554BD"/>
    <w:rsid w:val="7E0E4CB1"/>
    <w:rsid w:val="7E346713"/>
    <w:rsid w:val="7E3F4F2E"/>
    <w:rsid w:val="7E5C1206"/>
    <w:rsid w:val="7E610049"/>
    <w:rsid w:val="7E6B6F01"/>
    <w:rsid w:val="7EA510AB"/>
    <w:rsid w:val="7EB05CC5"/>
    <w:rsid w:val="7EB53ED3"/>
    <w:rsid w:val="7EE50FA7"/>
    <w:rsid w:val="7F062761"/>
    <w:rsid w:val="7F2B710C"/>
    <w:rsid w:val="7F31176C"/>
    <w:rsid w:val="7F3C2DA8"/>
    <w:rsid w:val="7F601FB0"/>
    <w:rsid w:val="7FAD5A8E"/>
    <w:rsid w:val="7FEA4588"/>
    <w:rsid w:val="7FFD3B64"/>
    <w:rsid w:val="7FFFE3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6B5A8A1-3919-4A99-B64E-BDF24B87C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unhideWhenUsed="1" w:qFormat="1"/>
    <w:lsdException w:name="heading 3" w:uiPriority="9" w:unhideWhenUsed="1" w:qFormat="1"/>
    <w:lsdException w:name="heading 4"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uiPriority="99" w:unhideWhenUsed="1" w:qFormat="1"/>
    <w:lsdException w:name="Body Text Indent" w:qFormat="1"/>
    <w:lsdException w:name="Subtitle" w:qFormat="1"/>
    <w:lsdException w:name="Body Tex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autoSpaceDE w:val="0"/>
      <w:autoSpaceDN w:val="0"/>
      <w:spacing w:line="360" w:lineRule="auto"/>
      <w:ind w:firstLineChars="200" w:firstLine="1044"/>
      <w:jc w:val="both"/>
    </w:pPr>
    <w:rPr>
      <w:rFonts w:cs="Cambria Math"/>
      <w:kern w:val="2"/>
      <w:sz w:val="21"/>
    </w:rPr>
  </w:style>
  <w:style w:type="paragraph" w:styleId="1">
    <w:name w:val="heading 1"/>
    <w:basedOn w:val="a"/>
    <w:next w:val="2"/>
    <w:link w:val="1Char1"/>
    <w:autoRedefine/>
    <w:qFormat/>
    <w:pPr>
      <w:tabs>
        <w:tab w:val="left" w:pos="3360"/>
      </w:tabs>
      <w:snapToGrid w:val="0"/>
      <w:spacing w:line="600" w:lineRule="exact"/>
      <w:ind w:firstLineChars="0" w:firstLine="0"/>
      <w:jc w:val="center"/>
      <w:outlineLvl w:val="0"/>
    </w:pPr>
    <w:rPr>
      <w:rFonts w:cs="等线 Light"/>
      <w:b/>
      <w:snapToGrid w:val="0"/>
      <w:kern w:val="0"/>
      <w:sz w:val="44"/>
      <w:szCs w:val="44"/>
    </w:rPr>
  </w:style>
  <w:style w:type="paragraph" w:styleId="2">
    <w:name w:val="heading 2"/>
    <w:basedOn w:val="a"/>
    <w:next w:val="a"/>
    <w:link w:val="2Char1"/>
    <w:autoRedefine/>
    <w:uiPriority w:val="9"/>
    <w:unhideWhenUsed/>
    <w:qFormat/>
    <w:pPr>
      <w:spacing w:line="600" w:lineRule="exact"/>
      <w:ind w:firstLineChars="0" w:firstLine="0"/>
      <w:outlineLvl w:val="1"/>
    </w:pPr>
    <w:rPr>
      <w:rFonts w:cstheme="majorBidi"/>
      <w:b/>
      <w:bCs/>
      <w:snapToGrid w:val="0"/>
      <w:szCs w:val="24"/>
    </w:rPr>
  </w:style>
  <w:style w:type="paragraph" w:styleId="3">
    <w:name w:val="heading 3"/>
    <w:basedOn w:val="a"/>
    <w:next w:val="a"/>
    <w:link w:val="3Char1"/>
    <w:autoRedefine/>
    <w:uiPriority w:val="9"/>
    <w:unhideWhenUsed/>
    <w:qFormat/>
    <w:pPr>
      <w:outlineLvl w:val="2"/>
    </w:pPr>
    <w:rPr>
      <w:b/>
      <w:bCs/>
      <w:szCs w:val="32"/>
    </w:rPr>
  </w:style>
  <w:style w:type="paragraph" w:styleId="4">
    <w:name w:val="heading 4"/>
    <w:basedOn w:val="a"/>
    <w:next w:val="a"/>
    <w:link w:val="4Char1"/>
    <w:autoRedefine/>
    <w:qFormat/>
    <w:pPr>
      <w:outlineLvl w:val="3"/>
    </w:pPr>
    <w:rPr>
      <w:rFonts w:cs="Times New Roman"/>
      <w:bCs/>
      <w:szCs w:val="28"/>
    </w:rPr>
  </w:style>
  <w:style w:type="paragraph" w:styleId="5">
    <w:name w:val="heading 5"/>
    <w:basedOn w:val="a"/>
    <w:next w:val="a"/>
    <w:link w:val="5Char"/>
    <w:autoRedefine/>
    <w:unhideWhenUsed/>
    <w:qFormat/>
    <w:pPr>
      <w:ind w:firstLineChars="0" w:firstLine="0"/>
      <w:jc w:val="center"/>
      <w:outlineLvl w:val="4"/>
    </w:pPr>
    <w:rPr>
      <w:b/>
      <w:sz w:val="28"/>
    </w:rPr>
  </w:style>
  <w:style w:type="paragraph" w:styleId="6">
    <w:name w:val="heading 6"/>
    <w:basedOn w:val="a"/>
    <w:next w:val="a"/>
    <w:link w:val="6Char"/>
    <w:autoRedefine/>
    <w:unhideWhenUsed/>
    <w:qFormat/>
    <w:pPr>
      <w:keepNext/>
      <w:keepLines/>
      <w:spacing w:before="240" w:after="64" w:line="317" w:lineRule="auto"/>
      <w:outlineLvl w:val="5"/>
    </w:pPr>
    <w:rPr>
      <w:rFonts w:eastAsia="黑体"/>
      <w:b/>
    </w:rPr>
  </w:style>
  <w:style w:type="paragraph" w:styleId="7">
    <w:name w:val="heading 7"/>
    <w:basedOn w:val="a"/>
    <w:next w:val="a"/>
    <w:link w:val="7Char"/>
    <w:semiHidden/>
    <w:unhideWhenUsed/>
    <w:qFormat/>
    <w:pPr>
      <w:keepNext/>
      <w:keepLines/>
      <w:spacing w:before="240" w:after="64" w:line="317" w:lineRule="auto"/>
      <w:outlineLvl w:val="6"/>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next w:val="a"/>
    <w:uiPriority w:val="99"/>
    <w:unhideWhenUsed/>
    <w:qFormat/>
    <w:pPr>
      <w:spacing w:after="120"/>
    </w:pPr>
  </w:style>
  <w:style w:type="paragraph" w:styleId="a5">
    <w:name w:val="Body Text Indent"/>
    <w:basedOn w:val="a"/>
    <w:qFormat/>
    <w:pPr>
      <w:spacing w:beforeLines="50" w:before="50" w:line="400" w:lineRule="exact"/>
      <w:ind w:leftChars="150" w:left="150"/>
    </w:pPr>
  </w:style>
  <w:style w:type="paragraph" w:styleId="a6">
    <w:name w:val="Plain Text"/>
    <w:basedOn w:val="a"/>
    <w:qFormat/>
    <w:rPr>
      <w:rFonts w:ascii="宋体"/>
      <w:szCs w:val="21"/>
    </w:rPr>
  </w:style>
  <w:style w:type="paragraph" w:styleId="20">
    <w:name w:val="Body Text Indent 2"/>
    <w:basedOn w:val="a"/>
    <w:qFormat/>
    <w:pPr>
      <w:spacing w:beforeLines="50" w:before="50" w:line="400" w:lineRule="exact"/>
      <w:ind w:firstLine="200"/>
    </w:p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bottom w:val="single" w:sz="6" w:space="1" w:color="auto"/>
      </w:pBdr>
      <w:tabs>
        <w:tab w:val="center" w:pos="4153"/>
        <w:tab w:val="right" w:pos="8306"/>
      </w:tabs>
      <w:snapToGrid w:val="0"/>
      <w:jc w:val="center"/>
    </w:pPr>
    <w:rPr>
      <w:sz w:val="18"/>
    </w:rPr>
  </w:style>
  <w:style w:type="paragraph" w:styleId="10">
    <w:name w:val="toc 1"/>
    <w:basedOn w:val="a"/>
    <w:next w:val="a"/>
    <w:qFormat/>
  </w:style>
  <w:style w:type="paragraph" w:styleId="a9">
    <w:name w:val="Subtitle"/>
    <w:basedOn w:val="a"/>
    <w:autoRedefine/>
    <w:qFormat/>
    <w:pPr>
      <w:autoSpaceDE/>
      <w:autoSpaceDN/>
      <w:ind w:firstLineChars="0" w:firstLine="0"/>
      <w:jc w:val="center"/>
    </w:pPr>
    <w:rPr>
      <w:rFonts w:ascii="Arial" w:hAnsi="Arial"/>
      <w:b/>
      <w:kern w:val="28"/>
      <w:sz w:val="28"/>
    </w:rPr>
  </w:style>
  <w:style w:type="paragraph" w:styleId="aa">
    <w:name w:val="Normal (Web)"/>
    <w:basedOn w:val="a"/>
    <w:qFormat/>
    <w:rPr>
      <w:sz w:val="24"/>
    </w:rPr>
  </w:style>
  <w:style w:type="paragraph" w:styleId="ab">
    <w:name w:val="Title"/>
    <w:basedOn w:val="a"/>
    <w:qFormat/>
    <w:pPr>
      <w:spacing w:before="240" w:after="60"/>
      <w:jc w:val="center"/>
      <w:outlineLvl w:val="0"/>
    </w:pPr>
    <w:rPr>
      <w:rFonts w:ascii="Arial" w:hAnsi="Arial"/>
      <w:b/>
      <w:sz w:val="32"/>
    </w:rPr>
  </w:style>
  <w:style w:type="table" w:styleId="ac">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Pr>
      <w:b/>
      <w:bCs/>
    </w:rPr>
  </w:style>
  <w:style w:type="character" w:styleId="ae">
    <w:name w:val="page number"/>
    <w:basedOn w:val="a0"/>
    <w:qFormat/>
  </w:style>
  <w:style w:type="character" w:styleId="af">
    <w:name w:val="annotation reference"/>
    <w:qFormat/>
    <w:rPr>
      <w:sz w:val="21"/>
    </w:rPr>
  </w:style>
  <w:style w:type="character" w:customStyle="1" w:styleId="2Char">
    <w:name w:val="标题 2 Char"/>
    <w:basedOn w:val="a0"/>
    <w:autoRedefine/>
    <w:uiPriority w:val="9"/>
    <w:qFormat/>
    <w:rPr>
      <w:rFonts w:ascii="Times New Roman" w:eastAsia="宋体" w:hAnsi="Times New Roman" w:cstheme="majorBidi"/>
      <w:b/>
      <w:bCs/>
      <w:snapToGrid w:val="0"/>
      <w:szCs w:val="24"/>
    </w:rPr>
  </w:style>
  <w:style w:type="character" w:customStyle="1" w:styleId="3Char">
    <w:name w:val="标题 3 Char"/>
    <w:basedOn w:val="a0"/>
    <w:autoRedefine/>
    <w:uiPriority w:val="9"/>
    <w:qFormat/>
    <w:rPr>
      <w:b/>
      <w:bCs/>
      <w:szCs w:val="32"/>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1Char">
    <w:name w:val="标题 1 Char"/>
    <w:basedOn w:val="a0"/>
    <w:autoRedefine/>
    <w:qFormat/>
    <w:rPr>
      <w:rFonts w:ascii="Times New Roman" w:eastAsia="宋体" w:hAnsi="Times New Roman" w:cs="等线 Light"/>
      <w:b/>
      <w:snapToGrid w:val="0"/>
      <w:kern w:val="0"/>
      <w:sz w:val="44"/>
      <w:szCs w:val="44"/>
    </w:rPr>
  </w:style>
  <w:style w:type="character" w:customStyle="1" w:styleId="1Char1">
    <w:name w:val="标题 1 Char1"/>
    <w:link w:val="1"/>
    <w:autoRedefine/>
    <w:qFormat/>
    <w:rPr>
      <w:rFonts w:ascii="Times New Roman" w:eastAsia="宋体" w:hAnsi="Times New Roman" w:cs="等线 Light"/>
      <w:b/>
      <w:snapToGrid w:val="0"/>
      <w:kern w:val="0"/>
      <w:sz w:val="44"/>
      <w:szCs w:val="44"/>
    </w:rPr>
  </w:style>
  <w:style w:type="character" w:customStyle="1" w:styleId="2Char1">
    <w:name w:val="标题 2 Char1"/>
    <w:link w:val="2"/>
    <w:autoRedefine/>
    <w:qFormat/>
    <w:rPr>
      <w:rFonts w:ascii="Times New Roman" w:eastAsia="宋体" w:hAnsi="Times New Roman" w:cstheme="majorBidi"/>
      <w:b/>
      <w:bCs/>
      <w:snapToGrid w:val="0"/>
      <w:szCs w:val="24"/>
    </w:rPr>
  </w:style>
  <w:style w:type="character" w:customStyle="1" w:styleId="3Char1">
    <w:name w:val="标题 3 Char1"/>
    <w:link w:val="3"/>
    <w:autoRedefine/>
    <w:qFormat/>
    <w:rPr>
      <w:b/>
      <w:bCs/>
      <w:szCs w:val="32"/>
    </w:rPr>
  </w:style>
  <w:style w:type="character" w:customStyle="1" w:styleId="heading4Char">
    <w:name w:val="heading 4 Char"/>
    <w:autoRedefine/>
    <w:qFormat/>
    <w:rPr>
      <w:rFonts w:cs="Times New Roman"/>
      <w:bCs/>
      <w:szCs w:val="28"/>
    </w:rPr>
  </w:style>
  <w:style w:type="character" w:customStyle="1" w:styleId="heading5Char">
    <w:name w:val="heading 5 Char"/>
    <w:autoRedefine/>
    <w:qFormat/>
    <w:rPr>
      <w:rFonts w:ascii="Times New Roman" w:eastAsia="宋体" w:hAnsi="Times New Roman"/>
      <w:b/>
      <w:sz w:val="28"/>
    </w:rPr>
  </w:style>
  <w:style w:type="character" w:customStyle="1" w:styleId="6Char">
    <w:name w:val="标题 6 Char"/>
    <w:link w:val="6"/>
    <w:autoRedefine/>
    <w:qFormat/>
    <w:rPr>
      <w:rFonts w:ascii="Times New Roman" w:eastAsia="黑体" w:hAnsi="Times New Roman"/>
      <w:b/>
    </w:rPr>
  </w:style>
  <w:style w:type="character" w:customStyle="1" w:styleId="7Char">
    <w:name w:val="标题 7 Char"/>
    <w:link w:val="7"/>
    <w:qFormat/>
    <w:rPr>
      <w:rFonts w:ascii="Times New Roman" w:eastAsia="宋体" w:hAnsi="Times New Roman"/>
      <w:b/>
    </w:rPr>
  </w:style>
  <w:style w:type="character" w:customStyle="1" w:styleId="4Char">
    <w:name w:val="标题 4 Char"/>
    <w:autoRedefine/>
    <w:qFormat/>
    <w:rPr>
      <w:rFonts w:cs="Times New Roman"/>
      <w:bCs/>
      <w:szCs w:val="28"/>
    </w:rPr>
  </w:style>
  <w:style w:type="character" w:customStyle="1" w:styleId="5Char">
    <w:name w:val="标题 5 Char"/>
    <w:link w:val="5"/>
    <w:autoRedefine/>
    <w:qFormat/>
    <w:rPr>
      <w:rFonts w:ascii="Times New Roman" w:eastAsia="宋体" w:hAnsi="Times New Roman"/>
      <w:b/>
      <w:sz w:val="28"/>
    </w:rPr>
  </w:style>
  <w:style w:type="paragraph" w:customStyle="1" w:styleId="11">
    <w:name w:val="参选文件格式1"/>
    <w:basedOn w:val="a"/>
    <w:next w:val="a"/>
    <w:link w:val="1Char0"/>
    <w:autoRedefine/>
    <w:qFormat/>
    <w:locked/>
    <w:pPr>
      <w:ind w:firstLineChars="0" w:firstLine="0"/>
      <w:jc w:val="center"/>
      <w:outlineLvl w:val="1"/>
    </w:pPr>
    <w:rPr>
      <w:rFonts w:hint="eastAsia"/>
      <w:b/>
      <w:sz w:val="28"/>
    </w:rPr>
  </w:style>
  <w:style w:type="paragraph" w:customStyle="1" w:styleId="21">
    <w:name w:val="参选文件格式2"/>
    <w:basedOn w:val="a"/>
    <w:next w:val="a"/>
    <w:link w:val="2Char0"/>
    <w:autoRedefine/>
    <w:qFormat/>
    <w:locked/>
    <w:pPr>
      <w:ind w:firstLineChars="0" w:firstLine="0"/>
      <w:jc w:val="center"/>
      <w:outlineLvl w:val="2"/>
    </w:pPr>
    <w:rPr>
      <w:b/>
      <w:bCs/>
      <w:szCs w:val="32"/>
    </w:rPr>
  </w:style>
  <w:style w:type="paragraph" w:customStyle="1" w:styleId="30">
    <w:name w:val="参选文件格式3"/>
    <w:basedOn w:val="a"/>
    <w:link w:val="3Char0"/>
    <w:autoRedefine/>
    <w:qFormat/>
    <w:locked/>
    <w:pPr>
      <w:tabs>
        <w:tab w:val="left" w:pos="6300"/>
      </w:tabs>
      <w:snapToGrid w:val="0"/>
      <w:spacing w:line="600" w:lineRule="exact"/>
      <w:ind w:firstLineChars="0" w:firstLine="0"/>
      <w:jc w:val="center"/>
    </w:pPr>
    <w:rPr>
      <w:rFonts w:ascii="宋体" w:hAnsi="宋体" w:hint="eastAsia"/>
      <w:b/>
      <w:snapToGrid w:val="0"/>
      <w:kern w:val="0"/>
    </w:rPr>
  </w:style>
  <w:style w:type="character" w:customStyle="1" w:styleId="3Char0">
    <w:name w:val="参选文件格式3 Char"/>
    <w:link w:val="30"/>
    <w:autoRedefine/>
    <w:qFormat/>
    <w:rPr>
      <w:rFonts w:ascii="宋体" w:eastAsia="宋体" w:hAnsi="宋体" w:hint="eastAsia"/>
      <w:b/>
      <w:snapToGrid w:val="0"/>
      <w:kern w:val="0"/>
      <w:u w:val="none"/>
    </w:rPr>
  </w:style>
  <w:style w:type="character" w:customStyle="1" w:styleId="4Char1">
    <w:name w:val="标题 4 Char1"/>
    <w:link w:val="4"/>
    <w:autoRedefine/>
    <w:qFormat/>
    <w:rPr>
      <w:rFonts w:cs="Times New Roman"/>
      <w:bCs/>
      <w:szCs w:val="28"/>
    </w:rPr>
  </w:style>
  <w:style w:type="paragraph" w:customStyle="1" w:styleId="af0">
    <w:name w:val="表格"/>
    <w:basedOn w:val="a"/>
    <w:link w:val="Char"/>
    <w:qFormat/>
    <w:locked/>
    <w:pPr>
      <w:spacing w:before="100" w:after="100" w:line="240" w:lineRule="auto"/>
      <w:ind w:firstLine="422"/>
    </w:pPr>
    <w:rPr>
      <w:bCs/>
      <w:szCs w:val="18"/>
    </w:rPr>
  </w:style>
  <w:style w:type="paragraph" w:customStyle="1" w:styleId="af1">
    <w:name w:val="表格（标题）"/>
    <w:basedOn w:val="a"/>
    <w:link w:val="Char0"/>
    <w:qFormat/>
    <w:locked/>
    <w:pPr>
      <w:spacing w:line="240" w:lineRule="auto"/>
      <w:ind w:firstLineChars="0" w:firstLine="0"/>
      <w:jc w:val="center"/>
    </w:pPr>
    <w:rPr>
      <w:b/>
      <w:bCs/>
      <w:szCs w:val="18"/>
    </w:rPr>
  </w:style>
  <w:style w:type="paragraph" w:customStyle="1" w:styleId="22">
    <w:name w:val="标题2（无级别）"/>
    <w:basedOn w:val="a"/>
    <w:next w:val="a"/>
    <w:link w:val="2Char2"/>
    <w:qFormat/>
    <w:locked/>
    <w:pPr>
      <w:ind w:firstLineChars="0" w:firstLine="0"/>
    </w:pPr>
    <w:rPr>
      <w:rFonts w:cstheme="majorBidi" w:hint="eastAsia"/>
      <w:b/>
      <w:bCs/>
      <w:snapToGrid w:val="0"/>
      <w:szCs w:val="24"/>
    </w:rPr>
  </w:style>
  <w:style w:type="paragraph" w:customStyle="1" w:styleId="31">
    <w:name w:val="标题3（无级别）"/>
    <w:basedOn w:val="a"/>
    <w:next w:val="a"/>
    <w:qFormat/>
    <w:locked/>
    <w:rPr>
      <w:rFonts w:hint="eastAsia"/>
      <w:b/>
      <w:bCs/>
      <w:szCs w:val="32"/>
    </w:rPr>
  </w:style>
  <w:style w:type="paragraph" w:customStyle="1" w:styleId="af2">
    <w:name w:val="封面标题"/>
    <w:basedOn w:val="a"/>
    <w:qFormat/>
    <w:locked/>
    <w:pPr>
      <w:ind w:firstLineChars="0" w:firstLine="0"/>
      <w:jc w:val="center"/>
    </w:pPr>
    <w:rPr>
      <w:rFonts w:cs="Times New Roman" w:hint="eastAsia"/>
      <w:b/>
      <w:snapToGrid w:val="0"/>
      <w:kern w:val="0"/>
      <w:sz w:val="48"/>
      <w:szCs w:val="84"/>
    </w:rPr>
  </w:style>
  <w:style w:type="paragraph" w:customStyle="1" w:styleId="af3">
    <w:name w:val="封面文件名"/>
    <w:basedOn w:val="a"/>
    <w:qFormat/>
    <w:locked/>
    <w:pPr>
      <w:ind w:firstLineChars="0" w:firstLine="0"/>
      <w:jc w:val="center"/>
    </w:pPr>
    <w:rPr>
      <w:rFonts w:cs="Times New Roman" w:hint="eastAsia"/>
      <w:b/>
      <w:snapToGrid w:val="0"/>
      <w:kern w:val="0"/>
      <w:sz w:val="96"/>
      <w:szCs w:val="96"/>
    </w:rPr>
  </w:style>
  <w:style w:type="paragraph" w:customStyle="1" w:styleId="af4">
    <w:name w:val="正文（居中）"/>
    <w:basedOn w:val="a"/>
    <w:qFormat/>
    <w:locked/>
    <w:pPr>
      <w:ind w:firstLineChars="0" w:firstLine="0"/>
      <w:jc w:val="center"/>
    </w:pPr>
    <w:rPr>
      <w:rFonts w:hint="eastAsia"/>
    </w:rPr>
  </w:style>
  <w:style w:type="table" w:customStyle="1" w:styleId="50">
    <w:name w:val="网格型5"/>
    <w:basedOn w:val="a1"/>
    <w:autoRedefine/>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0">
    <w:name w:val="参选文件格式1 Char"/>
    <w:link w:val="11"/>
    <w:autoRedefine/>
    <w:qFormat/>
    <w:rPr>
      <w:rFonts w:eastAsia="宋体" w:hint="eastAsia"/>
      <w:b/>
      <w:sz w:val="28"/>
    </w:rPr>
  </w:style>
  <w:style w:type="character" w:customStyle="1" w:styleId="2Char0">
    <w:name w:val="参选文件格式2 Char"/>
    <w:link w:val="21"/>
    <w:autoRedefine/>
    <w:qFormat/>
    <w:rPr>
      <w:rFonts w:ascii="Times New Roman" w:eastAsia="宋体" w:hAnsi="Times New Roman"/>
      <w:b/>
      <w:bCs/>
      <w:szCs w:val="32"/>
    </w:rPr>
  </w:style>
  <w:style w:type="character" w:customStyle="1" w:styleId="2Char2">
    <w:name w:val="标题2（无级别） Char"/>
    <w:link w:val="22"/>
    <w:qFormat/>
    <w:rPr>
      <w:rFonts w:ascii="Times New Roman" w:eastAsia="宋体" w:hAnsi="Times New Roman" w:cstheme="majorBidi" w:hint="eastAsia"/>
      <w:b/>
      <w:bCs/>
      <w:snapToGrid w:val="0"/>
      <w:szCs w:val="24"/>
    </w:rPr>
  </w:style>
  <w:style w:type="paragraph" w:customStyle="1" w:styleId="af5">
    <w:name w:val="表格（前）"/>
    <w:basedOn w:val="a"/>
    <w:qFormat/>
    <w:pPr>
      <w:spacing w:before="100" w:after="100"/>
      <w:ind w:firstLineChars="0" w:firstLine="0"/>
      <w:jc w:val="center"/>
    </w:pPr>
    <w:rPr>
      <w:rFonts w:hint="eastAsia"/>
      <w:bCs/>
      <w:szCs w:val="21"/>
    </w:rPr>
  </w:style>
  <w:style w:type="paragraph" w:customStyle="1" w:styleId="af6">
    <w:name w:val="正文（加粗）"/>
    <w:basedOn w:val="a"/>
    <w:qFormat/>
    <w:pPr>
      <w:snapToGrid w:val="0"/>
    </w:pPr>
    <w:rPr>
      <w:rFonts w:cs="Times New Roman" w:hint="eastAsia"/>
      <w:b/>
      <w:sz w:val="24"/>
    </w:rPr>
  </w:style>
  <w:style w:type="paragraph" w:customStyle="1" w:styleId="af7">
    <w:name w:val="提示词"/>
    <w:basedOn w:val="a"/>
    <w:link w:val="Char1"/>
    <w:qFormat/>
    <w:pPr>
      <w:ind w:firstLineChars="0" w:firstLine="0"/>
      <w:jc w:val="center"/>
    </w:pPr>
    <w:rPr>
      <w:rFonts w:ascii="宋体" w:hAnsi="宋体" w:cs="宋体" w:hint="eastAsia"/>
      <w:i/>
      <w:iCs/>
      <w:szCs w:val="21"/>
    </w:rPr>
  </w:style>
  <w:style w:type="character" w:customStyle="1" w:styleId="Char1">
    <w:name w:val="提示词 Char"/>
    <w:link w:val="af7"/>
    <w:qFormat/>
    <w:rPr>
      <w:rFonts w:ascii="宋体" w:eastAsia="宋体" w:hAnsi="宋体" w:cs="宋体" w:hint="eastAsia"/>
      <w:i/>
      <w:iCs/>
      <w:color w:val="auto"/>
      <w:szCs w:val="21"/>
    </w:rPr>
  </w:style>
  <w:style w:type="paragraph" w:customStyle="1" w:styleId="af8">
    <w:name w:val="正文居中"/>
    <w:basedOn w:val="a"/>
    <w:qFormat/>
    <w:locked/>
    <w:pPr>
      <w:ind w:firstLineChars="0" w:firstLine="0"/>
      <w:jc w:val="center"/>
    </w:pPr>
    <w:rPr>
      <w:rFonts w:hint="eastAsia"/>
    </w:rPr>
  </w:style>
  <w:style w:type="character" w:customStyle="1" w:styleId="fonttext1">
    <w:name w:val="font_text_1"/>
    <w:basedOn w:val="a0"/>
    <w:qFormat/>
  </w:style>
  <w:style w:type="paragraph" w:styleId="af9">
    <w:name w:val="List Paragraph"/>
    <w:basedOn w:val="a"/>
    <w:uiPriority w:val="34"/>
    <w:qFormat/>
    <w:pPr>
      <w:ind w:firstLine="420"/>
    </w:pPr>
  </w:style>
  <w:style w:type="character" w:customStyle="1" w:styleId="Char0">
    <w:name w:val="表格（标题） Char"/>
    <w:link w:val="af1"/>
    <w:qFormat/>
    <w:rPr>
      <w:rFonts w:ascii="Times New Roman" w:eastAsia="宋体" w:hAnsi="Times New Roman"/>
      <w:b/>
      <w:bCs/>
      <w:color w:val="auto"/>
      <w:szCs w:val="18"/>
    </w:rPr>
  </w:style>
  <w:style w:type="character" w:customStyle="1" w:styleId="Char">
    <w:name w:val="表格 Char"/>
    <w:link w:val="af0"/>
    <w:qFormat/>
    <w:rPr>
      <w:rFonts w:ascii="Times New Roman" w:eastAsia="宋体" w:hAnsi="Times New Roman"/>
      <w:bCs/>
      <w:color w:val="auto"/>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1.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282db74b-be98-4b39-8406-03de3be248db</errorID>
      <errorWord>可以为</errorWord>
      <group>L1_Word</group>
      <groupName>字词问题</groupName>
      <ability>L2_Typo</ability>
      <abilityName>字词错误</abilityName>
      <candidateList>
        <item>可以</item>
      </candidateList>
      <explain>〈口〉〈形〉❶好；不坏；过得去：这篇文章写得还～。❷厉害：你这张嘴真～｜天气实在热得～。</explain>
      <paraID>6CF98BB8</paraID>
      <start>90</start>
      <end>93</end>
      <status>ignored</status>
      <modifiedWord/>
      <trackRevisions>false</trackRevisions>
    </reviewItem>
    <reviewItem>
      <errorID>1556491b-b5ef-4b78-85f8-edd1fff2caf0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129</start>
      <end>132</end>
      <status>ignored</status>
      <modifiedWord/>
      <trackRevisions>false</trackRevisions>
    </reviewItem>
    <reviewItem>
      <errorID>a9edee15-b80e-4ad0-8d63-b510c27293a1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138</start>
      <end>141</end>
      <status>ignored</status>
      <modifiedWord/>
      <trackRevisions>false</trackRevisions>
    </reviewItem>
    <reviewItem>
      <errorID>4096dc17-5f71-449c-8959-18526ce6049b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146</start>
      <end>149</end>
      <status>ignored</status>
      <modifiedWord/>
      <trackRevisions>false</trackRevisions>
    </reviewItem>
    <reviewItem>
      <errorID>f16b246f-ce10-4e4b-bac8-da5fdf80c39c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156</start>
      <end>159</end>
      <status>ignored</status>
      <modifiedWord/>
      <trackRevisions>false</trackRevisions>
    </reviewItem>
    <reviewItem>
      <errorID>fb2f131e-c99d-44d3-93bd-2b897829bd40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166</start>
      <end>169</end>
      <status>ignored</status>
      <modifiedWord/>
      <trackRevisions>false</trackRevisions>
    </reviewItem>
    <reviewItem>
      <errorID>d76f4b06-354f-4c98-a5f2-25ac03ff0ad5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175</start>
      <end>178</end>
      <status>ignored</status>
      <modifiedWord/>
      <trackRevisions>false</trackRevisions>
    </reviewItem>
    <reviewItem>
      <errorID>36c64116-c315-4935-b325-403bb1501e6f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183</start>
      <end>186</end>
      <status>ignored</status>
      <modifiedWord/>
      <trackRevisions>false</trackRevisions>
    </reviewItem>
    <reviewItem>
      <errorID>5214c000-daab-4aff-b56c-12ebd3bc6fa3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190</start>
      <end>193</end>
      <status>ignored</status>
      <modifiedWord/>
      <trackRevisions>false</trackRevisions>
    </reviewItem>
    <reviewItem>
      <errorID>ad984f89-028c-4dae-b7f6-4bd5fa6d52a8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197</start>
      <end>200</end>
      <status>ignored</status>
      <modifiedWord/>
      <trackRevisions>false</trackRevisions>
    </reviewItem>
    <reviewItem>
      <errorID>cd422f47-fd4a-4afc-b984-0f01ad558593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204</start>
      <end>207</end>
      <status>ignored</status>
      <modifiedWord/>
      <trackRevisions>false</trackRevisions>
    </reviewItem>
    <reviewItem>
      <errorID>367601d9-3d1b-46d4-8962-f6318cfe8493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211</start>
      <end>214</end>
      <status>ignored</status>
      <modifiedWord/>
      <trackRevisions>false</trackRevisions>
    </reviewItem>
    <reviewItem>
      <errorID>ab207f2b-947d-4b9a-b40d-6e13d2b4bfeb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221</start>
      <end>224</end>
      <status>unmodified</status>
      <modifiedWord/>
      <trackRevisions>false</trackRevisions>
    </reviewItem>
    <reviewItem>
      <errorID>9e57c129-f1ea-454c-8b56-1d8bff870d42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231</start>
      <end>234</end>
      <status>unmodified</status>
      <modifiedWord/>
      <trackRevisions>false</trackRevisions>
    </reviewItem>
    <reviewItem>
      <errorID>a620d513-cf3f-4d4f-bbbf-f83ad5de4187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240</start>
      <end>243</end>
      <status>unmodified</status>
      <modifiedWord/>
      <trackRevisions>false</trackRevisions>
    </reviewItem>
    <reviewItem>
      <errorID>c71c5bc4-93f7-47fd-a33f-df5d271ddc8a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251</start>
      <end>254</end>
      <status>unmodified</status>
      <modifiedWord/>
      <trackRevisions>false</trackRevisions>
    </reviewItem>
    <reviewItem>
      <errorID>f0ecae77-88c5-40ed-90f5-e2b26ff4b6d0</errorID>
      <errorWord>（</errorWord>
      <group>L1_Punc</group>
      <groupName>标点问题</groupName>
      <ability>L2_Punc_CN</ability>
      <abilityName>标点符号问题</abilityName>
      <candidateList/>
      <explain>同一形式括号套用。</explain>
      <paraID>6CF98BB8</paraID>
      <start>260</start>
      <end>261</end>
      <status>unmodified</status>
      <modifiedWord/>
      <trackRevisions>false</trackRevisions>
    </reviewItem>
    <reviewItem>
      <errorID>e2462ea7-0647-4aaa-b008-d956cda3ef9f</errorID>
      <errorWord>）</errorWord>
      <group>L1_Punc</group>
      <groupName>标点问题</groupName>
      <ability>L2_Punc_CN</ability>
      <abilityName>标点符号问题</abilityName>
      <candidateList/>
      <explain>同一形式括号套用。</explain>
      <paraID>6CF98BB8</paraID>
      <start>264</start>
      <end>265</end>
      <status>unmodified</status>
      <modifiedWord/>
      <trackRevisions>false</trackRevisions>
    </reviewItem>
    <reviewItem>
      <errorID>442b3fc0-4bd2-4d3d-9142-c5d427e2fb6d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265</start>
      <end>268</end>
      <status>unmodified</status>
      <modifiedWord/>
      <trackRevisions>false</trackRevisions>
    </reviewItem>
    <reviewItem>
      <errorID>4559fec0-382a-4052-b67a-193fe3461793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283</start>
      <end>286</end>
      <status>unmodified</status>
      <modifiedWord/>
      <trackRevisions>false</trackRevisions>
    </reviewItem>
    <reviewItem>
      <errorID>0337feed-45e9-4081-b6fa-e7728afa0c6e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353</start>
      <end>356</end>
      <status>unmodified</status>
      <modifiedWord/>
      <trackRevisions>false</trackRevisions>
    </reviewItem>
    <reviewItem>
      <errorID>24459993-62d8-4f11-a84c-d062f3545f04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360</start>
      <end>363</end>
      <status>unmodified</status>
      <modifiedWord/>
      <trackRevisions>false</trackRevisions>
    </reviewItem>
    <reviewItem>
      <errorID>4a59161b-b3b1-4ead-8c9e-95b7c0e7f23b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367</start>
      <end>370</end>
      <status>unmodified</status>
      <modifiedWord/>
      <trackRevisions>false</trackRevisions>
    </reviewItem>
    <reviewItem>
      <errorID>98500ae3-d5dd-4515-a175-9f57fa92dacd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374</start>
      <end>377</end>
      <status>unmodified</status>
      <modifiedWord/>
      <trackRevisions>false</trackRevisions>
    </reviewItem>
    <reviewItem>
      <errorID>3857b182-c1c2-4aa4-93e1-c95252cd6963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6CF98BB8</paraID>
      <start>381</start>
      <end>384</end>
      <status>unmodified</status>
      <modifiedWord/>
      <trackRevisions>false</trackRevisions>
    </reviewItem>
    <reviewItem>
      <errorID>15832531-66b0-438b-986f-6ada5fe83469</errorID>
      <errorWord>（</errorWord>
      <group>L1_Punc</group>
      <groupName>标点问题</groupName>
      <ability>L2_Punc_CN</ability>
      <abilityName>标点符号问题</abilityName>
      <candidateList/>
      <explain>同一形式括号套用。</explain>
      <paraID>6CF98BB8</paraID>
      <start>543</start>
      <end>544</end>
      <status>unmodified</status>
      <modifiedWord/>
      <trackRevisions>false</trackRevisions>
    </reviewItem>
    <reviewItem>
      <errorID>b7b171c7-efa1-4d8f-a2c0-f1295defe3f9</errorID>
      <errorWord>）</errorWord>
      <group>L1_Punc</group>
      <groupName>标点问题</groupName>
      <ability>L2_Punc_CN</ability>
      <abilityName>标点符号问题</abilityName>
      <candidateList/>
      <explain>同一形式括号套用。</explain>
      <paraID>6CF98BB8</paraID>
      <start>577</start>
      <end>578</end>
      <status>unmodified</status>
      <modifiedWord/>
      <trackRevisions>false</trackRevisions>
    </reviewItem>
    <reviewItem>
      <errorID>d204acb3-6528-42e5-a34c-97eaaa57b14d</errorID>
      <errorWord>（</errorWord>
      <group>L1_Punc</group>
      <groupName>标点问题</groupName>
      <ability>L2_Punc_CN</ability>
      <abilityName>标点符号问题</abilityName>
      <candidateList/>
      <explain>同一形式括号套用。</explain>
      <paraID>6CF98BB8</paraID>
      <start>626</start>
      <end>627</end>
      <status>unmodified</status>
      <modifiedWord/>
      <trackRevisions>false</trackRevisions>
    </reviewItem>
    <reviewItem>
      <errorID>4793097c-a58e-492c-aff4-6085bcc9037a</errorID>
      <errorWord>）</errorWord>
      <group>L1_Punc</group>
      <groupName>标点问题</groupName>
      <ability>L2_Punc_CN</ability>
      <abilityName>标点符号问题</abilityName>
      <candidateList/>
      <explain>同一形式括号套用。</explain>
      <paraID>6CF98BB8</paraID>
      <start>630</start>
      <end>631</end>
      <status>unmodified</status>
      <modifiedWord/>
      <trackRevisions>false</trackRevisions>
    </reviewItem>
    <reviewItem>
      <errorID>bd094d2e-7021-4e9d-8c3b-b41ad6a5a6f4</errorID>
      <errorWord>。】</errorWord>
      <group>L1_Punc</group>
      <groupName>标点问题</groupName>
      <ability>L2_Punc_CN</ability>
      <abilityName>标点符号问题</abilityName>
      <candidateList>
        <item>】</item>
      </candidateList>
      <explain/>
      <paraID>6CF98BB8</paraID>
      <start>634</start>
      <end>637</end>
      <status>unmodified</status>
      <modifiedWord/>
      <trackRevisions>false</trackRevisions>
    </reviewItem>
    <reviewItem>
      <errorID>9dc5b16f-e369-400c-b155-6ebf888135c1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7A3532B5</paraID>
      <start>0</start>
      <end>2</end>
      <status>unmodified</status>
      <modifiedWord/>
      <trackRevisions>false</trackRevisions>
    </reviewItem>
    <reviewItem>
      <errorID>8fd6ff40-0d78-4725-9733-49e7f2ecb210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D79FA73</paraID>
      <start>0</start>
      <end>2</end>
      <status>unmodified</status>
      <modifiedWord/>
      <trackRevisions>false</trackRevisions>
    </reviewItem>
    <reviewItem>
      <errorID>5622b159-f0cb-46c9-befd-825486ab61d6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461CDE7C</paraID>
      <start>0</start>
      <end>2</end>
      <status>unmodified</status>
      <modifiedWord/>
      <trackRevisions>false</trackRevisions>
    </reviewItem>
    <reviewItem>
      <errorID>0e80e485-ed48-4153-9239-1e9f575d7886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6FB10E1C</paraID>
      <start>0</start>
      <end>2</end>
      <status>unmodified</status>
      <modifiedWord/>
      <trackRevisions>false</trackRevisions>
    </reviewItem>
    <reviewItem>
      <errorID>d9196689-d141-464e-8d1c-20633b8bb3d8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2845C468</paraID>
      <start>0</start>
      <end>2</end>
      <status>unmodified</status>
      <modifiedWord/>
      <trackRevisions>false</trackRevisions>
    </reviewItem>
    <reviewItem>
      <errorID>818096b8-7694-4980-b269-9529d3e21218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4ECA37C1</paraID>
      <start>0</start>
      <end>2</end>
      <status>unmodified</status>
      <modifiedWord/>
      <trackRevisions>false</trackRevisions>
    </reviewItem>
    <reviewItem>
      <errorID>bf4614f5-950b-446a-bee3-96b15625e3a2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1AB9824</paraID>
      <start>0</start>
      <end>2</end>
      <status>unmodified</status>
      <modifiedWord/>
      <trackRevisions>false</trackRevisions>
    </reviewItem>
    <reviewItem>
      <errorID>2c27a0a5-5323-4a03-ad91-35eaf16eb2b1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6A760D27</paraID>
      <start>0</start>
      <end>2</end>
      <status>unmodified</status>
      <modifiedWord/>
      <trackRevisions>false</trackRevisions>
    </reviewItem>
    <reviewItem>
      <errorID>da0cc022-dc22-4a74-9b8d-fe7dd5a8d06f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B6B93FA</paraID>
      <start>0</start>
      <end>2</end>
      <status>unmodified</status>
      <modifiedWord/>
      <trackRevisions>false</trackRevisions>
    </reviewItem>
    <reviewItem>
      <errorID>6e0207ec-5ebe-4dcf-9cc5-0e727ad07adb</errorID>
      <errorWord>金</errorWord>
      <group>L1_Word</group>
      <groupName>字词问题</groupName>
      <ability>L2_Typo</ability>
      <abilityName>字词错误</abilityName>
      <candidateList>
        <item>金额</item>
      </candidateList>
      <explain/>
      <paraID> 45EB5C4</paraID>
      <start>12</start>
      <end>13</end>
      <status>unmodified</status>
      <modifiedWord/>
      <trackRevisions>false</trackRevisions>
    </reviewItem>
    <reviewItem>
      <errorID>629f2762-100c-44cb-ba8f-cbf54d4bd923</errorID>
      <errorWord>成</errorWord>
      <group>L1_Word</group>
      <groupName>字词问题</groupName>
      <ability>L2_Typo</ability>
      <abilityName>字词错误</abilityName>
      <candidateList>
        <item>成后</item>
      </candidateList>
      <explain/>
      <paraID>7C111ED2</paraID>
      <start>10</start>
      <end>11</end>
      <status>unmodified</status>
      <modifiedWord/>
      <trackRevisions>false</trackRevisions>
    </reviewItem>
    <reviewItem>
      <errorID>06784514-d8b0-44b4-8109-a6c83dd389b9</errorID>
      <errorWord>影响对</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4C2DA819</paraID>
      <start>17</start>
      <end>20</end>
      <status>unmodified</status>
      <modifiedWord/>
      <trackRevisions>false</trackRevisions>
    </reviewItem>
    <reviewItem>
      <errorID>0ae20b60-5465-4635-b8ff-19b9449c5fce</errorID>
      <errorWord>有有效</errorWord>
      <group>L1_Word</group>
      <groupName>字词问题</groupName>
      <ability>L2_Typo</ability>
      <abilityName>字词错误</abilityName>
      <candidateList>
        <item>有效</item>
      </candidateList>
      <explain/>
      <paraID>56281091</paraID>
      <start>46</start>
      <end>49</end>
      <status>unmodified</status>
      <modifiedWord/>
      <trackRevisions>false</trackRevisions>
    </reviewItem>
    <reviewItem>
      <errorID>0cebd8dd-3f6d-477f-a92a-c682e495f10a</errorID>
      <errorWord>(</errorWord>
      <group>L1_Format</group>
      <groupName>格式问题</groupName>
      <ability>L2_HalfPunc_CN</ability>
      <abilityName>全半角问题</abilityName>
      <candidateList>
        <item>（</item>
      </candidateList>
      <explain>文本全半角错误。</explain>
      <paraID> A3B4DF8</paraID>
      <start>0</start>
      <end>1</end>
      <status>unmodified</status>
      <modifiedWord/>
      <trackRevisions>false</trackRevisions>
    </reviewItem>
    <reviewItem>
      <errorID>030d1ab6-bda3-4fc8-b9d0-1cbdfd2b193f</errorID>
      <errorWord>)</errorWord>
      <group>L1_Format</group>
      <groupName>格式问题</groupName>
      <ability>L2_HalfPunc_CN</ability>
      <abilityName>全半角问题</abilityName>
      <candidateList>
        <item>）</item>
      </candidateList>
      <explain>文本全半角错误。</explain>
      <paraID> A3B4DF8</paraID>
      <start>9</start>
      <end>10</end>
      <status>unmodified</status>
      <modifiedWord/>
      <trackRevisions>false</trackRevisions>
    </reviewItem>
    <reviewItem>
      <errorID>680f0ca0-8d4d-45f0-b1ca-d3925006486f</errorID>
      <errorWord>（</errorWord>
      <group>L1_Format</group>
      <groupName>格式问题</groupName>
      <ability>L2_HalfPunc_CN</ability>
      <abilityName>全半角问题</abilityName>
      <candidateList>
        <item>(</item>
      </candidateList>
      <explain>文本全半角错误。</explain>
      <paraID>5C9B1A2E</paraID>
      <start>0</start>
      <end>1</end>
      <status>unmodified</status>
      <modifiedWord/>
      <trackRevisions>false</trackRevisions>
    </reviewItem>
    <reviewItem>
      <errorID>7acb834c-e46f-4320-a287-07000efe8b1b</errorID>
      <errorWord>）</errorWord>
      <group>L1_Format</group>
      <groupName>格式问题</groupName>
      <ability>L2_HalfPunc_CN</ability>
      <abilityName>全半角问题</abilityName>
      <candidateList>
        <item>)</item>
      </candidateList>
      <explain>文本全半角错误。</explain>
      <paraID>5C9B1A2E</paraID>
      <start>2</start>
      <end>3</end>
      <status>unmodified</status>
      <modifiedWord/>
      <trackRevisions>false</trackRevisions>
    </reviewItem>
    <reviewItem>
      <errorID>7e510b38-f6cb-43a9-b6bf-2c860dbc8189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68</start>
      <end>71</end>
      <status>unmodified</status>
      <modifiedWord/>
      <trackRevisions>false</trackRevisions>
    </reviewItem>
    <reviewItem>
      <errorID>f903e8ba-cbed-424b-883e-c523003f1b7f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77</start>
      <end>80</end>
      <status>unmodified</status>
      <modifiedWord/>
      <trackRevisions>false</trackRevisions>
    </reviewItem>
    <reviewItem>
      <errorID>35b8bf53-edee-475a-b47d-11a3d5313bc5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85</start>
      <end>88</end>
      <status>unmodified</status>
      <modifiedWord/>
      <trackRevisions>false</trackRevisions>
    </reviewItem>
    <reviewItem>
      <errorID>e463b75a-9c5d-44c6-8893-cc5f581177dc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95</start>
      <end>98</end>
      <status>unmodified</status>
      <modifiedWord/>
      <trackRevisions>false</trackRevisions>
    </reviewItem>
    <reviewItem>
      <errorID>54959f01-06c4-4bf7-9c29-a4038ee40aae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105</start>
      <end>108</end>
      <status>unmodified</status>
      <modifiedWord/>
      <trackRevisions>false</trackRevisions>
    </reviewItem>
    <reviewItem>
      <errorID>c7251063-2234-4269-a39c-5fc63edbe022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114</start>
      <end>117</end>
      <status>unmodified</status>
      <modifiedWord/>
      <trackRevisions>false</trackRevisions>
    </reviewItem>
    <reviewItem>
      <errorID>2556e45e-53e2-47d2-bb9e-fb7c8635ec40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122</start>
      <end>125</end>
      <status>unmodified</status>
      <modifiedWord/>
      <trackRevisions>false</trackRevisions>
    </reviewItem>
    <reviewItem>
      <errorID>724248fd-7bc8-4016-bbdd-adebc790c1dd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129</start>
      <end>132</end>
      <status>unmodified</status>
      <modifiedWord/>
      <trackRevisions>false</trackRevisions>
    </reviewItem>
    <reviewItem>
      <errorID>903d9674-11d5-4de1-9ae5-69d0fd47bd66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136</start>
      <end>139</end>
      <status>unmodified</status>
      <modifiedWord/>
      <trackRevisions>false</trackRevisions>
    </reviewItem>
    <reviewItem>
      <errorID>5791ac9e-330b-489b-ba49-1f2e886d7d61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143</start>
      <end>146</end>
      <status>unmodified</status>
      <modifiedWord/>
      <trackRevisions>false</trackRevisions>
    </reviewItem>
    <reviewItem>
      <errorID>6dc089c3-775b-45cd-a2da-a8fec1e95c1f</errorID>
      <errorWord>"</errorWord>
      <group>L1_Format</group>
      <groupName>格式问题</groupName>
      <ability>L2_HalfPunc_CN</ability>
      <abilityName>全半角问题</abilityName>
      <candidateList>
        <item>“</item>
      </candidateList>
      <explain>文本全半角错误。</explain>
      <paraID> CB027B5</paraID>
      <start>152</start>
      <end>153</end>
      <status>unmodified</status>
      <modifiedWord/>
      <trackRevisions>false</trackRevisions>
    </reviewItem>
    <reviewItem>
      <errorID>ae046869-290f-4911-9bd2-b0434e1cf2e0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160</start>
      <end>163</end>
      <status>unmodified</status>
      <modifiedWord/>
      <trackRevisions>false</trackRevisions>
    </reviewItem>
    <reviewItem>
      <errorID>673e004e-dfe2-431f-85ce-19d8363134bd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170</start>
      <end>173</end>
      <status>unmodified</status>
      <modifiedWord/>
      <trackRevisions>false</trackRevisions>
    </reviewItem>
    <reviewItem>
      <errorID>6deb3cd9-62a3-41bd-af41-c3083e7d2a5e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179</start>
      <end>182</end>
      <status>unmodified</status>
      <modifiedWord/>
      <trackRevisions>false</trackRevisions>
    </reviewItem>
    <reviewItem>
      <errorID>39b3a467-15d5-43da-8e5a-9b5536185187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190</start>
      <end>193</end>
      <status>unmodified</status>
      <modifiedWord/>
      <trackRevisions>false</trackRevisions>
    </reviewItem>
    <reviewItem>
      <errorID>5b8cdfeb-e2b0-42b3-97ce-cc189c12b308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204</start>
      <end>207</end>
      <status>unmodified</status>
      <modifiedWord/>
      <trackRevisions>false</trackRevisions>
    </reviewItem>
    <reviewItem>
      <errorID>d5d51a38-dc58-4505-a371-e66bd122dc7d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CB027B5</paraID>
      <start>222</start>
      <end>225</end>
      <status>unmodified</status>
      <modifiedWord/>
      <trackRevisions>false</trackRevisions>
    </reviewItem>
    <reviewItem>
      <errorID>7bf5e268-8e30-4de2-b6f5-8fcb63250f10</errorID>
      <errorWord>.。</errorWord>
      <group>L1_Punc</group>
      <groupName>标点问题</groupName>
      <ability>L2_Punc_CN</ability>
      <abilityName>标点符号问题</abilityName>
      <candidateList>
        <item>.</item>
      </candidateList>
      <explain/>
      <paraID> C428F99</paraID>
      <start>1</start>
      <end>18</end>
      <status>unmodified</status>
      <modifiedWord/>
      <trackRevisions>false</trackRevisions>
    </reviewItem>
    <reviewItem>
      <errorID>a0bd4471-85de-41d1-9bfc-8f3151fec9aa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C428F99</paraID>
      <start>143</start>
      <end>144</end>
      <status>unmodified</status>
      <modifiedWord/>
      <trackRevisions>false</trackRevisions>
    </reviewItem>
    <reviewItem>
      <errorID>9f90621c-7ce6-4d5d-9bf5-8515e6faf869</errorID>
      <errorWord>*</errorWord>
      <group>L1_Punc</group>
      <groupName>标点问题</groupName>
      <ability>L2_Punc_CN</ability>
      <abilityName>标点符号问题</abilityName>
      <candidateList/>
      <explain/>
      <paraID>4F842844</paraID>
      <start>0</start>
      <end>1</end>
      <status>unmodified</status>
      <modifiedWord/>
      <trackRevisions>false</trackRevisions>
    </reviewItem>
    <reviewItem>
      <errorID>e81e3ef1-9bf4-412e-b80a-0104094e66f1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5827BF0B</paraID>
      <start>6</start>
      <end>7</end>
      <status>unmodified</status>
      <modifiedWord/>
      <trackRevisions>false</trackRevisions>
    </reviewItem>
    <reviewItem>
      <errorID>bb5b0678-55bc-4e2e-915e-72aebb002763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66552A1A</paraID>
      <start>6</start>
      <end>7</end>
      <status>unmodified</status>
      <modifiedWord/>
      <trackRevisions>false</trackRevisions>
    </reviewItem>
    <reviewItem>
      <errorID>f34c2bf9-80e3-4043-8563-926cc18f1a71</errorID>
      <errorWord>（</errorWord>
      <group>L1_Format</group>
      <groupName>格式问题</groupName>
      <ability>L2_HalfPunc_CN</ability>
      <abilityName>全半角问题</abilityName>
      <candidateList>
        <item>(</item>
      </candidateList>
      <explain>文本全半角错误。</explain>
      <paraID>4BB7995D</paraID>
      <start>0</start>
      <end>1</end>
      <status>unmodified</status>
      <modifiedWord/>
      <trackRevisions>false</trackRevisions>
    </reviewItem>
    <reviewItem>
      <errorID>ff26e982-d81e-40af-819b-2de409f0b2e1</errorID>
      <errorWord>）</errorWord>
      <group>L1_Format</group>
      <groupName>格式问题</groupName>
      <ability>L2_HalfPunc_CN</ability>
      <abilityName>全半角问题</abilityName>
      <candidateList>
        <item>)</item>
      </candidateList>
      <explain>文本全半角错误。</explain>
      <paraID>4BB7995D</paraID>
      <start>2</start>
      <end>3</end>
      <status>unmodified</status>
      <modifiedWord/>
      <trackRevisions>false</trackRevisions>
    </reviewItem>
    <reviewItem>
      <errorID>aca07306-6570-4d12-ab8c-ccc9dac7a378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2B0AC119</paraID>
      <start>67</start>
      <end>68</end>
      <status>unmodified</status>
      <modifiedWord/>
      <trackRevisions>false</trackRevisions>
    </reviewItem>
    <reviewItem>
      <errorID>97bc5ef5-ccb2-4fa8-83e4-9624d90a72c2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2B0AC119</paraID>
      <start>71</start>
      <end>72</end>
      <status>unmodified</status>
      <modifiedWord/>
      <trackRevisions>false</trackRevisions>
    </reviewItem>
    <reviewItem>
      <errorID>fee9e282-d379-4dab-adb5-818a03fc2fed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2B0AC119</paraID>
      <start>77</start>
      <end>78</end>
      <status>unmodified</status>
      <modifiedWord/>
      <trackRevisions>false</trackRevisions>
    </reviewItem>
    <reviewItem>
      <errorID>938f0ae4-eb14-422b-a9f3-d4b5a4cda0b8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2B0AC119</paraID>
      <start>81</start>
      <end>82</end>
      <status>unmodified</status>
      <modifiedWord/>
      <trackRevisions>false</trackRevisions>
    </reviewItem>
    <reviewItem>
      <errorID>c364f331-d035-411e-b2f0-13333a2d2d0f</errorID>
      <errorWord>（</errorWord>
      <group>L1_Format</group>
      <groupName>格式问题</groupName>
      <ability>L2_HalfPunc_CN</ability>
      <abilityName>全半角问题</abilityName>
      <candidateList>
        <item>(</item>
      </candidateList>
      <explain>文本全半角错误。</explain>
      <paraID>153C0875</paraID>
      <start>0</start>
      <end>1</end>
      <status>unmodified</status>
      <modifiedWord/>
      <trackRevisions>false</trackRevisions>
    </reviewItem>
    <reviewItem>
      <errorID>0dcbe098-af6a-4fe3-bf05-33cfd4513dc6</errorID>
      <errorWord>）</errorWord>
      <group>L1_Format</group>
      <groupName>格式问题</groupName>
      <ability>L2_HalfPunc_CN</ability>
      <abilityName>全半角问题</abilityName>
      <candidateList>
        <item>)</item>
      </candidateList>
      <explain>文本全半角错误。</explain>
      <paraID>153C0875</paraID>
      <start>2</start>
      <end>3</end>
      <status>unmodified</status>
      <modifiedWord/>
      <trackRevisions>false</trackRevisions>
    </reviewItem>
    <reviewItem>
      <errorID>9f8644c7-2b28-485f-9dd1-b06d054a8edd</errorID>
      <errorWord>:</errorWord>
      <group>L1_Format</group>
      <groupName>格式问题</groupName>
      <ability>L2_HalfPunc_CN</ability>
      <abilityName>全半角问题</abilityName>
      <candidateList>
        <item>：</item>
      </candidateList>
      <explain>文本全半角错误。</explain>
      <paraID>6B320DD7</paraID>
      <start>4</start>
      <end>5</end>
      <status>unmodified</status>
      <modifiedWord/>
      <trackRevisions>false</trackRevisions>
    </reviewItem>
    <reviewItem>
      <errorID>987c5613-12dd-4d6f-a2fb-2f5e6e4608a6</errorID>
      <errorWord>法律、法规</errorWord>
      <group>L1_Word</group>
      <groupName>字词问题</groupName>
      <ability>L2_Typo</ability>
      <abilityName>字词错误</abilityName>
      <candidateList>
        <item>法律法规</item>
      </candidateList>
      <explain/>
      <paraID>51CDA08A</paraID>
      <start>33</start>
      <end>38</end>
      <status>unmodified</status>
      <modifiedWord/>
      <trackRevisions>false</trackRevisions>
    </reviewItem>
    <reviewItem>
      <errorID>fdfdba07-14c2-414c-946b-ab56137dce40</errorID>
      <errorWord>快</errorWord>
      <group>L1_Word</group>
      <groupName>字词问题</groupName>
      <ability>L2_Typo</ability>
      <abilityName>字词错误</abilityName>
      <candidateList>
        <item>短</item>
      </candidateList>
      <explain/>
      <paraID>1538CC72</paraID>
      <start>62</start>
      <end>63</end>
      <status>unmodified</status>
      <modifiedWord/>
      <trackRevisions>false</trackRevisions>
    </reviewItem>
    <reviewItem>
      <errorID>980188fd-a7cc-4ec7-a1f0-6d6cd39c51dc</errorID>
      <errorWord>II级</errorWord>
      <group>L1_Knowledge</group>
      <groupName>知识性问题</groupName>
      <ability>L2_Knowledge</ability>
      <abilityName>其他知识</abilityName>
      <candidateList>
        <item>Ⅱ级</item>
      </candidateList>
      <explain>中文环境下罗马数字格式错误。</explain>
      <paraID>689C0B09</paraID>
      <start>13</start>
      <end>16</end>
      <status>unmodified</status>
      <modifiedWord/>
      <trackRevisions>false</trackRevisions>
    </reviewItem>
    <reviewItem>
      <errorID>dd8d08d5-bcf9-4e36-b6d1-95f4d3e2e2b7</errorID>
      <errorWord>III级</errorWord>
      <group>L1_Knowledge</group>
      <groupName>知识性问题</groupName>
      <ability>L2_Knowledge</ability>
      <abilityName>其他知识</abilityName>
      <candidateList>
        <item>Ⅲ级</item>
      </candidateList>
      <explain>中文环境下罗马数字格式错误。</explain>
      <paraID>45604E6E</paraID>
      <start>14</start>
      <end>18</end>
      <status>unmodified</status>
      <modifiedWord/>
      <trackRevisions>false</trackRevisions>
    </reviewItem>
    <reviewItem>
      <errorID>6244e3fb-8c68-4eab-a571-434837f45e11</errorID>
      <errorWord>III级</errorWord>
      <group>L1_Knowledge</group>
      <groupName>知识性问题</groupName>
      <ability>L2_Knowledge</ability>
      <abilityName>其他知识</abilityName>
      <candidateList>
        <item>Ⅲ级</item>
      </candidateList>
      <explain>中文环境下罗马数字格式错误。</explain>
      <paraID>1AADBCF6</paraID>
      <start>139</start>
      <end>143</end>
      <status>unmodified</status>
      <modifiedWord/>
      <trackRevisions>false</trackRevisions>
    </reviewItem>
    <reviewItem>
      <errorID>c774943e-75fc-4ac1-b3c0-c6d6cb2bfb2c</errorID>
      <errorWord>部分的</errorWord>
      <group>L1_Word</group>
      <groupName>字词问题</groupName>
      <ability>L2_Typo</ability>
      <abilityName>字词错误</abilityName>
      <candidateList>
        <item>部分</item>
      </candidateList>
      <explain>〈名〉整体中的局部；整体里的一些个体：检验机器各～的性能｜我校～师生参加了夏令营活动。</explain>
      <paraID>1636EB88</paraID>
      <start>29</start>
      <end>32</end>
      <status>unmodified</status>
      <modifiedWord/>
      <trackRevisions>false</trackRevisions>
    </reviewItem>
    <reviewItem>
      <errorID>78c35316-cb46-4c3c-9bad-cbe65c9d2760</errorID>
      <errorWord>(</errorWord>
      <group>L1_Format</group>
      <groupName>格式问题</groupName>
      <ability>L2_HalfPunc_CN</ability>
      <abilityName>全半角问题</abilityName>
      <candidateList>
        <item>（</item>
      </candidateList>
      <explain>文本全半角错误。</explain>
      <paraID>53F682CB</paraID>
      <start>86</start>
      <end>87</end>
      <status>unmodified</status>
      <modifiedWord/>
      <trackRevisions>false</trackRevisions>
    </reviewItem>
    <reviewItem>
      <errorID>2aff268c-b879-4c15-9ac8-d08b77f2d340</errorID>
      <errorWord>)</errorWord>
      <group>L1_Format</group>
      <groupName>格式问题</groupName>
      <ability>L2_HalfPunc_CN</ability>
      <abilityName>全半角问题</abilityName>
      <candidateList>
        <item>）</item>
      </candidateList>
      <explain>文本全半角错误。</explain>
      <paraID>53F682CB</paraID>
      <start>91</start>
      <end>92</end>
      <status>unmodified</status>
      <modifiedWord/>
      <trackRevisions>false</trackRevisions>
    </reviewItem>
    <reviewItem>
      <errorID>a235d50f-9069-4c36-b49c-7760ddd4f1b2</errorID>
      <errorWord>III级</errorWord>
      <group>L1_Knowledge</group>
      <groupName>知识性问题</groupName>
      <ability>L2_Knowledge</ability>
      <abilityName>其他知识</abilityName>
      <candidateList>
        <item>Ⅲ级</item>
      </candidateList>
      <explain>中文环境下罗马数字格式错误。</explain>
      <paraID>685747C0</paraID>
      <start>156</start>
      <end>160</end>
      <status>unmodified</status>
      <modifiedWord/>
      <trackRevisions>false</trackRevisions>
    </reviewItem>
    <reviewItem>
      <errorID>0658cf1c-48b8-47ea-b3b0-abd92174b814</errorID>
      <errorWord>-</errorWord>
      <group>L1_Format</group>
      <groupName>格式问题</groupName>
      <ability>L2_HalfPunc_CN</ability>
      <abilityName>全半角问题</abilityName>
      <candidateList>
        <item>－</item>
      </candidateList>
      <explain>文本全半角错误。</explain>
      <paraID>2C9826B6</paraID>
      <start>19</start>
      <end>20</end>
      <status>unmodified</status>
      <modifiedWord/>
      <trackRevisions>false</trackRevisions>
    </reviewItem>
    <reviewItem>
      <errorID>6a148c39-45ce-4e18-a410-ddc7e6c23e2d</errorID>
      <errorWord>,</errorWord>
      <group>L1_Format</group>
      <groupName>格式问题</groupName>
      <ability>L2_HalfPunc_CN</ability>
      <abilityName>全半角问题</abilityName>
      <candidateList>
        <item>，</item>
      </candidateList>
      <explain>文本全半角错误。</explain>
      <paraID>586AB920</paraID>
      <start>46</start>
      <end>47</end>
      <status>unmodified</status>
      <modifiedWord/>
      <trackRevisions>false</trackRevisions>
    </reviewItem>
    <reviewItem>
      <errorID>9a240cff-3eb6-4372-bb14-7474f242a5b0</errorID>
      <errorWord>管理办法》中</errorWord>
      <group>L1_Word</group>
      <groupName>字词问题</groupName>
      <ability>L2_Typo</ability>
      <abilityName>字词错误</abilityName>
      <candidateList>
        <item>管理办法》</item>
      </candidateList>
      <explain/>
      <paraID>5DE528A6</paraID>
      <start>22</start>
      <end>28</end>
      <status>unmodified</status>
      <modifiedWord/>
      <trackRevisions>false</trackRevisions>
    </reviewItem>
    <reviewItem>
      <errorID>715025b8-4f46-4ba9-b29f-d4e563b6ebca</errorID>
      <errorWord>何</errorWord>
      <group>L1_Word</group>
      <groupName>字词问题</groupName>
      <ability>L2_Typo</ability>
      <abilityName>字词错误</abilityName>
      <candidateList>
        <item>何一</item>
      </candidateList>
      <explain/>
      <paraID>4E83905E</paraID>
      <start>41</start>
      <end>42</end>
      <status>unmodified</status>
      <modifiedWord/>
      <trackRevisions>false</trackRevisions>
    </reviewItem>
    <reviewItem>
      <errorID>2ab3302f-40cb-416f-a7e7-ccd8e8851b49</errorID>
      <errorWord>接受</errorWord>
      <group>L1_Word</group>
      <groupName>字词问题</groupName>
      <ability>L2_Typo</ability>
      <abilityName>字词错误</abilityName>
      <candidateList>
        <item>接收</item>
      </candidateList>
      <explain>存在发音相同字词的误用。</explain>
      <paraID>341F9BBF</paraID>
      <start>85</start>
      <end>87</end>
      <status>unmodified</status>
      <modifiedWord/>
      <trackRevisions>false</trackRevisions>
    </reviewItem>
    <reviewItem>
      <errorID>b7234018-2a49-423d-b3c8-c4242772537a</errorID>
      <errorWord>,</errorWord>
      <group>L1_Format</group>
      <groupName>格式问题</groupName>
      <ability>L2_HalfPunc_CN</ability>
      <abilityName>全半角问题</abilityName>
      <candidateList>
        <item>，</item>
      </candidateList>
      <explain>文本全半角错误。</explain>
      <paraID>3BE4AA62</paraID>
      <start>61</start>
      <end>62</end>
      <status>unmodified</status>
      <modifiedWord/>
      <trackRevisions>false</trackRevisions>
    </reviewItem>
    <reviewItem>
      <errorID>3ed6c9ae-4332-4fb1-b110-f59d892dfd4d</errorID>
      <errorWord>,</errorWord>
      <group>L1_Format</group>
      <groupName>格式问题</groupName>
      <ability>L2_HalfPunc_CN</ability>
      <abilityName>全半角问题</abilityName>
      <candidateList>
        <item>，</item>
      </candidateList>
      <explain>文本全半角错误。</explain>
      <paraID>4781F192</paraID>
      <start>27</start>
      <end>28</end>
      <status>unmodified</status>
      <modifiedWord/>
      <trackRevisions>false</trackRevisions>
    </reviewItem>
    <reviewItem>
      <errorID>6ca6fbad-2e72-4ef9-be4a-1967ac9b54c5</errorID>
      <errorWord>,</errorWord>
      <group>L1_Format</group>
      <groupName>格式问题</groupName>
      <ability>L2_HalfPunc_CN</ability>
      <abilityName>全半角问题</abilityName>
      <candidateList>
        <item>，</item>
      </candidateList>
      <explain>文本全半角错误。</explain>
      <paraID>5F1D49C0</paraID>
      <start>22</start>
      <end>23</end>
      <status>unmodified</status>
      <modifiedWord/>
      <trackRevisions>false</trackRevisions>
    </reviewItem>
    <reviewItem>
      <errorID>0ff8dc51-904f-419d-a7a0-18c14871d7b8</errorID>
      <errorWord>造成损失的，乙方</errorWord>
      <group>L1_Word</group>
      <groupName>字词问题</groupName>
      <ability>L2_Typo</ability>
      <abilityName>字词错误</abilityName>
      <candidateList>
        <item>造成损失的，由乙方</item>
      </candidateList>
      <explain/>
      <paraID>14CB87F1</paraID>
      <start>156</start>
      <end>164</end>
      <status>unmodified</status>
      <modifiedWord/>
      <trackRevisions>false</trackRevisions>
    </reviewItem>
    <reviewItem>
      <errorID>2b1bef92-e2eb-4ae2-b4fd-d5b309a82443</errorID>
      <errorWord>开始着手</errorWord>
      <group>L1_Grammar</group>
      <groupName>语法问题</groupName>
      <ability>L2_Grammar</ability>
      <abilityName>语法错误</abilityName>
      <candidateList>
        <item>着手</item>
      </candidateList>
      <explain>该表达中的“开始着手”存在语义重复。</explain>
      <paraID> 9B7D976</paraID>
      <start>84</start>
      <end>88</end>
      <status>unmodified</status>
      <modifiedWord/>
      <trackRevisions>false</trackRevisions>
    </reviewItem>
    <reviewItem>
      <errorID>5e58516a-ee68-48ef-876f-c6ceea6907de</errorID>
      <errorWord>法律、法规</errorWord>
      <group>L1_Word</group>
      <groupName>字词问题</groupName>
      <ability>L2_Typo</ability>
      <abilityName>字词错误</abilityName>
      <candidateList>
        <item>法律法规</item>
      </candidateList>
      <explain/>
      <paraID>3C90BE21</paraID>
      <start>36</start>
      <end>41</end>
      <status>unmodified</status>
      <modifiedWord/>
      <trackRevisions>false</trackRevisions>
    </reviewItem>
    <reviewItem>
      <errorID>50757848-370a-4de9-a34a-ccb5eb9e8987</errorID>
      <errorWord>防止或避免</errorWord>
      <group>L1_Grammar</group>
      <groupName>语法问题</groupName>
      <ability>L2_Grammar</ability>
      <abilityName>语法错误</abilityName>
      <candidateList>
        <item>防止或</item>
      </candidateList>
      <explain>该表达中的“防止或避免”存在语义重复。</explain>
      <paraID>3B2C4042</paraID>
      <start>34</start>
      <end>39</end>
      <status>unmodified</status>
      <modifiedWord/>
      <trackRevisions>false</trackRevisions>
    </reviewItem>
    <reviewItem>
      <errorID>b8534674-1806-4a40-b56a-caf1782b5a40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676D3096</paraID>
      <start>0</start>
      <end>2</end>
      <status>unmodified</status>
      <modifiedWord/>
      <trackRevisions>false</trackRevisions>
    </reviewItem>
    <reviewItem>
      <errorID>71b9d148-7d4a-4e6f-90af-5f766321679c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8A6D6B1</paraID>
      <start>0</start>
      <end>2</end>
      <status>unmodified</status>
      <modifiedWord/>
      <trackRevisions>false</trackRevisions>
    </reviewItem>
    <reviewItem>
      <errorID>304b38ae-6f72-48b6-b646-ccdee2721212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386FF20</paraID>
      <start>0</start>
      <end>2</end>
      <status>unmodified</status>
      <modifiedWord/>
      <trackRevisions>false</trackRevisions>
    </reviewItem>
    <reviewItem>
      <errorID>3cce566b-6b4e-4366-aa81-72a4510d41ad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10</start>
      <end>13</end>
      <status>unmodified</status>
      <modifiedWord/>
      <trackRevisions>false</trackRevisions>
    </reviewItem>
    <reviewItem>
      <errorID>beee7136-7a39-4544-925d-e93c744286bd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20</start>
      <end>23</end>
      <status>unmodified</status>
      <modifiedWord/>
      <trackRevisions>false</trackRevisions>
    </reviewItem>
    <reviewItem>
      <errorID>1cb7bbc6-cf3b-452a-bc20-d6275d0a2eab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30</start>
      <end>33</end>
      <status>unmodified</status>
      <modifiedWord/>
      <trackRevisions>false</trackRevisions>
    </reviewItem>
    <reviewItem>
      <errorID>e712fc8f-2fff-4356-83bb-1a07dd2bf0b0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41</start>
      <end>44</end>
      <status>unmodified</status>
      <modifiedWord/>
      <trackRevisions>false</trackRevisions>
    </reviewItem>
    <reviewItem>
      <errorID>0360b8ac-8ce1-4d11-8e56-72ba40236eb7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52</start>
      <end>55</end>
      <status>unmodified</status>
      <modifiedWord/>
      <trackRevisions>false</trackRevisions>
    </reviewItem>
    <reviewItem>
      <errorID>db7a2497-7282-4344-bd54-2e47b1d83d2e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63</start>
      <end>66</end>
      <status>unmodified</status>
      <modifiedWord/>
      <trackRevisions>false</trackRevisions>
    </reviewItem>
    <reviewItem>
      <errorID>7f6c0c71-cafa-43c5-bcb4-81e52b39bdfe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72</start>
      <end>75</end>
      <status>unmodified</status>
      <modifiedWord/>
      <trackRevisions>false</trackRevisions>
    </reviewItem>
    <reviewItem>
      <errorID>95b0afff-b707-4289-8714-7552b17b9b71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80</start>
      <end>83</end>
      <status>unmodified</status>
      <modifiedWord/>
      <trackRevisions>false</trackRevisions>
    </reviewItem>
    <reviewItem>
      <errorID>28a7d7c6-eafa-4dfe-b936-695a7652991a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87</start>
      <end>90</end>
      <status>unmodified</status>
      <modifiedWord/>
      <trackRevisions>false</trackRevisions>
    </reviewItem>
    <reviewItem>
      <errorID>158fdda1-1247-4c82-8fbc-815d34bdc36f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96</start>
      <end>99</end>
      <status>unmodified</status>
      <modifiedWord/>
      <trackRevisions>false</trackRevisions>
    </reviewItem>
    <reviewItem>
      <errorID>8ed021f5-eff7-4771-a4a5-3cd105307ea2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105</start>
      <end>108</end>
      <status>unmodified</status>
      <modifiedWord/>
      <trackRevisions>false</trackRevisions>
    </reviewItem>
    <reviewItem>
      <errorID>6f080ee3-b646-41de-9c39-c3dd2e9b3b0d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114</start>
      <end>117</end>
      <status>unmodified</status>
      <modifiedWord/>
      <trackRevisions>false</trackRevisions>
    </reviewItem>
    <reviewItem>
      <errorID>30bc0f43-5496-4cbd-9251-53e4d2cab5ff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205860D1</paraID>
      <start>123</start>
      <end>126</end>
      <status>unmodified</status>
      <modifiedWord/>
      <trackRevisions>false</trackRevisions>
    </reviewItem>
    <reviewItem>
      <errorID>d8537097-b858-43be-a0bf-48fe34dc54e7</errorID>
      <errorWord>沟通和</errorWord>
      <group>L1_Word</group>
      <groupName>字词问题</groupName>
      <ability>L2_Typo</ability>
      <abilityName>字词错误</abilityName>
      <candidateList>
        <item>沟通</item>
      </candidateList>
      <explain>〈动〉使两方能通连：～思想｜～中西文化｜～南北的长江大桥。</explain>
      <paraID>112CCFBE</paraID>
      <start>5</start>
      <end>8</end>
      <status>unmodified</status>
      <modifiedWord/>
      <trackRevisions>false</trackRevisions>
    </reviewItem>
    <reviewItem>
      <errorID>e24f6329-1048-4fd6-8235-a636a05ed42f</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24A52360</paraID>
      <start>4</start>
      <end>6</end>
      <status>unmodified</status>
      <modifiedWord/>
      <trackRevisions>false</trackRevisions>
    </reviewItem>
    <reviewItem>
      <errorID>d303a9f6-3c25-45c5-a3fe-f5890e5be259</errorID>
      <errorWord>,</errorWord>
      <group>L1_Format</group>
      <groupName>格式问题</groupName>
      <ability>L2_HalfPunc_CN</ability>
      <abilityName>全半角问题</abilityName>
      <candidateList>
        <item>，</item>
      </candidateList>
      <explain>文本全半角错误。</explain>
      <paraID>750F2CA0</paraID>
      <start>9</start>
      <end>10</end>
      <status>unmodified</status>
      <modifiedWord/>
      <trackRevisions>false</trackRevisions>
    </reviewItem>
    <reviewItem>
      <errorID>dd698829-4d30-4843-8f48-30fe9c10e6c7</errorID>
      <errorWord>,</errorWord>
      <group>L1_Format</group>
      <groupName>格式问题</groupName>
      <ability>L2_HalfPunc_CN</ability>
      <abilityName>全半角问题</abilityName>
      <candidateList>
        <item>，</item>
      </candidateList>
      <explain>文本全半角错误。</explain>
      <paraID>750F2CA0</paraID>
      <start>21</start>
      <end>22</end>
      <status>unmodified</status>
      <modifiedWord/>
      <trackRevisions>false</trackRevisions>
    </reviewItem>
    <reviewItem>
      <errorID>32be7237-d0a3-4b4f-b7b7-002dac42973f</errorID>
      <errorWord>/</errorWord>
      <group>L1_Word</group>
      <groupName>字词问题</groupName>
      <ability>L2_Typo</ability>
      <abilityName>字词错误</abilityName>
      <candidateList>
        <item>/评</item>
      </candidateList>
      <explain/>
      <paraID>3931B690</paraID>
      <start>2</start>
      <end>3</end>
      <status>unmodified</status>
      <modifiedWord/>
      <trackRevisions>false</trackRevisions>
    </reviewItem>
    <reviewItem>
      <errorID>5e92c52f-da83-4cf3-bad0-b583d4eeda5a</errorID>
      <errorWord>0-5%</errorWord>
      <group>L1_Knowledge</group>
      <groupName>知识性问题</groupName>
      <ability>L2_Knowledge</ability>
      <abilityName>其他知识</abilityName>
      <candidateList>
        <item>0—5%</item>
      </candidateList>
      <explain>1. “0-5%”中的单位“%”仅出现在后一个数字上，容易引起歧义；根据《现代汉语标点符号数字用法规范手册》，数字表示范围两边需要使用统一的格式。2. 根据标点国标 4.13 中的规则，数字、时间或地域连接符应使用（视觉上更长的）“—”或“～”。</explain>
      <paraID>179FB08C</paraID>
      <start>4</start>
      <end>8</end>
      <status>unmodified</status>
      <modifiedWord/>
      <trackRevisions>false</trackRevisions>
    </reviewItem>
    <reviewItem>
      <errorID>f34f3337-5e54-48a6-b99e-831455377edd</errorID>
      <errorWord>5%-20%</errorWord>
      <group>L1_Knowledge</group>
      <groupName>知识性问题</groupName>
      <ability>L2_Knowledge</ability>
      <abilityName>其他知识</abilityName>
      <candidateList>
        <item>5%—20%</item>
      </candidateList>
      <explain>1. “5%-20%”中的单位“%”仅出现在后一个数字上，容易引起歧义；根据《现代汉语标点符号数字用法规范手册》，数字表示范围两边需要使用统一的格式。2. 根据标点国标 4.13 中的规则，数字、时间或地域连接符应使用（视觉上更长的）“—”或“～”。</explain>
      <paraID>760443F4</paraID>
      <start>3</start>
      <end>9</end>
      <status>unmodified</status>
      <modifiedWord/>
      <trackRevisions>false</trackRevisions>
    </reviewItem>
    <reviewItem>
      <errorID>37854060-b03a-4eea-af60-6ed43a294bc7</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3ACDA5C</paraID>
      <start>4</start>
      <end>12</end>
      <status>unmodified</status>
      <modifiedWord/>
      <trackRevisions>false</trackRevisions>
    </reviewItem>
    <reviewItem>
      <errorID>8c3f2b93-c834-44c5-aab1-4d4585a1d843</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3959F4D5</paraID>
      <start>3</start>
      <end>10</end>
      <status>unmodified</status>
      <modifiedWord/>
      <trackRevisions>false</trackRevisions>
    </reviewItem>
    <reviewItem>
      <errorID>aeffb56f-ceb9-477c-98fd-a2df0fba33ac</errorID>
      <errorWord>一</errorWord>
      <group>L1_Word</group>
      <groupName>字词问题</groupName>
      <ability>L2_Typo</ability>
      <abilityName>字词错误</abilityName>
      <candidateList>
        <item>一个</item>
      </candidateList>
      <explain/>
      <paraID>5E0993FE</paraID>
      <start>19</start>
      <end>20</end>
      <status>unmodified</status>
      <modifiedWord/>
      <trackRevisions>false</trackRevisions>
    </reviewItem>
    <reviewItem>
      <errorID>aee1a88f-8792-4388-a5c6-9315497dd805</errorID>
      <errorWord>III级</errorWord>
      <group>L1_Knowledge</group>
      <groupName>知识性问题</groupName>
      <ability>L2_Knowledge</ability>
      <abilityName>其他知识</abilityName>
      <candidateList>
        <item>Ⅲ级</item>
      </candidateList>
      <explain>中文环境下罗马数字格式错误。</explain>
      <paraID>5028A338</paraID>
      <start>8</start>
      <end>12</end>
      <status>unmodified</status>
      <modifiedWord/>
      <trackRevisions>false</trackRevisions>
    </reviewItem>
    <reviewItem>
      <errorID>43db0718-235b-4cc2-a240-0a537882d1e5</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74D00CC6</paraID>
      <start>3</start>
      <end>11</end>
      <status>unmodified</status>
      <modifiedWord/>
      <trackRevisions>false</trackRevisions>
    </reviewItem>
    <reviewItem>
      <errorID>9e8a7d3d-3819-40ee-a1ca-3fa2b1a225db</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6FB928B6</paraID>
      <start>3</start>
      <end>10</end>
      <status>unmodified</status>
      <modifiedWord/>
      <trackRevisions>false</trackRevisions>
    </reviewItem>
    <reviewItem>
      <errorID>97debbd9-730d-456a-9bd3-ab1c59352013</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6BEFD453</paraID>
      <start>3</start>
      <end>11</end>
      <status>unmodified</status>
      <modifiedWord/>
      <trackRevisions>false</trackRevisions>
    </reviewItem>
    <reviewItem>
      <errorID>3f5a5d9f-d188-43bb-82f7-17e65e3dcfb0</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7C7912E4</paraID>
      <start>3</start>
      <end>10</end>
      <status>unmodified</status>
      <modifiedWord/>
      <trackRevisions>false</trackRevisions>
    </reviewItem>
    <reviewItem>
      <errorID>01007538-5027-409b-8c16-0574d2d27637</errorID>
      <errorWord>0-20%</errorWord>
      <group>L1_Knowledge</group>
      <groupName>知识性问题</groupName>
      <ability>L2_Knowledge</ability>
      <abilityName>其他知识</abilityName>
      <candidateList>
        <item>0—20%</item>
      </candidateList>
      <explain>1. “0-20%”中的单位“%”仅出现在后一个数字上，容易引起歧义；根据《现代汉语标点符号数字用法规范手册》，数字表示范围两边需要使用统一的格式。2. 根据标点国标 4.13 中的规则，数字、时间或地域连接符应使用（视觉上更长的）“—”或“～”。</explain>
      <paraID>602E6656</paraID>
      <start>4</start>
      <end>9</end>
      <status>unmodified</status>
      <modifiedWord/>
      <trackRevisions>false</trackRevisions>
    </reviewItem>
    <reviewItem>
      <errorID>8e3dde74-2c8b-4bf9-9bae-d85cf3f5ab4c</errorID>
      <errorWord>20%-40%</errorWord>
      <group>L1_Knowledge</group>
      <groupName>知识性问题</groupName>
      <ability>L2_Knowledge</ability>
      <abilityName>其他知识</abilityName>
      <candidateList>
        <item>20%—40%</item>
      </candidateList>
      <explain>1. “20%-40%”中的单位“%”仅出现在后一个数字上，容易引起歧义；根据《现代汉语标点符号数字用法规范手册》，数字表示范围两边需要使用统一的格式。2. 根据标点国标 4.13 中的规则，数字、时间或地域连接符应使用（视觉上更长的）“—”或“～”。</explain>
      <paraID>544CB688</paraID>
      <start>3</start>
      <end>10</end>
      <status>unmodified</status>
      <modifiedWord/>
      <trackRevisions>false</trackRevisions>
    </reviewItem>
    <reviewItem>
      <errorID>f4a0e62a-13b6-403c-bfa5-d9c265f3c1f5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25651E86</paraID>
      <start>10</start>
      <end>11</end>
      <status>unmodified</status>
      <modifiedWord/>
      <trackRevisions>false</trackRevisions>
    </reviewItem>
    <reviewItem>
      <errorID>71255679-98d2-4c2e-8b98-78e47b34bdd1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3350B919</paraID>
      <start>10</start>
      <end>11</end>
      <status>unmodified</status>
      <modifiedWord/>
      <trackRevisions>false</trackRevisions>
    </reviewItem>
    <reviewItem>
      <errorID>dae8f886-2cad-40c5-9649-7b6acf86c839</errorID>
      <errorWord>实施</errorWord>
      <group>L1_Word</group>
      <groupName>字词问题</groupName>
      <ability>L2_Typo</ability>
      <abilityName>字词错误</abilityName>
      <candidateList>
        <item>实时</item>
      </candidateList>
      <explain>〈副〉与某事发生、发展过程同时（做某事）：进行～报道｜～传递股市行情。</explain>
      <paraID>68B81EE8</paraID>
      <start>19</start>
      <end>21</end>
      <status>unmodified</status>
      <modifiedWord/>
      <trackRevisions>false</trackRevisions>
    </reviewItem>
    <reviewItem>
      <errorID>05a2ee44-80dc-47b4-b605-8cb66a6a216b</errorID>
      <errorWord>进行实施</errorWord>
      <group>L1_Word</group>
      <groupName>字词问题</groupName>
      <ability>L2_Typo</ability>
      <abilityName>字词错误</abilityName>
      <candidateList>
        <item>实施</item>
      </candidateList>
      <explain>〈动〉实行（法令、政策等）：付诸～｜～细则｜～新的办法。</explain>
      <paraID>68B81EE8</paraID>
      <start>101</start>
      <end>105</end>
      <status>unmodified</status>
      <modifiedWord/>
      <trackRevisions>false</trackRevisions>
    </reviewItem>
    <reviewItem>
      <errorID>c1104150-207f-46df-8ff8-10f3af1082e7</errorID>
      <errorWord>的的</errorWord>
      <group>L1_Word</group>
      <groupName>字词问题</groupName>
      <ability>L2_Typo</ability>
      <abilityName>字词错误</abilityName>
      <candidateList>
        <item>的</item>
      </candidateList>
      <explain>“的”常用于连接修饰语与名词性中心语，表示属性、所属或描述。</explain>
      <paraID>1543443D</paraID>
      <start>24</start>
      <end>26</end>
      <status>unmodified</status>
      <modifiedWord/>
      <trackRevisions>false</trackRevisions>
    </reviewItem>
    <reviewItem>
      <errorID>cb870cbb-34fd-4628-9aae-180a468e4b9d</errorID>
      <errorWord>包括不限于</errorWord>
      <group>L1_Word</group>
      <groupName>字词问题</groupName>
      <ability>L2_Typo</ability>
      <abilityName>字词错误</abilityName>
      <candidateList>
        <item>包括但不限于</item>
      </candidateList>
      <explain/>
      <paraID>73B24903</paraID>
      <start>57</start>
      <end>62</end>
      <status>unmodified</status>
      <modifiedWord/>
      <trackRevisions>false</trackRevisions>
    </reviewItem>
    <reviewItem>
      <errorID>018c2541-8bf5-469b-b9c5-977ba9c8d2ac</errorID>
      <errorWord>包括不限于</errorWord>
      <group>L1_Word</group>
      <groupName>字词问题</groupName>
      <ability>L2_Typo</ability>
      <abilityName>字词错误</abilityName>
      <candidateList>
        <item>包括但不限于</item>
      </candidateList>
      <explain/>
      <paraID>33F0C2AD</paraID>
      <start>57</start>
      <end>62</end>
      <status>unmodified</status>
      <modifiedWord/>
      <trackRevisions>false</trackRevisions>
    </reviewItem>
    <reviewItem>
      <errorID>ed8bdd42-e429-411b-a6bf-337eb6e4acbf</errorID>
      <errorWord>:</errorWord>
      <group>L1_Format</group>
      <groupName>格式问题</groupName>
      <ability>L2_HalfPunc_CN</ability>
      <abilityName>全半角问题</abilityName>
      <candidateList>
        <item>：</item>
      </candidateList>
      <explain>文本全半角错误。</explain>
      <paraID>434A9DE7</paraID>
      <start>2</start>
      <end>3</end>
      <status>unmodified</status>
      <modifiedWord/>
      <trackRevisions>false</trackRevisions>
    </reviewItem>
    <reviewItem>
      <errorID>83100518-e3a3-4add-9679-1eb211e7706b</errorID>
      <errorWord>:</errorWord>
      <group>L1_Format</group>
      <groupName>格式问题</groupName>
      <ability>L2_HalfPunc_CN</ability>
      <abilityName>全半角问题</abilityName>
      <candidateList>
        <item>：</item>
      </candidateList>
      <explain>文本全半角错误。</explain>
      <paraID>20987453</paraID>
      <start>2</start>
      <end>3</end>
      <status>unmodified</status>
      <modifiedWord/>
      <trackRevisions>false</trackRevisions>
    </reviewItem>
    <reviewItem>
      <errorID>7dec4a38-9964-4d6a-b51a-cdae8d61ba3b</errorID>
      <errorWord>-</errorWord>
      <group>L1_Format</group>
      <groupName>格式问题</groupName>
      <ability>L2_HalfPunc_CN</ability>
      <abilityName>全半角问题</abilityName>
      <candidateList>
        <item>－</item>
      </candidateList>
      <explain>文本全半角错误。</explain>
      <paraID>6915E9A4</paraID>
      <start>4</start>
      <end>5</end>
      <status>unmodified</status>
      <modifiedWord/>
      <trackRevisions>false</trackRevisions>
    </reviewItem>
    <reviewItem>
      <errorID>f6834140-1fd4-473f-b7ed-2afd79d7a9e4</errorID>
      <errorWord>-</errorWord>
      <group>L1_Format</group>
      <groupName>格式问题</groupName>
      <ability>L2_HalfPunc_CN</ability>
      <abilityName>全半角问题</abilityName>
      <candidateList>
        <item>－</item>
      </candidateList>
      <explain>文本全半角错误。</explain>
      <paraID>6ACD12F9</paraID>
      <start>4</start>
      <end>5</end>
      <status>unmodified</status>
      <modifiedWord/>
      <trackRevisions>false</trackRevisions>
    </reviewItem>
    <reviewItem>
      <errorID>d2cc3789-bbca-44c6-90e3-682db97ecc97</errorID>
      <errorWord>-</errorWord>
      <group>L1_Format</group>
      <groupName>格式问题</groupName>
      <ability>L2_HalfPunc_CN</ability>
      <abilityName>全半角问题</abilityName>
      <candidateList>
        <item>－</item>
      </candidateList>
      <explain>文本全半角错误。</explain>
      <paraID>46B82BDC</paraID>
      <start>4</start>
      <end>5</end>
      <status>unmodified</status>
      <modifiedWord/>
      <trackRevisions>false</trackRevisions>
    </reviewItem>
    <reviewItem>
      <errorID>500338be-a64d-4dc1-b399-b73dd3fee2d1</errorID>
      <errorWord>-</errorWord>
      <group>L1_Format</group>
      <groupName>格式问题</groupName>
      <ability>L2_HalfPunc_CN</ability>
      <abilityName>全半角问题</abilityName>
      <candidateList>
        <item>－</item>
      </candidateList>
      <explain>文本全半角错误。</explain>
      <paraID>385D851C</paraID>
      <start>4</start>
      <end>5</end>
      <status>unmodified</status>
      <modifiedWord/>
      <trackRevisions>false</trackRevisions>
    </reviewItem>
    <reviewItem>
      <errorID>d9b9f2bf-b02b-4fa7-9b04-68da93ad85fb</errorID>
      <errorWord>-</errorWord>
      <group>L1_Format</group>
      <groupName>格式问题</groupName>
      <ability>L2_HalfPunc_CN</ability>
      <abilityName>全半角问题</abilityName>
      <candidateList>
        <item>－</item>
      </candidateList>
      <explain>文本全半角错误。</explain>
      <paraID>68F0A858</paraID>
      <start>4</start>
      <end>5</end>
      <status>unmodified</status>
      <modifiedWord/>
      <trackRevisions>false</trackRevisions>
    </reviewItem>
    <reviewItem>
      <errorID>bbf4473b-074b-49c8-aa90-57548a747e1b</errorID>
      <errorWord>泄露</errorWord>
      <group>L1_Word</group>
      <groupName>字词问题</groupName>
      <ability>L2_Typo</ability>
      <abilityName>字词错误</abilityName>
      <candidateList>
        <item>泄漏</item>
      </candidateList>
      <explain/>
      <paraID>70D9194F</paraID>
      <start>46</start>
      <end>48</end>
      <status>unmodified</status>
      <modifiedWord/>
      <trackRevisions>false</trackRevisions>
    </reviewItem>
    <reviewItem>
      <errorID>df31ef99-73b2-4ebd-ac65-d533c958a55c</errorID>
      <errorWord>其它</errorWord>
      <group>L1_Word</group>
      <groupName>字词问题</groupName>
      <ability>L2_Alias</ability>
      <abilityName>也作/曾用词</abilityName>
      <candidateList>
        <item>其他</item>
      </candidateList>
      <explain>词汇[其它]为不规范表述或旧称，其规范书面表述为[其他]。</explain>
      <paraID>7947CCDE</paraID>
      <start>20</start>
      <end>22</end>
      <status>unmodified</status>
      <modifiedWord/>
      <trackRevisions>false</trackRevisions>
    </reviewItem>
    <reviewItem>
      <errorID>d85a3afa-e6dd-4ecd-95b0-030b6212f625</errorID>
      <errorWord>其它</errorWord>
      <group>L1_Word</group>
      <groupName>字词问题</groupName>
      <ability>L2_Alias</ability>
      <abilityName>也作/曾用词</abilityName>
      <candidateList>
        <item>其他</item>
      </candidateList>
      <explain>词汇[其它]为不规范表述或旧称，其规范书面表述为[其他]。</explain>
      <paraID>7947CCDE</paraID>
      <start>35</start>
      <end>37</end>
      <status>unmodified</status>
      <modifiedWord/>
      <trackRevisions>false</trackRevisions>
    </reviewItem>
    <reviewItem>
      <errorID>2d7efc48-9c7d-485f-87aa-58ce0df7a6a7</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629B51C8</paraID>
      <start>40</start>
      <end>43</end>
      <status>unmodified</status>
      <modifiedWord/>
      <trackRevisions>false</trackRevisions>
    </reviewItem>
    <reviewItem>
      <errorID>44d9ce5b-c21f-4829-afad-8fa91b1ddf44</errorID>
      <errorWord>即</errorWord>
      <group>L1_Word</group>
      <groupName>字词问题</groupName>
      <ability>L2_Typo</ability>
      <abilityName>字词错误</abilityName>
      <candidateList>
        <item>既</item>
      </candidateList>
      <explain>❶〈副〉已经：～成事实｜～得利益｜～往不咎。❷〈连〉既然：～来之，则安之｜～要做，就一定要做好。❸〈书〉完了；尽：食～。❹〈副〉跟“且、又、也”等副词呼应，表示两种情况兼而有之：～高且大｜～聪明又用功｜～要有周密的计划，也要有切实的措施。</explain>
      <paraID>12DF82A5</paraID>
      <start>77</start>
      <end>78</end>
      <status>unmodified</status>
      <modifiedWord/>
      <trackRevisions>false</trackRevisions>
    </reviewItem>
    <reviewItem>
      <errorID>1f1c6d42-3d41-4203-8cc6-8c5c30cf130b</errorID>
      <errorWord>大大</errorWord>
      <group>L1_Grammar</group>
      <groupName>语法问题</groupName>
      <ability>L2_Grammar</ability>
      <abilityName>语法错误</abilityName>
      <candidateList>
        <item>大幅</item>
      </candidateList>
      <explain>“大大～提升”搭配不当，建议修改为“大幅～提升”。</explain>
      <paraID>12DF82A5</paraID>
      <start>88</start>
      <end>90</end>
      <status>unmodified</status>
      <modifiedWord/>
      <trackRevisions>false</trackRevisions>
    </reviewItem>
    <reviewItem>
      <errorID>bb8fa0c6-c23b-407e-9399-084cd4710fbd</errorID>
      <errorWord>、</errorWord>
      <group>L1_Word</group>
      <groupName>字词问题</groupName>
      <ability>L2_Typo</ability>
      <abilityName>字词错误</abilityName>
      <candidateList>
        <item>、可</item>
      </candidateList>
      <explain/>
      <paraID> 5896C6B</paraID>
      <start>33</start>
      <end>34</end>
      <status>unmodified</status>
      <modifiedWord/>
      <trackRevisions>false</trackRevisions>
    </reviewItem>
    <reviewItem>
      <errorID>d71b4282-5dc1-4fdf-95ae-27311e5fc271</errorID>
      <errorWord>定的</errorWord>
      <group>L1_Word</group>
      <groupName>字词问题</groupName>
      <ability>L2_Typo</ability>
      <abilityName>字词错误</abilityName>
      <candidateList>
        <item>定地</item>
      </candidateList>
      <explain/>
      <paraID>430E544F</paraID>
      <start>15</start>
      <end>17</end>
      <status>unmodified</status>
      <modifiedWord/>
      <trackRevisions>false</trackRevisions>
    </reviewItem>
    <reviewItem>
      <errorID>78795d80-6bb3-4d2a-b419-a8d4478a1e48</errorID>
      <errorWord>实现到</errorWord>
      <group>L1_Word</group>
      <groupName>字词问题</groupName>
      <ability>L2_Typo</ability>
      <abilityName>字词错误</abilityName>
      <candidateList>
        <item>实现</item>
      </candidateList>
      <explain>〈动〉使成为事实：～理想。</explain>
      <paraID>1A0D1127</paraID>
      <start>32</start>
      <end>35</end>
      <status>unmodified</status>
      <modifiedWord/>
      <trackRevisions>false</trackRevisions>
    </reviewItem>
    <reviewItem>
      <errorID>1edfbede-5b62-4ada-b835-e42511494b57</errorID>
      <errorWord>加盐</errorWord>
      <group>L1_Word</group>
      <groupName>字词问题</groupName>
      <ability>L2_Typo</ability>
      <abilityName>字词错误</abilityName>
      <candidateList>
        <item>加密</item>
      </candidateList>
      <explain/>
      <paraID>1CF4E2D7</paraID>
      <start>23</start>
      <end>25</end>
      <status>unmodified</status>
      <modifiedWord/>
      <trackRevisions>false</trackRevisions>
    </reviewItem>
    <reviewItem>
      <errorID>b3fc1498-6db0-4045-9141-f21d6f32eb40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7E292F96</paraID>
      <start>117</start>
      <end>118</end>
      <status>unmodified</status>
      <modifiedWord/>
      <trackRevisions>false</trackRevisions>
    </reviewItem>
    <reviewItem>
      <errorID>3408b86c-59e4-4f1b-98fd-050f1d339bbb</errorID>
      <errorWord>&lt;</errorWord>
      <group>L1_Format</group>
      <groupName>格式问题</groupName>
      <ability>L2_HalfPunc_CN</ability>
      <abilityName>全半角问题</abilityName>
      <candidateList>
        <item>〈</item>
      </candidateList>
      <explain>文本全半角错误。</explain>
      <paraID>52D14185</paraID>
      <start>47</start>
      <end>48</end>
      <status>unmodified</status>
      <modifiedWord/>
      <trackRevisions>false</trackRevisions>
    </reviewItem>
    <reviewItem>
      <errorID>68078800-837c-451d-9f05-b0fb02993ca3</errorID>
      <errorWord>"</errorWord>
      <group>L1_Format</group>
      <groupName>格式问题</groupName>
      <ability>L2_HalfPunc_CN</ability>
      <abilityName>全半角问题</abilityName>
      <candidateList>
        <item>”</item>
      </candidateList>
      <explain>文本全半角错误。</explain>
      <paraID>52D14185</paraID>
      <start>60</start>
      <end>61</end>
      <status>unmodified</status>
      <modifiedWord/>
      <trackRevisions>false</trackRevisions>
    </reviewItem>
    <reviewItem>
      <errorID>d185752e-d8c4-4157-b893-525c6eeb4985</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396ECA17</paraID>
      <start>22</start>
      <end>25</end>
      <status>unmodified</status>
      <modifiedWord/>
      <trackRevisions>false</trackRevisions>
    </reviewItem>
    <reviewItem>
      <errorID>15e642ba-02ef-41d2-b280-c42c80389fc3</errorID>
      <errorWord>不在</errorWord>
      <group>L1_Word</group>
      <groupName>字词问题</groupName>
      <ability>L2_Typo</ability>
      <abilityName>字词错误</abilityName>
      <candidateList>
        <item>不再</item>
      </candidateList>
      <explain>存在发音相同字词的误用。</explain>
      <paraID>396ECA17</paraID>
      <start>27</start>
      <end>29</end>
      <status>unmodified</status>
      <modifiedWord/>
      <trackRevisions>false</trackRevisions>
    </reviewItem>
    <reviewItem>
      <errorID>e5d0bc37-eb48-4e0a-9ee5-c94176852a2b</errorID>
      <errorWord>应</errorWord>
      <group>L1_Word</group>
      <groupName>字词问题</groupName>
      <ability>L2_Typo</ability>
      <abilityName>字词错误</abilityName>
      <candidateList>
        <item>应在</item>
      </candidateList>
      <explain/>
      <paraID>4CFCB3F6</paraID>
      <start>135</start>
      <end>136</end>
      <status>unmodified</status>
      <modifiedWord/>
      <trackRevisions>false</trackRevisions>
    </reviewItem>
    <reviewItem>
      <errorID>bcd881b4-050d-4200-adf3-d330ccbd6beb</errorID>
      <errorWord>泄露</errorWord>
      <group>L1_Word</group>
      <groupName>字词问题</groupName>
      <ability>L2_Typo</ability>
      <abilityName>字词错误</abilityName>
      <candidateList>
        <item>泄漏</item>
      </candidateList>
      <explain/>
      <paraID>59B1D429</paraID>
      <start>73</start>
      <end>75</end>
      <status>unmodified</status>
      <modifiedWord/>
      <trackRevisions>false</trackRevisions>
    </reviewItem>
    <reviewItem>
      <errorID>02493187-0071-430d-aca6-72995108ad18</errorID>
      <errorWord>mongoDB</errorWord>
      <group>L1_English</group>
      <groupName>英文问题</groupName>
      <ability>L2_Case</ability>
      <abilityName>大小写问题</abilityName>
      <candidateList>
        <item>MongoDB</item>
      </candidateList>
      <explain>疑似单词大小写错误，建议将mongoDB修改为MongoDB</explain>
      <paraID>6A7E8E4A</paraID>
      <start>104</start>
      <end>111</end>
      <status>unmodified</status>
      <modifiedWord/>
      <trackRevisions>false</trackRevisions>
    </reviewItem>
    <reviewItem>
      <errorID>e8590df4-076c-40b6-b1a1-1e882a227e7e</errorID>
      <errorWord>redis</errorWord>
      <group>L1_English</group>
      <groupName>英文问题</groupName>
      <ability>L2_Case</ability>
      <abilityName>大小写问题</abilityName>
      <candidateList>
        <item>Redis</item>
      </candidateList>
      <explain>疑似单词大小写错误，建议将redis修改为Redis</explain>
      <paraID>6A7E8E4A</paraID>
      <start>112</start>
      <end>117</end>
      <status>unmodified</status>
      <modifiedWord/>
      <trackRevisions>false</trackRevisions>
    </reviewItem>
    <reviewItem>
      <errorID>85a23c54-d0f5-43fa-abcc-4ba43d75f61c</errorID>
      <errorWord>..</errorWord>
      <group>L1_Punc</group>
      <groupName>标点问题</groupName>
      <ability>L2_Punc_CN</ability>
      <abilityName>标点符号问题</abilityName>
      <candidateList>
        <item>……</item>
      </candidateList>
      <explain>省略号错误。</explain>
      <paraID>776C13EF</paraID>
      <start>82</start>
      <end>84</end>
      <status>unmodified</status>
      <modifiedWord/>
      <trackRevisions>false</trackRevisions>
    </reviewItem>
    <reviewItem>
      <errorID>4f8fde4c-b5f0-4205-b4a1-d635ce8ed77e</errorID>
      <errorWord>其它</errorWord>
      <group>L1_Word</group>
      <groupName>字词问题</groupName>
      <ability>L2_Alias</ability>
      <abilityName>也作/曾用词</abilityName>
      <candidateList>
        <item>其他</item>
      </candidateList>
      <explain>词汇[其它]为不规范表述或旧称，其规范书面表述为[其他]。</explain>
      <paraID>53FF43B9</paraID>
      <start>4</start>
      <end>6</end>
      <status>unmodified</status>
      <modifiedWord/>
      <trackRevisions>false</trackRevisions>
    </reviewItem>
    <reviewItem>
      <errorID>6719e89d-36c5-45fc-a165-0898ab1519bb</errorID>
      <errorWord>法律、法规</errorWord>
      <group>L1_Word</group>
      <groupName>字词问题</groupName>
      <ability>L2_Typo</ability>
      <abilityName>字词错误</abilityName>
      <candidateList>
        <item>法律法规</item>
      </candidateList>
      <explain/>
      <paraID> 6841C7D</paraID>
      <start>8</start>
      <end>13</end>
      <status>unmodified</status>
      <modifiedWord/>
      <trackRevisions>false</trackRevisions>
    </reviewItem>
    <reviewItem>
      <errorID>61ef8f4c-ea46-4561-b7b4-49c692b16615</errorID>
      <errorWord>法律、法规</errorWord>
      <group>L1_Word</group>
      <groupName>字词问题</groupName>
      <ability>L2_Typo</ability>
      <abilityName>字词错误</abilityName>
      <candidateList>
        <item>法律法规</item>
      </candidateList>
      <explain/>
      <paraID>565E911E</paraID>
      <start>10</start>
      <end>15</end>
      <status>unmodified</status>
      <modifiedWord/>
      <trackRevisions>false</trackRevisions>
    </reviewItem>
    <reviewItem>
      <errorID>1da889d1-3d63-4628-94eb-c0e5dfe551f5</errorID>
      <errorWord>程</errorWord>
      <group>L1_Word</group>
      <groupName>字词问题</groupName>
      <ability>L2_Typo</ability>
      <abilityName>字词错误</abilityName>
      <candidateList>
        <item>程中</item>
      </candidateList>
      <explain/>
      <paraID>565E911E</paraID>
      <start>81</start>
      <end>82</end>
      <status>unmodified</status>
      <modifiedWord/>
      <trackRevisions>false</trackRevisions>
    </reviewItem>
    <reviewItem>
      <errorID>de8e6570-0652-4f3f-8910-aab020a46e95</errorID>
      <errorWord>(</errorWord>
      <group>L1_Format</group>
      <groupName>格式问题</groupName>
      <ability>L2_HalfPunc_CN</ability>
      <abilityName>全半角问题</abilityName>
      <candidateList>
        <item>（</item>
      </candidateList>
      <explain>文本全半角错误。</explain>
      <paraID>7FD350C0</paraID>
      <start>12</start>
      <end>13</end>
      <status>unmodified</status>
      <modifiedWord/>
      <trackRevisions>false</trackRevisions>
    </reviewItem>
    <reviewItem>
      <errorID>462127fd-6202-46b9-9d23-450a30d2dfc9</errorID>
      <errorWord>等等</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60E0560D</paraID>
      <start>14</start>
      <end>16</end>
      <status>unmodified</status>
      <modifiedWord/>
      <trackRevisions>false</trackRevisions>
    </reviewItem>
    <reviewItem>
      <errorID>d512dcf6-771e-4531-ad4d-c136880c3dc8</errorID>
      <errorWord>以上的</errorWord>
      <group>L1_Word</group>
      <groupName>字词问题</groupName>
      <ability>L2_Typo</ability>
      <abilityName>字词错误</abilityName>
      <candidateList>
        <item>以上</item>
      </candidateList>
      <explain/>
      <paraID>7EF977EA</paraID>
      <start>2</start>
      <end>5</end>
      <status>unmodified</status>
      <modifiedWord/>
      <trackRevisions>false</trackRevisions>
    </reviewItem>
    <reviewItem>
      <errorID>1a18b182-5818-439f-ae65-64cb79b7bbeb</errorID>
      <errorWord>-</errorWord>
      <group>L1_Format</group>
      <groupName>格式问题</groupName>
      <ability>L2_HalfPunc_CN</ability>
      <abilityName>全半角问题</abilityName>
      <candidateList>
        <item>－</item>
      </candidateList>
      <explain>文本全半角错误。</explain>
      <paraID>2CC8B4EC</paraID>
      <start>4</start>
      <end>5</end>
      <status>unmodified</status>
      <modifiedWord/>
      <trackRevisions>false</trackRevisions>
    </reviewItem>
    <reviewItem>
      <errorID>320669d0-700a-44dd-bbfb-3f4124fc7418</errorID>
      <errorWord>-</errorWord>
      <group>L1_Format</group>
      <groupName>格式问题</groupName>
      <ability>L2_HalfPunc_CN</ability>
      <abilityName>全半角问题</abilityName>
      <candidateList>
        <item>－</item>
      </candidateList>
      <explain>文本全半角错误。</explain>
      <paraID>458D4256</paraID>
      <start>4</start>
      <end>5</end>
      <status>unmodified</status>
      <modifiedWord/>
      <trackRevisions>false</trackRevisions>
    </reviewItem>
    <reviewItem>
      <errorID>7ea42e3d-3ea3-46d7-976d-3892752ebc8c</errorID>
      <errorWord>-</errorWord>
      <group>L1_Format</group>
      <groupName>格式问题</groupName>
      <ability>L2_HalfPunc_CN</ability>
      <abilityName>全半角问题</abilityName>
      <candidateList>
        <item>－</item>
      </candidateList>
      <explain>文本全半角错误。</explain>
      <paraID>458D4256</paraID>
      <start>11</start>
      <end>12</end>
      <status>unmodified</status>
      <modifiedWord/>
      <trackRevisions>false</trackRevisions>
    </reviewItem>
    <reviewItem>
      <errorID>e3efd829-2dd2-44e7-b7b3-bd67231c5594</errorID>
      <errorWord>-</errorWord>
      <group>L1_Format</group>
      <groupName>格式问题</groupName>
      <ability>L2_HalfPunc_CN</ability>
      <abilityName>全半角问题</abilityName>
      <candidateList>
        <item>－</item>
      </candidateList>
      <explain>文本全半角错误。</explain>
      <paraID> F4CD516</paraID>
      <start>9</start>
      <end>10</end>
      <status>unmodified</status>
      <modifiedWord/>
      <trackRevisions>false</trackRevisions>
    </reviewItem>
    <reviewItem>
      <errorID>dd077a55-3916-46c2-8182-ecbbf2b93d25</errorID>
      <errorWord>-</errorWord>
      <group>L1_Format</group>
      <groupName>格式问题</groupName>
      <ability>L2_HalfPunc_CN</ability>
      <abilityName>全半角问题</abilityName>
      <candidateList>
        <item>－</item>
      </candidateList>
      <explain>文本全半角错误。</explain>
      <paraID> F8C5874</paraID>
      <start>12</start>
      <end>13</end>
      <status>unmodified</status>
      <modifiedWord/>
      <trackRevisions>false</trackRevisions>
    </reviewItem>
    <reviewItem>
      <errorID>b670f0a6-45db-49ff-8295-df3d6526138c</errorID>
      <errorWord>-</errorWord>
      <group>L1_Format</group>
      <groupName>格式问题</groupName>
      <ability>L2_HalfPunc_CN</ability>
      <abilityName>全半角问题</abilityName>
      <candidateList>
        <item>－</item>
      </candidateList>
      <explain>文本全半角错误。</explain>
      <paraID> F8C5874</paraID>
      <start>31</start>
      <end>32</end>
      <status>unmodified</status>
      <modifiedWord/>
      <trackRevisions>false</trackRevisions>
    </reviewItem>
    <reviewItem>
      <errorID>62e7b633-5536-4d80-8751-ecf773d03560</errorID>
      <errorWord>期</errorWord>
      <group>L1_Word</group>
      <groupName>字词问题</groupName>
      <ability>L2_Typo</ability>
      <abilityName>字词错误</abilityName>
      <candidateList>
        <item>期间</item>
      </candidateList>
      <explain>〈名〉某个时期里面：农忙～｜春节～｜抗战～。</explain>
      <paraID>7A8F8096</paraID>
      <start>19</start>
      <end>20</end>
      <status>unmodified</status>
      <modifiedWord/>
      <trackRevisions>false</trackRevisions>
    </reviewItem>
    <reviewItem>
      <errorID>764bca70-2958-403e-a3e7-fb06f8df4e5f</errorID>
      <errorWord>内容中</errorWord>
      <group>L1_Word</group>
      <groupName>字词问题</groupName>
      <ability>L2_Typo</ability>
      <abilityName>字词错误</abilityName>
      <candidateList>
        <item>内容</item>
      </candidateList>
      <explain>〈名〉事物内部所含的实质或存在的情况：这次谈话的～牵涉的面很广｜这个刊物～丰富。</explain>
      <paraID> 7FFDA48</paraID>
      <start>16</start>
      <end>19</end>
      <status>unmodified</status>
      <modifiedWord/>
      <trackRevisions>false</trackRevisions>
    </reviewItem>
    <reviewItem>
      <errorID>eaf2327f-093d-449b-8b21-ce00ebe9e8bb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10EDE1EF</paraID>
      <start>0</start>
      <end>2</end>
      <status>unmodified</status>
      <modifiedWord/>
      <trackRevisions>false</trackRevisions>
    </reviewItem>
    <reviewItem>
      <errorID>0607933e-c40a-421d-a278-1150c2000410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7CB29075</paraID>
      <start>0</start>
      <end>2</end>
      <status>unmodified</status>
      <modifiedWord/>
      <trackRevisions>false</trackRevisions>
    </reviewItem>
    <reviewItem>
      <errorID>efc097a9-c311-435c-82e2-c02b1ecf9f35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3EDD72EE</paraID>
      <start>0</start>
      <end>2</end>
      <status>unmodified</status>
      <modifiedWord/>
      <trackRevisions>false</trackRevisions>
    </reviewItem>
    <reviewItem>
      <errorID>fa912260-2868-4c9e-a566-22ae42b234de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1B8F80F3</paraID>
      <start>0</start>
      <end>2</end>
      <status>unmodified</status>
      <modifiedWord/>
      <trackRevisions>false</trackRevisions>
    </reviewItem>
    <reviewItem>
      <errorID>921b9292-b115-405b-a0cb-03458db7aee4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13CDC43B</paraID>
      <start>0</start>
      <end>2</end>
      <status>unmodified</status>
      <modifiedWord/>
      <trackRevisions>false</trackRevisions>
    </reviewItem>
    <reviewItem>
      <errorID>755e7552-7b6a-40be-acc6-1434a633d8ce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13ED57C6</paraID>
      <start>0</start>
      <end>2</end>
      <status>unmodified</status>
      <modifiedWord/>
      <trackRevisions>false</trackRevisions>
    </reviewItem>
    <reviewItem>
      <errorID>1ff7ccbb-1201-4f96-aa75-a76b7f9f45b9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4A77ED66</paraID>
      <start>0</start>
      <end>2</end>
      <status>unmodified</status>
      <modifiedWord/>
      <trackRevisions>false</trackRevisions>
    </reviewItem>
    <reviewItem>
      <errorID>ee57286d-980c-4259-afac-ea9fd1457cc3</errorID>
      <errorWord>营销执照</errorWord>
      <group>L1_Word</group>
      <groupName>字词问题</groupName>
      <ability>L2_Typo</ability>
      <abilityName>字词错误</abilityName>
      <candidateList>
        <item>营业执照</item>
      </candidateList>
      <explain/>
      <paraID>6FE95CC6</paraID>
      <start>3</start>
      <end>7</end>
      <status>unmodified</status>
      <modifiedWord/>
      <trackRevisions>false</trackRevisions>
    </reviewItem>
    <reviewItem>
      <errorID>7d96c359-e29b-4713-be4d-de076e490b6b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3A734E2</paraID>
      <start>0</start>
      <end>2</end>
      <status>unmodified</status>
      <modifiedWord/>
      <trackRevisions>false</trackRevisions>
    </reviewItem>
    <reviewItem>
      <errorID>e2c0dad3-cc30-41e0-8bd5-bd7854e9bfaf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1C1DA17</paraID>
      <start>0</start>
      <end>2</end>
      <status>unmodified</status>
      <modifiedWord/>
      <trackRevisions>false</trackRevisions>
    </reviewItem>
    <reviewItem>
      <errorID>cdf342c3-4625-49c2-a97a-fabfdb24634c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35828FDD</paraID>
      <start>0</start>
      <end>2</end>
      <status>unmodified</status>
      <modifiedWord/>
      <trackRevisions>false</trackRevisions>
    </reviewItem>
    <reviewItem>
      <errorID>b7d8164d-5dc9-47c2-82ad-83fffa777331</errorID>
      <errorWord>（</errorWord>
      <group>L1_Punc</group>
      <groupName>标点问题</groupName>
      <ability>L2_Punc_CN</ability>
      <abilityName>标点符号问题</abilityName>
      <candidateList/>
      <explain>同一形式括号套用。</explain>
      <paraID>35828FDD</paraID>
      <start>20</start>
      <end>21</end>
      <status>unmodified</status>
      <modifiedWord/>
      <trackRevisions>false</trackRevisions>
    </reviewItem>
    <reviewItem>
      <errorID>8ace67b7-639a-4bfb-8f67-e432ad8a5301</errorID>
      <errorWord>）</errorWord>
      <group>L1_Punc</group>
      <groupName>标点问题</groupName>
      <ability>L2_Punc_CN</ability>
      <abilityName>标点符号问题</abilityName>
      <candidateList/>
      <explain>同一形式括号套用。</explain>
      <paraID>35828FDD</paraID>
      <start>54</start>
      <end>55</end>
      <status>unmodified</status>
      <modifiedWord/>
      <trackRevisions>false</trackRevisions>
    </reviewItem>
    <reviewItem>
      <errorID>e455939a-a666-44e2-87d5-38c3d5b9c714</errorID>
      <errorWord>（</errorWord>
      <group>L1_Punc</group>
      <groupName>标点问题</groupName>
      <ability>L2_Punc_CN</ability>
      <abilityName>标点符号问题</abilityName>
      <candidateList/>
      <explain>同一形式括号套用。</explain>
      <paraID>35828FDD</paraID>
      <start>103</start>
      <end>104</end>
      <status>unmodified</status>
      <modifiedWord/>
      <trackRevisions>false</trackRevisions>
    </reviewItem>
    <reviewItem>
      <errorID>f053ee3f-dd63-46fb-9d4b-333f2203c054</errorID>
      <errorWord>）</errorWord>
      <group>L1_Punc</group>
      <groupName>标点问题</groupName>
      <ability>L2_Punc_CN</ability>
      <abilityName>标点符号问题</abilityName>
      <candidateList/>
      <explain>同一形式括号套用。</explain>
      <paraID>35828FDD</paraID>
      <start>107</start>
      <end>108</end>
      <status>unmodified</status>
      <modifiedWord/>
      <trackRevisions>false</trackRevisions>
    </reviewItem>
    <reviewItem>
      <errorID>15860d9c-1260-4e4f-b86e-00c3a8adc7fc</errorID>
      <errorWord>。】</errorWord>
      <group>L1_Punc</group>
      <groupName>标点问题</groupName>
      <ability>L2_Punc_CN</ability>
      <abilityName>标点符号问题</abilityName>
      <candidateList>
        <item>】</item>
      </candidateList>
      <explain/>
      <paraID>35828FDD</paraID>
      <start>111</start>
      <end>113</end>
      <status>unmodified</status>
      <modifiedWord/>
      <trackRevisions>false</trackRevisions>
    </reviewItem>
    <reviewItem>
      <errorID>3bbbc85c-0541-4f8f-8416-6cfb8907e8f0</errorID>
      <errorWord>/</errorWord>
      <group>L1_Word</group>
      <groupName>字词问题</groupName>
      <ability>L2_Typo</ability>
      <abilityName>字词错误</abilityName>
      <candidateList>
        <item>/评</item>
      </candidateList>
      <explain/>
      <paraID>2F553A4E</paraID>
      <start>2</start>
      <end>3</end>
      <status>unmodified</status>
      <modifiedWord/>
      <trackRevisions>false</trackRevisions>
    </reviewItem>
    <reviewItem>
      <errorID>49ef71c4-7308-4ca3-858d-206501d9fb4d</errorID>
      <errorWord>0-5%</errorWord>
      <group>L1_Knowledge</group>
      <groupName>知识性问题</groupName>
      <ability>L2_Knowledge</ability>
      <abilityName>其他知识</abilityName>
      <candidateList>
        <item>0—5%</item>
      </candidateList>
      <explain>1. “0-5%”中的单位“%”仅出现在后一个数字上，容易引起歧义；根据《现代汉语标点符号数字用法规范手册》，数字表示范围两边需要使用统一的格式。2. 根据标点国标 4.13 中的规则，数字、时间或地域连接符应使用（视觉上更长的）“—”或“～”。</explain>
      <paraID>5AC046D1</paraID>
      <start>4</start>
      <end>8</end>
      <status>unmodified</status>
      <modifiedWord/>
      <trackRevisions>false</trackRevisions>
    </reviewItem>
    <reviewItem>
      <errorID>f153cc8b-9c11-434c-8f02-67538e00e156</errorID>
      <errorWord>5%-20%</errorWord>
      <group>L1_Knowledge</group>
      <groupName>知识性问题</groupName>
      <ability>L2_Knowledge</ability>
      <abilityName>其他知识</abilityName>
      <candidateList>
        <item>5%—20%</item>
      </candidateList>
      <explain>1. “5%-20%”中的单位“%”仅出现在后一个数字上，容易引起歧义；根据《现代汉语标点符号数字用法规范手册》，数字表示范围两边需要使用统一的格式。2. 根据标点国标 4.13 中的规则，数字、时间或地域连接符应使用（视觉上更长的）“—”或“～”。</explain>
      <paraID>1D69A0CF</paraID>
      <start>3</start>
      <end>9</end>
      <status>unmodified</status>
      <modifiedWord/>
      <trackRevisions>false</trackRevisions>
    </reviewItem>
    <reviewItem>
      <errorID>d4bb3adc-7152-4f9e-9967-a4855ee84f0e</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23EFE77</paraID>
      <start>4</start>
      <end>12</end>
      <status>unmodified</status>
      <modifiedWord/>
      <trackRevisions>false</trackRevisions>
    </reviewItem>
    <reviewItem>
      <errorID>a2fffff8-c25a-4aa3-9fff-b0505e2ad704</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45B4DF57</paraID>
      <start>3</start>
      <end>10</end>
      <status>unmodified</status>
      <modifiedWord/>
      <trackRevisions>false</trackRevisions>
    </reviewItem>
    <reviewItem>
      <errorID>ab746192-8d78-4c89-b74b-c37f40cb0716</errorID>
      <errorWord>一</errorWord>
      <group>L1_Word</group>
      <groupName>字词问题</groupName>
      <ability>L2_Typo</ability>
      <abilityName>字词错误</abilityName>
      <candidateList>
        <item>一个</item>
      </candidateList>
      <explain/>
      <paraID>69617598</paraID>
      <start>19</start>
      <end>20</end>
      <status>unmodified</status>
      <modifiedWord/>
      <trackRevisions>false</trackRevisions>
    </reviewItem>
    <reviewItem>
      <errorID>627fe233-3105-44d6-90f4-5c8bb9ce3c44</errorID>
      <errorWord>III级</errorWord>
      <group>L1_Knowledge</group>
      <groupName>知识性问题</groupName>
      <ability>L2_Knowledge</ability>
      <abilityName>其他知识</abilityName>
      <candidateList>
        <item>Ⅲ级</item>
      </candidateList>
      <explain>中文环境下罗马数字格式错误。</explain>
      <paraID>6EF6F1D7</paraID>
      <start>8</start>
      <end>12</end>
      <status>unmodified</status>
      <modifiedWord/>
      <trackRevisions>false</trackRevisions>
    </reviewItem>
    <reviewItem>
      <errorID>4185a361-3f5d-4ee2-805c-783e9363107d</errorID>
      <errorWord>出现的</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5C82CB76</paraID>
      <start>1</start>
      <end>4</end>
      <status>unmodified</status>
      <modifiedWord/>
      <trackRevisions>false</trackRevisions>
    </reviewItem>
    <reviewItem>
      <errorID>fc482c62-3937-4836-9aeb-f5e4dd284881</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4E4D511C</paraID>
      <start>3</start>
      <end>11</end>
      <status>unmodified</status>
      <modifiedWord/>
      <trackRevisions>false</trackRevisions>
    </reviewItem>
    <reviewItem>
      <errorID>aa3bc884-1967-450c-b0f8-0712f622d5ba</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 72D7186</paraID>
      <start>3</start>
      <end>10</end>
      <status>unmodified</status>
      <modifiedWord/>
      <trackRevisions>false</trackRevisions>
    </reviewItem>
    <reviewItem>
      <errorID>179251f8-d37d-45b4-b64a-7e7519135f0e</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7C34D0AB</paraID>
      <start>3</start>
      <end>11</end>
      <status>unmodified</status>
      <modifiedWord/>
      <trackRevisions>false</trackRevisions>
    </reviewItem>
    <reviewItem>
      <errorID>e54af85d-1c88-421e-9733-99434de5ea1b</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11362CA8</paraID>
      <start>3</start>
      <end>10</end>
      <status>unmodified</status>
      <modifiedWord/>
      <trackRevisions>false</trackRevisions>
    </reviewItem>
    <reviewItem>
      <errorID>648fe677-ab36-4a89-b65e-f4426a5b410e</errorID>
      <errorWord>0-20%</errorWord>
      <group>L1_Knowledge</group>
      <groupName>知识性问题</groupName>
      <ability>L2_Knowledge</ability>
      <abilityName>其他知识</abilityName>
      <candidateList>
        <item>0—20%</item>
      </candidateList>
      <explain>1. “0-20%”中的单位“%”仅出现在后一个数字上，容易引起歧义；根据《现代汉语标点符号数字用法规范手册》，数字表示范围两边需要使用统一的格式。2.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71CE688C</paraID>
      <start>4</start>
      <end>9</end>
      <status>unmodified</status>
      <modifiedWord/>
      <trackRevisions>false</trackRevisions>
    </reviewItem>
    <reviewItem>
      <errorID>54acceeb-9d5f-49b7-b56a-5db9ddc27e81</errorID>
      <errorWord>20%-40%</errorWord>
      <group>L1_Knowledge</group>
      <groupName>知识性问题</groupName>
      <ability>L2_Knowledge</ability>
      <abilityName>其他知识</abilityName>
      <candidateList>
        <item>20%—40%</item>
      </candidateList>
      <explain>1. “20%-40%”中的单位“%”仅出现在后一个数字上，容易引起歧义；根据《现代汉语标点符号数字用法规范手册》，数字表示范围两边需要使用统一的格式。2. 根据标点国标 4.13 中的规则，数字、时间或地域连接符应使用（视觉上更长的）“—”或“～”。</explain>
      <paraID>168DB1FB</paraID>
      <start>3</start>
      <end>10</end>
      <status>unmodified</status>
      <modifiedWord/>
      <trackRevisions>false</trackRevisions>
    </reviewItem>
    <reviewItem>
      <errorID>1f39452d-6606-441c-8200-1e0ed4d3afff</errorID>
      <errorWord>好</errorWord>
      <group>L1_Word</group>
      <groupName>字词问题</groupName>
      <ability>L2_Typo</ability>
      <abilityName>字词错误</abilityName>
      <candidateList>
        <item>好地</item>
      </candidateList>
      <explain/>
      <paraID>5E3F2155</paraID>
      <start>22</start>
      <end>23</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F512DB1B-EDB0-4322-B76B-710A9B5F2E3D}">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9189</Words>
  <Characters>52378</Characters>
  <Application>Microsoft Office Word</Application>
  <DocSecurity>0</DocSecurity>
  <Lines>436</Lines>
  <Paragraphs>122</Paragraphs>
  <ScaleCrop>false</ScaleCrop>
  <Company>Microsoft</Company>
  <LinksUpToDate>false</LinksUpToDate>
  <CharactersWithSpaces>61445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宋菁菁</dc:creator>
  <cp:lastModifiedBy>HP</cp:lastModifiedBy>
  <cp:revision>3</cp:revision>
  <cp:lastPrinted>2024-09-06T08:59:00Z</cp:lastPrinted>
  <dcterms:created xsi:type="dcterms:W3CDTF">2024-10-09T03:12:00Z</dcterms:created>
  <dcterms:modified xsi:type="dcterms:W3CDTF">2026-08-05T09:51:00Z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B8BA4EC51A03486198031A56BA0C8B48_13</vt:lpwstr>
  </property>
  <property fmtid="{D5CDD505-2E9C-101B-9397-08002B2CF9AE}" pid="4" name="KSOTemplateDocerSaveRecord">
    <vt:lpwstr>eyJoZGlkIjoiYTQ5ZmY1ODA0NTUyNTIzOGU4NGRmM2JhYjg3Y2Q0YjMiLCJ1c2VySWQiOiIxNTcyMDkyNjg5In0=</vt:lpwstr>
  </property>
</Properties>
</file>