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3852E"/>
    <w:p w14:paraId="22192164"/>
    <w:p w14:paraId="072D832D">
      <w:pPr>
        <w:ind w:firstLine="0" w:firstLineChars="0"/>
        <w:jc w:val="center"/>
        <w:rPr>
          <w:rFonts w:cs="Times New Roman"/>
          <w:b/>
          <w:snapToGrid w:val="0"/>
          <w:kern w:val="0"/>
          <w:sz w:val="48"/>
          <w:szCs w:val="84"/>
        </w:rPr>
      </w:pPr>
      <w:r>
        <w:rPr>
          <w:rFonts w:hint="eastAsia" w:cs="Times New Roman"/>
          <w:b/>
          <w:snapToGrid w:val="0"/>
          <w:kern w:val="0"/>
          <w:sz w:val="48"/>
          <w:szCs w:val="84"/>
        </w:rPr>
        <w:t>重庆三峡银行</w:t>
      </w:r>
    </w:p>
    <w:p w14:paraId="37F4E886">
      <w:pPr>
        <w:ind w:firstLine="0" w:firstLineChars="0"/>
        <w:jc w:val="center"/>
        <w:rPr>
          <w:rFonts w:cs="Times New Roman"/>
          <w:b/>
          <w:snapToGrid w:val="0"/>
          <w:kern w:val="0"/>
          <w:sz w:val="48"/>
          <w:szCs w:val="84"/>
          <w:lang w:val="en-US"/>
        </w:rPr>
      </w:pPr>
      <w:r>
        <w:rPr>
          <w:rFonts w:hint="eastAsia" w:cs="Times New Roman"/>
          <w:b/>
          <w:snapToGrid w:val="0"/>
          <w:kern w:val="0"/>
          <w:sz w:val="48"/>
          <w:szCs w:val="84"/>
          <w:lang w:val="en-US" w:eastAsia="zh-CN"/>
        </w:rPr>
        <w:t>标签管理平台项目</w:t>
      </w:r>
    </w:p>
    <w:p w14:paraId="0AF29DA1"/>
    <w:p w14:paraId="7DB82B63"/>
    <w:p w14:paraId="2FEECCD4"/>
    <w:p w14:paraId="71858EAB"/>
    <w:p w14:paraId="65C1E6FC"/>
    <w:p w14:paraId="4FB4164B"/>
    <w:p w14:paraId="41E710D0"/>
    <w:p w14:paraId="205080A2">
      <w:pPr>
        <w:ind w:firstLine="0" w:firstLineChars="0"/>
        <w:jc w:val="center"/>
        <w:rPr>
          <w:rFonts w:cs="Times New Roman"/>
          <w:b/>
          <w:snapToGrid w:val="0"/>
          <w:kern w:val="0"/>
          <w:sz w:val="84"/>
          <w:szCs w:val="84"/>
        </w:rPr>
      </w:pPr>
      <w:r>
        <w:rPr>
          <w:rFonts w:hint="eastAsia" w:cs="Times New Roman"/>
          <w:b/>
          <w:snapToGrid w:val="0"/>
          <w:kern w:val="0"/>
          <w:sz w:val="96"/>
          <w:szCs w:val="96"/>
        </w:rPr>
        <w:t>询比文件</w:t>
      </w:r>
    </w:p>
    <w:p w14:paraId="22F19ADF"/>
    <w:p w14:paraId="3FE4588D"/>
    <w:p w14:paraId="5DEC48D0"/>
    <w:p w14:paraId="604C2D6A"/>
    <w:p w14:paraId="5F69E9C1"/>
    <w:p w14:paraId="20353DE6"/>
    <w:p w14:paraId="3390250C"/>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6"/>
        <w:gridCol w:w="4744"/>
        <w:gridCol w:w="2020"/>
      </w:tblGrid>
      <w:tr w14:paraId="1F1D2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29B7F583">
            <w:pPr>
              <w:ind w:firstLine="0" w:firstLineChars="0"/>
              <w:jc w:val="distribute"/>
              <w:rPr>
                <w:rFonts w:cs="Times New Roman"/>
                <w:b/>
                <w:snapToGrid w:val="0"/>
                <w:kern w:val="0"/>
                <w:sz w:val="30"/>
                <w:szCs w:val="30"/>
              </w:rPr>
            </w:pPr>
            <w:r>
              <w:rPr>
                <w:rFonts w:hint="eastAsia" w:cs="Times New Roman"/>
                <w:b/>
                <w:snapToGrid w:val="0"/>
                <w:kern w:val="0"/>
                <w:sz w:val="30"/>
                <w:szCs w:val="30"/>
              </w:rPr>
              <w:t>采购人</w:t>
            </w:r>
          </w:p>
        </w:tc>
        <w:tc>
          <w:tcPr>
            <w:tcW w:w="4744" w:type="dxa"/>
            <w:tcBorders>
              <w:tl2br w:val="nil"/>
              <w:tr2bl w:val="nil"/>
            </w:tcBorders>
            <w:vAlign w:val="center"/>
          </w:tcPr>
          <w:p w14:paraId="1DCFC827">
            <w:pPr>
              <w:ind w:firstLine="0" w:firstLineChars="0"/>
              <w:jc w:val="center"/>
              <w:rPr>
                <w:rFonts w:cs="Times New Roman"/>
                <w:b/>
                <w:snapToGrid w:val="0"/>
                <w:kern w:val="0"/>
                <w:sz w:val="30"/>
                <w:szCs w:val="30"/>
              </w:rPr>
            </w:pPr>
            <w:r>
              <w:rPr>
                <w:rFonts w:hint="eastAsia" w:cs="Times New Roman"/>
                <w:b/>
                <w:snapToGrid w:val="0"/>
                <w:kern w:val="0"/>
                <w:sz w:val="30"/>
                <w:szCs w:val="30"/>
              </w:rPr>
              <w:t>重庆三峡银行股份有限公司</w:t>
            </w:r>
          </w:p>
        </w:tc>
        <w:tc>
          <w:tcPr>
            <w:tcW w:w="2020" w:type="dxa"/>
            <w:vMerge w:val="restart"/>
            <w:tcBorders>
              <w:tl2br w:val="nil"/>
              <w:tr2bl w:val="nil"/>
            </w:tcBorders>
            <w:vAlign w:val="center"/>
          </w:tcPr>
          <w:p w14:paraId="4C83B897">
            <w:pPr>
              <w:ind w:firstLine="0" w:firstLineChars="0"/>
              <w:jc w:val="center"/>
              <w:rPr>
                <w:rFonts w:cs="Times New Roman"/>
                <w:b/>
                <w:snapToGrid w:val="0"/>
                <w:kern w:val="0"/>
                <w:sz w:val="30"/>
                <w:szCs w:val="30"/>
              </w:rPr>
            </w:pPr>
            <w:r>
              <w:rPr>
                <w:rFonts w:hint="eastAsia" w:cs="Times New Roman"/>
                <w:bCs/>
                <w:snapToGrid w:val="0"/>
                <w:kern w:val="0"/>
                <w:sz w:val="24"/>
                <w:szCs w:val="24"/>
              </w:rPr>
              <w:t>（采购人公章）</w:t>
            </w:r>
          </w:p>
        </w:tc>
      </w:tr>
      <w:tr w14:paraId="7595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24DD7A77">
            <w:pPr>
              <w:ind w:firstLine="0" w:firstLineChars="0"/>
              <w:jc w:val="distribute"/>
              <w:rPr>
                <w:rFonts w:cs="Times New Roman"/>
                <w:b/>
                <w:snapToGrid w:val="0"/>
                <w:kern w:val="0"/>
                <w:sz w:val="30"/>
                <w:szCs w:val="30"/>
              </w:rPr>
            </w:pPr>
            <w:r>
              <w:rPr>
                <w:rFonts w:hint="eastAsia" w:cs="Times New Roman"/>
                <w:b/>
                <w:snapToGrid w:val="0"/>
                <w:kern w:val="0"/>
                <w:sz w:val="30"/>
                <w:szCs w:val="30"/>
              </w:rPr>
              <w:t>发布时间</w:t>
            </w:r>
          </w:p>
        </w:tc>
        <w:tc>
          <w:tcPr>
            <w:tcW w:w="4744" w:type="dxa"/>
            <w:tcBorders>
              <w:tl2br w:val="nil"/>
              <w:tr2bl w:val="nil"/>
            </w:tcBorders>
            <w:vAlign w:val="center"/>
          </w:tcPr>
          <w:p w14:paraId="4F82B187">
            <w:pPr>
              <w:ind w:firstLine="0" w:firstLineChars="0"/>
              <w:jc w:val="center"/>
              <w:rPr>
                <w:rFonts w:cs="Times New Roman"/>
                <w:b/>
                <w:snapToGrid w:val="0"/>
                <w:kern w:val="0"/>
                <w:sz w:val="30"/>
                <w:szCs w:val="30"/>
              </w:rPr>
            </w:pPr>
            <w:r>
              <w:rPr>
                <w:rFonts w:hint="eastAsia" w:cs="Times New Roman"/>
                <w:b/>
                <w:snapToGrid w:val="0"/>
                <w:kern w:val="0"/>
                <w:sz w:val="30"/>
                <w:szCs w:val="30"/>
                <w:lang w:val="en-US" w:eastAsia="zh-CN"/>
              </w:rPr>
              <w:t xml:space="preserve">2025 </w:t>
            </w:r>
            <w:r>
              <w:rPr>
                <w:rFonts w:cs="Times New Roman"/>
                <w:b/>
                <w:snapToGrid w:val="0"/>
                <w:kern w:val="0"/>
                <w:sz w:val="30"/>
                <w:szCs w:val="30"/>
              </w:rPr>
              <w:t>年</w:t>
            </w:r>
            <w:r>
              <w:rPr>
                <w:rFonts w:hint="eastAsia" w:cs="Times New Roman"/>
                <w:b/>
                <w:snapToGrid w:val="0"/>
                <w:kern w:val="0"/>
                <w:sz w:val="30"/>
                <w:szCs w:val="30"/>
              </w:rPr>
              <w:t xml:space="preserve"> </w:t>
            </w:r>
            <w:r>
              <w:rPr>
                <w:rFonts w:hint="eastAsia" w:cs="Times New Roman"/>
                <w:b/>
                <w:snapToGrid w:val="0"/>
                <w:kern w:val="0"/>
                <w:sz w:val="30"/>
                <w:szCs w:val="30"/>
                <w:lang w:val="en-US" w:eastAsia="zh-CN"/>
              </w:rPr>
              <w:t xml:space="preserve">9 </w:t>
            </w:r>
            <w:r>
              <w:rPr>
                <w:rFonts w:cs="Times New Roman"/>
                <w:b/>
                <w:snapToGrid w:val="0"/>
                <w:kern w:val="0"/>
                <w:sz w:val="30"/>
                <w:szCs w:val="30"/>
              </w:rPr>
              <w:t>月</w:t>
            </w:r>
          </w:p>
        </w:tc>
        <w:tc>
          <w:tcPr>
            <w:tcW w:w="2020" w:type="dxa"/>
            <w:vMerge w:val="continue"/>
            <w:tcBorders>
              <w:tl2br w:val="nil"/>
              <w:tr2bl w:val="nil"/>
            </w:tcBorders>
            <w:vAlign w:val="center"/>
          </w:tcPr>
          <w:p w14:paraId="2FCE570D"/>
        </w:tc>
      </w:tr>
    </w:tbl>
    <w:p w14:paraId="6E10E8B9"/>
    <w:p w14:paraId="58A006AF">
      <w:pPr>
        <w:sectPr>
          <w:headerReference r:id="rId5" w:type="default"/>
          <w:pgSz w:w="11906" w:h="16838"/>
          <w:pgMar w:top="1440" w:right="1800" w:bottom="1440" w:left="1800" w:header="851" w:footer="992" w:gutter="0"/>
          <w:pgNumType w:start="1"/>
          <w:cols w:space="720" w:num="1"/>
          <w:docGrid w:type="lines" w:linePitch="312" w:charSpace="0"/>
        </w:sectPr>
      </w:pPr>
    </w:p>
    <w:p w14:paraId="6E7F5E78">
      <w:pPr>
        <w:pStyle w:val="49"/>
      </w:pPr>
      <w:r>
        <w:t>目录</w:t>
      </w:r>
    </w:p>
    <w:p w14:paraId="5EAB2D7F">
      <w:pPr>
        <w:pStyle w:val="12"/>
        <w:tabs>
          <w:tab w:val="right" w:leader="dot" w:pos="8306"/>
        </w:tabs>
      </w:pPr>
      <w:r>
        <w:rPr>
          <w:rFonts w:ascii="宋体" w:hAnsi="宋体"/>
          <w:snapToGrid w:val="0"/>
          <w:kern w:val="0"/>
          <w:sz w:val="24"/>
          <w:szCs w:val="24"/>
          <w:highlight w:val="yellow"/>
        </w:rPr>
        <w:fldChar w:fldCharType="begin"/>
      </w:r>
      <w:r>
        <w:rPr>
          <w:rFonts w:hint="eastAsia" w:ascii="宋体" w:hAnsi="宋体"/>
          <w:snapToGrid w:val="0"/>
          <w:kern w:val="0"/>
          <w:sz w:val="24"/>
          <w:szCs w:val="24"/>
          <w:highlight w:val="yellow"/>
        </w:rPr>
        <w:instrText xml:space="preserve">TOC \o "1-1" \h \z \u</w:instrText>
      </w:r>
      <w:r>
        <w:rPr>
          <w:rFonts w:ascii="宋体" w:hAnsi="宋体"/>
          <w:snapToGrid w:val="0"/>
          <w:kern w:val="0"/>
          <w:sz w:val="24"/>
          <w:szCs w:val="24"/>
          <w:highlight w:val="yellow"/>
        </w:rPr>
        <w:instrText xml:space="preserve"> </w:instrText>
      </w:r>
      <w:r>
        <w:rPr>
          <w:rFonts w:ascii="宋体" w:hAnsi="宋体"/>
          <w:snapToGrid w:val="0"/>
          <w:kern w:val="0"/>
          <w:sz w:val="24"/>
          <w:szCs w:val="24"/>
          <w:highlight w:val="yellow"/>
        </w:rPr>
        <w:fldChar w:fldCharType="separate"/>
      </w: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_Toc6512 </w:instrText>
      </w:r>
      <w:r>
        <w:rPr>
          <w:rFonts w:ascii="宋体" w:hAnsi="宋体"/>
          <w:snapToGrid w:val="0"/>
          <w:kern w:val="0"/>
          <w:szCs w:val="24"/>
          <w:highlight w:val="yellow"/>
        </w:rPr>
        <w:fldChar w:fldCharType="separate"/>
      </w:r>
      <w:r>
        <w:rPr>
          <w:rFonts w:hint="eastAsia"/>
        </w:rPr>
        <w:t>第一章 询比公告</w:t>
      </w:r>
      <w:r>
        <w:tab/>
      </w:r>
      <w:r>
        <w:fldChar w:fldCharType="begin"/>
      </w:r>
      <w:r>
        <w:instrText xml:space="preserve"> PAGEREF _Toc6512 \h </w:instrText>
      </w:r>
      <w:r>
        <w:fldChar w:fldCharType="separate"/>
      </w:r>
      <w:r>
        <w:t>1</w:t>
      </w:r>
      <w:r>
        <w:fldChar w:fldCharType="end"/>
      </w:r>
      <w:r>
        <w:rPr>
          <w:rFonts w:ascii="宋体" w:hAnsi="宋体"/>
          <w:snapToGrid w:val="0"/>
          <w:kern w:val="0"/>
          <w:szCs w:val="24"/>
          <w:highlight w:val="yellow"/>
        </w:rPr>
        <w:fldChar w:fldCharType="end"/>
      </w:r>
    </w:p>
    <w:p w14:paraId="149A17A0">
      <w:pPr>
        <w:pStyle w:val="12"/>
        <w:tabs>
          <w:tab w:val="right" w:leader="dot" w:pos="8306"/>
        </w:tabs>
      </w:pP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_Toc4185 </w:instrText>
      </w:r>
      <w:r>
        <w:rPr>
          <w:rFonts w:ascii="宋体" w:hAnsi="宋体"/>
          <w:snapToGrid w:val="0"/>
          <w:kern w:val="0"/>
          <w:szCs w:val="24"/>
          <w:highlight w:val="yellow"/>
        </w:rPr>
        <w:fldChar w:fldCharType="separate"/>
      </w:r>
      <w:r>
        <w:rPr>
          <w:rFonts w:hint="eastAsia"/>
        </w:rPr>
        <w:t>第二章 响应人须知</w:t>
      </w:r>
      <w:r>
        <w:tab/>
      </w:r>
      <w:r>
        <w:fldChar w:fldCharType="begin"/>
      </w:r>
      <w:r>
        <w:instrText xml:space="preserve"> PAGEREF _Toc4185 \h </w:instrText>
      </w:r>
      <w:r>
        <w:fldChar w:fldCharType="separate"/>
      </w:r>
      <w:r>
        <w:t>5</w:t>
      </w:r>
      <w:r>
        <w:fldChar w:fldCharType="end"/>
      </w:r>
      <w:r>
        <w:rPr>
          <w:rFonts w:ascii="宋体" w:hAnsi="宋体"/>
          <w:snapToGrid w:val="0"/>
          <w:kern w:val="0"/>
          <w:szCs w:val="24"/>
          <w:highlight w:val="yellow"/>
        </w:rPr>
        <w:fldChar w:fldCharType="end"/>
      </w:r>
    </w:p>
    <w:p w14:paraId="24F54851">
      <w:pPr>
        <w:pStyle w:val="12"/>
        <w:tabs>
          <w:tab w:val="right" w:leader="dot" w:pos="8306"/>
        </w:tabs>
      </w:pP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_Toc10605 </w:instrText>
      </w:r>
      <w:r>
        <w:rPr>
          <w:rFonts w:ascii="宋体" w:hAnsi="宋体"/>
          <w:snapToGrid w:val="0"/>
          <w:kern w:val="0"/>
          <w:szCs w:val="24"/>
          <w:highlight w:val="yellow"/>
        </w:rPr>
        <w:fldChar w:fldCharType="separate"/>
      </w:r>
      <w:r>
        <w:rPr>
          <w:rFonts w:hint="eastAsia"/>
        </w:rPr>
        <w:t>第三章 项目要求</w:t>
      </w:r>
      <w:r>
        <w:tab/>
      </w:r>
      <w:r>
        <w:fldChar w:fldCharType="begin"/>
      </w:r>
      <w:r>
        <w:instrText xml:space="preserve"> PAGEREF _Toc10605 \h </w:instrText>
      </w:r>
      <w:r>
        <w:fldChar w:fldCharType="separate"/>
      </w:r>
      <w:r>
        <w:t>12</w:t>
      </w:r>
      <w:r>
        <w:fldChar w:fldCharType="end"/>
      </w:r>
      <w:r>
        <w:rPr>
          <w:rFonts w:ascii="宋体" w:hAnsi="宋体"/>
          <w:snapToGrid w:val="0"/>
          <w:kern w:val="0"/>
          <w:szCs w:val="24"/>
          <w:highlight w:val="yellow"/>
        </w:rPr>
        <w:fldChar w:fldCharType="end"/>
      </w:r>
    </w:p>
    <w:p w14:paraId="2DF602E4">
      <w:pPr>
        <w:pStyle w:val="12"/>
        <w:tabs>
          <w:tab w:val="right" w:leader="dot" w:pos="8306"/>
        </w:tabs>
      </w:pP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_Toc18744 </w:instrText>
      </w:r>
      <w:r>
        <w:rPr>
          <w:rFonts w:ascii="宋体" w:hAnsi="宋体"/>
          <w:snapToGrid w:val="0"/>
          <w:kern w:val="0"/>
          <w:szCs w:val="24"/>
          <w:highlight w:val="yellow"/>
        </w:rPr>
        <w:fldChar w:fldCharType="separate"/>
      </w:r>
      <w:r>
        <w:rPr>
          <w:rFonts w:hint="eastAsia"/>
        </w:rPr>
        <w:t>第四章 评审办法（综合评估法）</w:t>
      </w:r>
      <w:r>
        <w:tab/>
      </w:r>
      <w:r>
        <w:fldChar w:fldCharType="begin"/>
      </w:r>
      <w:r>
        <w:instrText xml:space="preserve"> PAGEREF _Toc18744 \h </w:instrText>
      </w:r>
      <w:r>
        <w:fldChar w:fldCharType="separate"/>
      </w:r>
      <w:r>
        <w:t>27</w:t>
      </w:r>
      <w:r>
        <w:fldChar w:fldCharType="end"/>
      </w:r>
      <w:r>
        <w:rPr>
          <w:rFonts w:ascii="宋体" w:hAnsi="宋体"/>
          <w:snapToGrid w:val="0"/>
          <w:kern w:val="0"/>
          <w:szCs w:val="24"/>
          <w:highlight w:val="yellow"/>
        </w:rPr>
        <w:fldChar w:fldCharType="end"/>
      </w:r>
    </w:p>
    <w:p w14:paraId="7D39C98A">
      <w:pPr>
        <w:pStyle w:val="12"/>
        <w:tabs>
          <w:tab w:val="right" w:leader="dot" w:pos="8306"/>
        </w:tabs>
      </w:pP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_Toc15224 </w:instrText>
      </w:r>
      <w:r>
        <w:rPr>
          <w:rFonts w:ascii="宋体" w:hAnsi="宋体"/>
          <w:snapToGrid w:val="0"/>
          <w:kern w:val="0"/>
          <w:szCs w:val="24"/>
          <w:highlight w:val="yellow"/>
        </w:rPr>
        <w:fldChar w:fldCharType="separate"/>
      </w:r>
      <w:r>
        <w:rPr>
          <w:rFonts w:hint="eastAsia"/>
        </w:rPr>
        <w:t>第五章 合同</w:t>
      </w:r>
      <w:r>
        <w:t>模板</w:t>
      </w:r>
      <w:r>
        <w:tab/>
      </w:r>
      <w:r>
        <w:fldChar w:fldCharType="begin"/>
      </w:r>
      <w:r>
        <w:instrText xml:space="preserve"> PAGEREF _Toc15224 \h </w:instrText>
      </w:r>
      <w:r>
        <w:fldChar w:fldCharType="separate"/>
      </w:r>
      <w:r>
        <w:t>33</w:t>
      </w:r>
      <w:r>
        <w:fldChar w:fldCharType="end"/>
      </w:r>
      <w:r>
        <w:rPr>
          <w:rFonts w:ascii="宋体" w:hAnsi="宋体"/>
          <w:snapToGrid w:val="0"/>
          <w:kern w:val="0"/>
          <w:szCs w:val="24"/>
          <w:highlight w:val="yellow"/>
        </w:rPr>
        <w:fldChar w:fldCharType="end"/>
      </w:r>
    </w:p>
    <w:p w14:paraId="7D62A7C5">
      <w:pPr>
        <w:pStyle w:val="12"/>
        <w:tabs>
          <w:tab w:val="right" w:leader="dot" w:pos="8306"/>
        </w:tabs>
      </w:pPr>
      <w:r>
        <w:rPr>
          <w:rFonts w:ascii="宋体" w:hAnsi="宋体"/>
          <w:snapToGrid w:val="0"/>
          <w:kern w:val="0"/>
          <w:szCs w:val="24"/>
          <w:highlight w:val="yellow"/>
        </w:rPr>
        <w:fldChar w:fldCharType="begin"/>
      </w:r>
      <w:r>
        <w:rPr>
          <w:rFonts w:ascii="宋体" w:hAnsi="宋体"/>
          <w:snapToGrid w:val="0"/>
          <w:kern w:val="0"/>
          <w:szCs w:val="24"/>
          <w:highlight w:val="yellow"/>
        </w:rPr>
        <w:instrText xml:space="preserve"> HYPERLINK \l _Toc30660 </w:instrText>
      </w:r>
      <w:r>
        <w:rPr>
          <w:rFonts w:ascii="宋体" w:hAnsi="宋体"/>
          <w:snapToGrid w:val="0"/>
          <w:kern w:val="0"/>
          <w:szCs w:val="24"/>
          <w:highlight w:val="yellow"/>
        </w:rPr>
        <w:fldChar w:fldCharType="separate"/>
      </w:r>
      <w:r>
        <w:rPr>
          <w:rFonts w:hint="eastAsia"/>
        </w:rPr>
        <w:t>第六章 响应文件格式</w:t>
      </w:r>
      <w:r>
        <w:tab/>
      </w:r>
      <w:r>
        <w:fldChar w:fldCharType="begin"/>
      </w:r>
      <w:r>
        <w:instrText xml:space="preserve"> PAGEREF _Toc30660 \h </w:instrText>
      </w:r>
      <w:r>
        <w:fldChar w:fldCharType="separate"/>
      </w:r>
      <w:r>
        <w:t>81</w:t>
      </w:r>
      <w:r>
        <w:fldChar w:fldCharType="end"/>
      </w:r>
      <w:r>
        <w:rPr>
          <w:rFonts w:ascii="宋体" w:hAnsi="宋体"/>
          <w:snapToGrid w:val="0"/>
          <w:kern w:val="0"/>
          <w:szCs w:val="24"/>
          <w:highlight w:val="yellow"/>
        </w:rPr>
        <w:fldChar w:fldCharType="end"/>
      </w:r>
    </w:p>
    <w:p w14:paraId="199C9D5B">
      <w:pPr>
        <w:widowControl/>
        <w:jc w:val="left"/>
        <w:rPr>
          <w:rFonts w:ascii="宋体" w:hAnsi="宋体"/>
          <w:snapToGrid w:val="0"/>
          <w:kern w:val="0"/>
          <w:sz w:val="24"/>
          <w:szCs w:val="24"/>
          <w:highlight w:val="yellow"/>
        </w:rPr>
      </w:pPr>
      <w:r>
        <w:rPr>
          <w:rFonts w:ascii="宋体" w:hAnsi="宋体"/>
          <w:snapToGrid w:val="0"/>
          <w:kern w:val="0"/>
          <w:szCs w:val="24"/>
          <w:highlight w:val="yellow"/>
        </w:rPr>
        <w:fldChar w:fldCharType="end"/>
      </w:r>
    </w:p>
    <w:p w14:paraId="236008FB">
      <w:pPr>
        <w:widowControl/>
        <w:jc w:val="left"/>
        <w:rPr>
          <w:rFonts w:ascii="宋体" w:hAnsi="宋体"/>
          <w:snapToGrid w:val="0"/>
          <w:kern w:val="0"/>
          <w:sz w:val="24"/>
          <w:szCs w:val="24"/>
          <w:highlight w:val="yellow"/>
        </w:rPr>
        <w:sectPr>
          <w:pgSz w:w="11906" w:h="16838"/>
          <w:pgMar w:top="1440" w:right="1800" w:bottom="1440" w:left="1800" w:header="851" w:footer="992" w:gutter="0"/>
          <w:pgNumType w:start="1"/>
          <w:cols w:space="720" w:num="1"/>
          <w:docGrid w:type="lines" w:linePitch="312" w:charSpace="0"/>
        </w:sectPr>
      </w:pPr>
    </w:p>
    <w:p w14:paraId="20C7B893">
      <w:pPr>
        <w:pStyle w:val="3"/>
      </w:pPr>
      <w:bookmarkStart w:id="0" w:name="_Toc440628903"/>
      <w:bookmarkStart w:id="1" w:name="_Toc6745"/>
      <w:bookmarkStart w:id="2" w:name="_Toc469574661"/>
      <w:bookmarkStart w:id="3" w:name="_Toc6512"/>
      <w:r>
        <w:rPr>
          <w:rFonts w:hint="eastAsia"/>
        </w:rPr>
        <w:t>第一章</w:t>
      </w:r>
      <w:bookmarkEnd w:id="0"/>
      <w:r>
        <w:rPr>
          <w:rFonts w:hint="eastAsia"/>
        </w:rPr>
        <w:t xml:space="preserve"> </w:t>
      </w:r>
      <w:bookmarkEnd w:id="1"/>
      <w:bookmarkEnd w:id="2"/>
      <w:r>
        <w:rPr>
          <w:rFonts w:hint="eastAsia"/>
        </w:rPr>
        <w:t>询比公告</w:t>
      </w:r>
      <w:bookmarkEnd w:id="3"/>
    </w:p>
    <w:p w14:paraId="158BBD13">
      <w:pPr>
        <w:bidi w:val="0"/>
      </w:pPr>
      <w:bookmarkStart w:id="4" w:name="_Toc55379218"/>
      <w:bookmarkStart w:id="5" w:name="_Toc89675127"/>
      <w:r>
        <w:rPr>
          <w:rFonts w:hint="eastAsia"/>
        </w:rPr>
        <w:t>为重构全行标签体系，并依托标签管理平台提供综合性标签数据服务，充分发挥数据在业务营销中的精准性、完整性和实用性价值，</w:t>
      </w:r>
      <w:r>
        <w:rPr>
          <w:rFonts w:hint="eastAsia"/>
          <w:lang w:val="en-US" w:eastAsia="zh-CN"/>
        </w:rPr>
        <w:t>采购人</w:t>
      </w:r>
      <w:r>
        <w:rPr>
          <w:rFonts w:hint="eastAsia"/>
        </w:rPr>
        <w:t>拟启动标签管理平台建设项目。本项目旨在实现“精细化标签管理、场景化客户画像、量化标签价值、深化客群分析及提升营销效能”的业务目标。现对</w:t>
      </w:r>
      <w:r>
        <w:rPr>
          <w:rFonts w:hint="eastAsia"/>
          <w:u w:val="single"/>
        </w:rPr>
        <w:t>重庆三峡银行</w:t>
      </w:r>
      <w:r>
        <w:rPr>
          <w:rFonts w:hint="eastAsia"/>
          <w:u w:val="single"/>
          <w:lang w:val="en-US" w:eastAsia="zh-CN"/>
        </w:rPr>
        <w:t>标签管理平台</w:t>
      </w:r>
      <w:r>
        <w:rPr>
          <w:rFonts w:hint="eastAsia"/>
          <w:u w:val="single"/>
        </w:rPr>
        <w:t>项目</w:t>
      </w:r>
      <w:r>
        <w:rPr>
          <w:rFonts w:hint="eastAsia"/>
        </w:rPr>
        <w:t>进行公开询比，</w:t>
      </w:r>
      <w:r>
        <w:t>特邀请有</w:t>
      </w:r>
      <w:bookmarkStart w:id="6" w:name="_Hlk59455120"/>
      <w:r>
        <w:t>意向</w:t>
      </w:r>
      <w:bookmarkEnd w:id="6"/>
      <w:r>
        <w:t>的潜在</w:t>
      </w:r>
      <w:r>
        <w:rPr>
          <w:rFonts w:hint="eastAsia"/>
        </w:rPr>
        <w:t>响应人参与响应</w:t>
      </w:r>
      <w:r>
        <w:t>。</w:t>
      </w:r>
    </w:p>
    <w:p w14:paraId="43AB6B8A">
      <w:pPr>
        <w:pStyle w:val="4"/>
      </w:pPr>
      <w:r>
        <w:rPr>
          <w:rFonts w:hint="eastAsia"/>
        </w:rPr>
        <w:t>1. 询比项目内容</w:t>
      </w:r>
      <w:bookmarkEnd w:id="4"/>
      <w:bookmarkEnd w:id="5"/>
    </w:p>
    <w:tbl>
      <w:tblPr>
        <w:tblStyle w:val="22"/>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3229"/>
        <w:gridCol w:w="1909"/>
        <w:gridCol w:w="1563"/>
        <w:gridCol w:w="1367"/>
      </w:tblGrid>
      <w:tr w14:paraId="1C0E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14:paraId="764E8B6B">
            <w:pPr>
              <w:pStyle w:val="45"/>
              <w:rPr>
                <w:highlight w:val="none"/>
              </w:rPr>
            </w:pPr>
            <w:r>
              <w:rPr>
                <w:rFonts w:hint="eastAsia"/>
                <w:highlight w:val="none"/>
              </w:rPr>
              <w:t>序号</w:t>
            </w:r>
          </w:p>
        </w:tc>
        <w:tc>
          <w:tcPr>
            <w:tcW w:w="3229" w:type="dxa"/>
            <w:vAlign w:val="center"/>
          </w:tcPr>
          <w:p w14:paraId="4F62FAE6">
            <w:pPr>
              <w:pStyle w:val="45"/>
              <w:rPr>
                <w:highlight w:val="none"/>
              </w:rPr>
            </w:pPr>
            <w:r>
              <w:rPr>
                <w:rFonts w:hint="eastAsia"/>
                <w:highlight w:val="none"/>
              </w:rPr>
              <w:t>项目名称</w:t>
            </w:r>
          </w:p>
        </w:tc>
        <w:tc>
          <w:tcPr>
            <w:tcW w:w="1909" w:type="dxa"/>
            <w:vAlign w:val="center"/>
          </w:tcPr>
          <w:p w14:paraId="0CC4F987">
            <w:pPr>
              <w:pStyle w:val="45"/>
              <w:rPr>
                <w:highlight w:val="none"/>
              </w:rPr>
            </w:pPr>
            <w:r>
              <w:rPr>
                <w:rFonts w:hint="eastAsia"/>
                <w:highlight w:val="none"/>
              </w:rPr>
              <w:t>最高限价</w:t>
            </w:r>
          </w:p>
        </w:tc>
        <w:tc>
          <w:tcPr>
            <w:tcW w:w="1563" w:type="dxa"/>
            <w:vAlign w:val="center"/>
          </w:tcPr>
          <w:p w14:paraId="6E6F787B">
            <w:pPr>
              <w:pStyle w:val="45"/>
              <w:rPr>
                <w:highlight w:val="none"/>
              </w:rPr>
            </w:pPr>
            <w:r>
              <w:rPr>
                <w:rFonts w:hint="eastAsia"/>
                <w:highlight w:val="none"/>
              </w:rPr>
              <w:t>成交供应商</w:t>
            </w:r>
          </w:p>
          <w:p w14:paraId="2F97B685">
            <w:pPr>
              <w:pStyle w:val="45"/>
              <w:rPr>
                <w:highlight w:val="none"/>
              </w:rPr>
            </w:pPr>
            <w:r>
              <w:rPr>
                <w:rFonts w:hint="eastAsia"/>
                <w:highlight w:val="none"/>
              </w:rPr>
              <w:t>数量</w:t>
            </w:r>
          </w:p>
        </w:tc>
        <w:tc>
          <w:tcPr>
            <w:tcW w:w="1367" w:type="dxa"/>
            <w:vAlign w:val="center"/>
          </w:tcPr>
          <w:p w14:paraId="3AC6F914">
            <w:pPr>
              <w:pStyle w:val="45"/>
              <w:rPr>
                <w:highlight w:val="none"/>
              </w:rPr>
            </w:pPr>
            <w:r>
              <w:rPr>
                <w:rFonts w:hint="eastAsia"/>
                <w:highlight w:val="none"/>
              </w:rPr>
              <w:t>备注</w:t>
            </w:r>
          </w:p>
        </w:tc>
      </w:tr>
      <w:tr w14:paraId="787B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47" w:type="dxa"/>
            <w:vAlign w:val="center"/>
          </w:tcPr>
          <w:p w14:paraId="3F9CAB13">
            <w:pPr>
              <w:pStyle w:val="44"/>
              <w:jc w:val="center"/>
              <w:rPr>
                <w:highlight w:val="none"/>
              </w:rPr>
            </w:pPr>
            <w:r>
              <w:rPr>
                <w:rFonts w:hint="eastAsia"/>
                <w:highlight w:val="none"/>
              </w:rPr>
              <w:t>1</w:t>
            </w:r>
          </w:p>
        </w:tc>
        <w:tc>
          <w:tcPr>
            <w:tcW w:w="3229" w:type="dxa"/>
            <w:tcBorders>
              <w:left w:val="single" w:color="auto" w:sz="4" w:space="0"/>
            </w:tcBorders>
            <w:vAlign w:val="center"/>
          </w:tcPr>
          <w:p w14:paraId="06136A93">
            <w:pPr>
              <w:pStyle w:val="44"/>
              <w:jc w:val="center"/>
              <w:rPr>
                <w:highlight w:val="none"/>
                <w:lang w:val="en-US"/>
              </w:rPr>
            </w:pPr>
            <w:r>
              <w:rPr>
                <w:rFonts w:hint="eastAsia"/>
                <w:highlight w:val="none"/>
                <w:u w:val="none"/>
                <w:lang w:val="en-US" w:eastAsia="zh-CN"/>
              </w:rPr>
              <w:t>重庆三峡银行标签管理平台项目</w:t>
            </w:r>
          </w:p>
        </w:tc>
        <w:tc>
          <w:tcPr>
            <w:tcW w:w="1909" w:type="dxa"/>
            <w:tcBorders>
              <w:left w:val="single" w:color="auto" w:sz="4" w:space="0"/>
            </w:tcBorders>
            <w:vAlign w:val="center"/>
          </w:tcPr>
          <w:p w14:paraId="48005669">
            <w:pPr>
              <w:pStyle w:val="44"/>
              <w:jc w:val="center"/>
              <w:rPr>
                <w:rFonts w:eastAsia="宋体"/>
                <w:highlight w:val="none"/>
                <w:lang w:val="en-US" w:eastAsia="zh-CN"/>
              </w:rPr>
            </w:pPr>
            <w:r>
              <w:rPr>
                <w:rFonts w:hint="eastAsia"/>
                <w:highlight w:val="none"/>
                <w:lang w:val="en-US" w:eastAsia="zh-CN"/>
              </w:rPr>
              <w:t>2,000,000元</w:t>
            </w:r>
          </w:p>
        </w:tc>
        <w:tc>
          <w:tcPr>
            <w:tcW w:w="1563" w:type="dxa"/>
            <w:tcBorders>
              <w:left w:val="single" w:color="auto" w:sz="4" w:space="0"/>
            </w:tcBorders>
            <w:vAlign w:val="center"/>
          </w:tcPr>
          <w:p w14:paraId="67A36AEA">
            <w:pPr>
              <w:pStyle w:val="44"/>
              <w:jc w:val="center"/>
              <w:rPr>
                <w:rFonts w:hint="eastAsia" w:eastAsia="宋体"/>
                <w:highlight w:val="none"/>
                <w:lang w:val="en-US" w:eastAsia="zh-CN"/>
              </w:rPr>
            </w:pPr>
            <w:r>
              <w:rPr>
                <w:rFonts w:hint="eastAsia"/>
                <w:highlight w:val="none"/>
                <w:lang w:val="en-US" w:eastAsia="zh-CN"/>
              </w:rPr>
              <w:t>1</w:t>
            </w:r>
          </w:p>
        </w:tc>
        <w:tc>
          <w:tcPr>
            <w:tcW w:w="1367" w:type="dxa"/>
            <w:tcBorders>
              <w:left w:val="single" w:color="auto" w:sz="4" w:space="0"/>
            </w:tcBorders>
            <w:vAlign w:val="center"/>
          </w:tcPr>
          <w:p w14:paraId="7D5CE47F">
            <w:pPr>
              <w:pStyle w:val="44"/>
              <w:jc w:val="center"/>
              <w:rPr>
                <w:highlight w:val="none"/>
              </w:rPr>
            </w:pPr>
            <w:r>
              <w:rPr>
                <w:rFonts w:hint="eastAsia"/>
                <w:highlight w:val="none"/>
              </w:rPr>
              <w:t>（含税）</w:t>
            </w:r>
          </w:p>
        </w:tc>
      </w:tr>
    </w:tbl>
    <w:p w14:paraId="3613857A">
      <w:pPr>
        <w:pStyle w:val="4"/>
      </w:pPr>
      <w:bookmarkStart w:id="7" w:name="_Toc297817088"/>
      <w:bookmarkStart w:id="8" w:name="_Toc288224935"/>
      <w:bookmarkStart w:id="9" w:name="_Toc55379219"/>
      <w:bookmarkStart w:id="10" w:name="_Toc89675128"/>
      <w:bookmarkStart w:id="11" w:name="_Toc469574664"/>
      <w:r>
        <w:rPr>
          <w:rFonts w:hint="eastAsia"/>
        </w:rPr>
        <w:t>2. 响应人资格要求</w:t>
      </w:r>
      <w:bookmarkEnd w:id="7"/>
      <w:bookmarkEnd w:id="8"/>
      <w:bookmarkEnd w:id="9"/>
      <w:bookmarkEnd w:id="10"/>
      <w:bookmarkEnd w:id="11"/>
    </w:p>
    <w:p w14:paraId="2B4B9DD9">
      <w:pPr>
        <w:rPr>
          <w:highlight w:val="none"/>
        </w:rPr>
      </w:pPr>
      <w:bookmarkStart w:id="12" w:name="_Hlk55488870"/>
      <w:r>
        <w:rPr>
          <w:rFonts w:hint="eastAsia"/>
          <w:highlight w:val="none"/>
        </w:rPr>
        <w:t>2.1 具有独立承担民事责任的能力</w:t>
      </w:r>
    </w:p>
    <w:p w14:paraId="631F4474">
      <w:pPr>
        <w:rPr>
          <w:highlight w:val="none"/>
        </w:rPr>
      </w:pPr>
      <w:r>
        <w:rPr>
          <w:rFonts w:hint="eastAsia"/>
          <w:highlight w:val="none"/>
        </w:rPr>
        <w:t>【提供：1、响应人有效营业执照（副本）或事业单位法人证书（副本）或个体工商户营业执照或有效的自然人身份证明；2、响应人法定代表人身份证明；3、法定代表人授权委托书（如有，适用于有委托代理人的情况时采用）。】</w:t>
      </w:r>
    </w:p>
    <w:p w14:paraId="04741C15">
      <w:pPr>
        <w:rPr>
          <w:highlight w:val="none"/>
        </w:rPr>
      </w:pPr>
      <w:r>
        <w:rPr>
          <w:rFonts w:hint="eastAsia"/>
          <w:highlight w:val="none"/>
        </w:rPr>
        <w:t>2.2 响应人应具有良好的商业信誉和健全的财务会计制度，具有履行合同所必需的设备和专业技术能力，有依法缴纳税收和社会保障金的良好记录，三年内在经营活动中没有重大违法记录【提供书面声明】；</w:t>
      </w:r>
    </w:p>
    <w:p w14:paraId="3764309A">
      <w:pPr>
        <w:rPr>
          <w:highlight w:val="none"/>
        </w:rPr>
      </w:pPr>
      <w:r>
        <w:rPr>
          <w:rFonts w:hint="eastAsia"/>
          <w:highlight w:val="none"/>
        </w:rPr>
        <w:t>2.3 本项目不允许任何形式的转包【提供书面声明】。</w:t>
      </w:r>
    </w:p>
    <w:p w14:paraId="5A6B1B2C">
      <w:pPr>
        <w:rPr>
          <w:highlight w:val="none"/>
        </w:rPr>
      </w:pPr>
      <w:r>
        <w:rPr>
          <w:rFonts w:hint="eastAsia"/>
          <w:highlight w:val="none"/>
        </w:rPr>
        <w:t>2.4 法人及法定代表人没有被人民法院列为失信被执行人名单【提供：1、法人在</w:t>
      </w:r>
      <w:r>
        <w:rPr>
          <w:highlight w:val="none"/>
        </w:rPr>
        <w:t>中国执行信息公开网</w:t>
      </w:r>
      <w:r>
        <w:rPr>
          <w:rFonts w:hint="eastAsia"/>
          <w:highlight w:val="none"/>
        </w:rPr>
        <w:t>（中国执行信息公开网网址：https://zxgk.court.gov.cn/）的查询</w:t>
      </w:r>
      <w:r>
        <w:rPr>
          <w:highlight w:val="none"/>
        </w:rPr>
        <w:t>截图</w:t>
      </w:r>
      <w:r>
        <w:rPr>
          <w:rFonts w:hint="eastAsia"/>
          <w:highlight w:val="none"/>
        </w:rPr>
        <w:t>并加盖单位鲜章；2、法定代表人在</w:t>
      </w:r>
      <w:r>
        <w:rPr>
          <w:highlight w:val="none"/>
        </w:rPr>
        <w:t>中国执行信息公开网</w:t>
      </w:r>
      <w:r>
        <w:rPr>
          <w:rFonts w:hint="eastAsia"/>
          <w:highlight w:val="none"/>
        </w:rPr>
        <w:t>的查询</w:t>
      </w:r>
      <w:r>
        <w:rPr>
          <w:highlight w:val="none"/>
        </w:rPr>
        <w:t>截图</w:t>
      </w:r>
      <w:r>
        <w:rPr>
          <w:rFonts w:hint="eastAsia"/>
          <w:highlight w:val="none"/>
        </w:rPr>
        <w:t>并加盖单位鲜章】；</w:t>
      </w:r>
    </w:p>
    <w:p w14:paraId="7D7466FA">
      <w:pPr>
        <w:rPr>
          <w:highlight w:val="none"/>
        </w:rPr>
      </w:pPr>
      <w:r>
        <w:rPr>
          <w:rFonts w:hint="eastAsia"/>
          <w:highlight w:val="none"/>
        </w:rPr>
        <w:t>2.5 本次询比不接受联合体响应。</w:t>
      </w:r>
    </w:p>
    <w:p w14:paraId="7ED007A6">
      <w:pPr>
        <w:bidi w:val="0"/>
      </w:pPr>
      <w:r>
        <w:rPr>
          <w:rFonts w:hint="eastAsia"/>
        </w:rPr>
        <w:t>2.6 自202</w:t>
      </w:r>
      <w:r>
        <w:rPr>
          <w:rFonts w:hint="eastAsia"/>
          <w:lang w:val="en-US" w:eastAsia="zh-CN"/>
        </w:rPr>
        <w:t>2</w:t>
      </w:r>
      <w:r>
        <w:rPr>
          <w:rFonts w:hint="eastAsia"/>
        </w:rPr>
        <w:t>年1月1日起至</w:t>
      </w:r>
      <w:r>
        <w:rPr>
          <w:rFonts w:hint="eastAsia"/>
          <w:lang w:val="en-US" w:eastAsia="zh-CN"/>
        </w:rPr>
        <w:t>响应</w:t>
      </w:r>
      <w:r>
        <w:rPr>
          <w:rFonts w:hint="eastAsia"/>
        </w:rPr>
        <w:t>截止日（以合同签订时间为准），</w:t>
      </w:r>
      <w:r>
        <w:rPr>
          <w:rFonts w:hint="eastAsia"/>
          <w:lang w:eastAsia="zh-CN"/>
        </w:rPr>
        <w:t>响应人</w:t>
      </w:r>
      <w:r>
        <w:rPr>
          <w:rFonts w:hint="eastAsia"/>
        </w:rPr>
        <w:t>具有</w:t>
      </w:r>
      <w:r>
        <w:rPr>
          <w:rFonts w:hint="eastAsia"/>
          <w:lang w:val="en-US" w:eastAsia="zh-CN"/>
        </w:rPr>
        <w:t>银</w:t>
      </w:r>
      <w:r>
        <w:rPr>
          <w:rFonts w:hint="eastAsia"/>
        </w:rPr>
        <w:t>行业</w:t>
      </w:r>
      <w:r>
        <w:rPr>
          <w:rFonts w:hint="eastAsia"/>
          <w:lang w:eastAsia="zh-CN"/>
        </w:rPr>
        <w:t>标签管理平台</w:t>
      </w:r>
      <w:r>
        <w:rPr>
          <w:rFonts w:hint="eastAsia"/>
        </w:rPr>
        <w:t>相关实施案例不少于</w:t>
      </w:r>
      <w:r>
        <w:rPr>
          <w:rFonts w:hint="eastAsia"/>
          <w:lang w:val="en-US" w:eastAsia="zh-CN"/>
        </w:rPr>
        <w:t>2</w:t>
      </w:r>
      <w:r>
        <w:rPr>
          <w:rFonts w:hint="eastAsia"/>
        </w:rPr>
        <w:t>个（含）</w:t>
      </w:r>
      <w:r>
        <w:rPr>
          <w:rFonts w:hint="eastAsia"/>
          <w:lang w:eastAsia="zh-CN"/>
        </w:rPr>
        <w:t>，</w:t>
      </w:r>
      <w:r>
        <w:rPr>
          <w:rFonts w:hint="eastAsia"/>
        </w:rPr>
        <w:t>低于</w:t>
      </w:r>
      <w:r>
        <w:rPr>
          <w:rFonts w:hint="eastAsia"/>
          <w:lang w:val="en-US" w:eastAsia="zh-CN"/>
        </w:rPr>
        <w:t>2</w:t>
      </w:r>
      <w:r>
        <w:rPr>
          <w:rFonts w:hint="eastAsia"/>
        </w:rPr>
        <w:t>个</w:t>
      </w:r>
      <w:r>
        <w:rPr>
          <w:rFonts w:hint="eastAsia"/>
          <w:lang w:eastAsia="zh-CN"/>
        </w:rPr>
        <w:t>（</w:t>
      </w:r>
      <w:r>
        <w:rPr>
          <w:rFonts w:hint="eastAsia"/>
          <w:lang w:val="en-US" w:eastAsia="zh-CN"/>
        </w:rPr>
        <w:t>不含</w:t>
      </w:r>
      <w:r>
        <w:rPr>
          <w:rFonts w:hint="eastAsia"/>
          <w:lang w:eastAsia="zh-CN"/>
        </w:rPr>
        <w:t>）</w:t>
      </w:r>
      <w:r>
        <w:rPr>
          <w:rFonts w:hint="eastAsia"/>
        </w:rPr>
        <w:t>案例取消响应资质（合同买方必须为总部机构，且合同名称或合同关键页应包含“</w:t>
      </w:r>
      <w:r>
        <w:rPr>
          <w:rFonts w:hint="eastAsia"/>
          <w:lang w:val="en-US" w:eastAsia="zh-CN"/>
        </w:rPr>
        <w:t>标签画像</w:t>
      </w:r>
      <w:r>
        <w:rPr>
          <w:rFonts w:hint="eastAsia"/>
        </w:rPr>
        <w:t>”或“</w:t>
      </w:r>
      <w:r>
        <w:rPr>
          <w:rFonts w:hint="eastAsia"/>
          <w:lang w:val="en-US" w:eastAsia="zh-CN"/>
        </w:rPr>
        <w:t>标签</w:t>
      </w:r>
      <w:r>
        <w:rPr>
          <w:rFonts w:hint="eastAsia"/>
        </w:rPr>
        <w:t>管理”或“</w:t>
      </w:r>
      <w:r>
        <w:rPr>
          <w:rFonts w:hint="eastAsia"/>
          <w:lang w:val="en-US" w:eastAsia="zh-CN"/>
        </w:rPr>
        <w:t>标签</w:t>
      </w:r>
      <w:r>
        <w:rPr>
          <w:rFonts w:hint="eastAsia"/>
        </w:rPr>
        <w:t>体系”或“</w:t>
      </w:r>
      <w:r>
        <w:rPr>
          <w:rFonts w:hint="eastAsia"/>
          <w:lang w:val="en-US" w:eastAsia="zh-CN"/>
        </w:rPr>
        <w:t>客户画像</w:t>
      </w:r>
      <w:r>
        <w:rPr>
          <w:rFonts w:hint="eastAsia"/>
        </w:rPr>
        <w:t>”</w:t>
      </w:r>
      <w:r>
        <w:rPr>
          <w:rFonts w:hint="eastAsia"/>
          <w:lang w:val="en-US" w:eastAsia="zh-CN"/>
        </w:rPr>
        <w:t>或“CDP”</w:t>
      </w:r>
      <w:r>
        <w:rPr>
          <w:rFonts w:hint="eastAsia"/>
        </w:rPr>
        <w:t>关键字）</w:t>
      </w:r>
      <w:r>
        <w:rPr>
          <w:rFonts w:hint="eastAsia"/>
          <w:lang w:eastAsia="zh-CN"/>
        </w:rPr>
        <w:t>；</w:t>
      </w:r>
      <w:r>
        <w:rPr>
          <w:rFonts w:hint="eastAsia"/>
        </w:rPr>
        <w:t>【提供：1、合同关键页（合同关键页</w:t>
      </w:r>
      <w:r>
        <w:t>包含：甲乙双方名称、双方印章、项目名称、合同签订时间</w:t>
      </w:r>
      <w:r>
        <w:rPr>
          <w:rFonts w:hint="eastAsia"/>
        </w:rPr>
        <w:t>、服务范围。）；2、项目简介（格式自拟）；3、合同对应的发票之一（网上税务系统查询</w:t>
      </w:r>
      <w:r>
        <w:t>（https://inv-veri.chinatax.gov.cn/）</w:t>
      </w:r>
      <w:r>
        <w:rPr>
          <w:rFonts w:hint="eastAsia"/>
        </w:rPr>
        <w:t>该发票的截图，发票开具日期须晚于合同签订日期、发票购买方须与合同买方一致、发票销售方须与合同卖方（响应人）一致）。】</w:t>
      </w:r>
    </w:p>
    <w:p w14:paraId="078B20D3">
      <w:pPr>
        <w:bidi w:val="0"/>
        <w:rPr>
          <w:rFonts w:hint="eastAsia"/>
          <w:lang w:eastAsia="zh-CN"/>
        </w:rPr>
      </w:pPr>
      <w:r>
        <w:rPr>
          <w:rFonts w:hint="eastAsia"/>
        </w:rPr>
        <w:t>2.7 响应人提供的产品须为买断制，不得限制部署套数，不得限制产品部署节点数量，不得限制用户数量，不得限制使用期限，无功能限制和资源使用限制【提供</w:t>
      </w:r>
      <w:r>
        <w:rPr>
          <w:rFonts w:hint="eastAsia"/>
          <w:lang w:val="en-US" w:eastAsia="zh-CN"/>
        </w:rPr>
        <w:t>产品</w:t>
      </w:r>
      <w:r>
        <w:rPr>
          <w:rFonts w:hint="eastAsia"/>
        </w:rPr>
        <w:t>承诺函】</w:t>
      </w:r>
      <w:r>
        <w:rPr>
          <w:rFonts w:hint="eastAsia"/>
          <w:lang w:eastAsia="zh-CN"/>
        </w:rPr>
        <w:t>；</w:t>
      </w:r>
    </w:p>
    <w:p w14:paraId="2DC7D44B">
      <w:pPr>
        <w:bidi w:val="0"/>
      </w:pPr>
      <w:r>
        <w:rPr>
          <w:rFonts w:hint="eastAsia"/>
        </w:rPr>
        <w:t>2.</w:t>
      </w:r>
      <w:r>
        <w:t>8</w:t>
      </w:r>
      <w:r>
        <w:rPr>
          <w:rFonts w:hint="eastAsia"/>
        </w:rPr>
        <w:t xml:space="preserve"> 响应人注册成立时间不少于3年，且近3年财务状况稳定【注册成立时间提供营业执照；财务状况提供书面声明】；</w:t>
      </w:r>
    </w:p>
    <w:p w14:paraId="53AC35FE">
      <w:pPr>
        <w:bidi w:val="0"/>
        <w:rPr>
          <w:rFonts w:hint="eastAsia"/>
          <w:lang w:val="en-US" w:eastAsia="zh-CN"/>
        </w:rPr>
      </w:pPr>
      <w:r>
        <w:rPr>
          <w:rFonts w:hint="eastAsia"/>
          <w:lang w:val="en-US" w:eastAsia="zh-CN"/>
        </w:rPr>
        <w:t xml:space="preserve">2.9 </w:t>
      </w:r>
      <w:r>
        <w:rPr>
          <w:rFonts w:hint="eastAsia"/>
        </w:rPr>
        <w:t>响应人</w:t>
      </w:r>
      <w:r>
        <w:rPr>
          <w:rFonts w:hint="eastAsia"/>
          <w:lang w:val="en-US" w:eastAsia="zh-CN"/>
        </w:rPr>
        <w:t>提供的产品须为原厂产品，提供针对本项目的原厂售后服务质保承诺函【提供原厂售后服务质保承诺函】；</w:t>
      </w:r>
    </w:p>
    <w:p w14:paraId="715474BE">
      <w:pPr>
        <w:bidi w:val="0"/>
        <w:rPr>
          <w:lang w:val="en-US" w:eastAsia="zh-CN"/>
        </w:rPr>
      </w:pPr>
      <w:r>
        <w:t>2.</w:t>
      </w:r>
      <w:r>
        <w:rPr>
          <w:rFonts w:hint="eastAsia"/>
          <w:lang w:val="en-US" w:eastAsia="zh-CN"/>
        </w:rPr>
        <w:t>10</w:t>
      </w:r>
      <w:r>
        <w:t xml:space="preserve"> </w:t>
      </w:r>
      <w:r>
        <w:rPr>
          <w:lang w:val="en-US" w:eastAsia="zh-CN"/>
        </w:rPr>
        <w:t>参选</w:t>
      </w:r>
      <w:r>
        <w:t>人须具备CMMI</w:t>
      </w:r>
      <w:r>
        <w:rPr>
          <w:rFonts w:hint="eastAsia"/>
          <w:lang w:val="en-US" w:eastAsia="zh-CN"/>
        </w:rPr>
        <w:t>3</w:t>
      </w:r>
      <w:r>
        <w:t>级</w:t>
      </w:r>
      <w:r>
        <w:rPr>
          <w:rFonts w:hint="eastAsia"/>
          <w:lang w:val="en-US" w:eastAsia="zh-CN"/>
        </w:rPr>
        <w:t>及以上的</w:t>
      </w:r>
      <w:r>
        <w:rPr>
          <w:lang w:val="en-US" w:eastAsia="zh-CN"/>
        </w:rPr>
        <w:t>软件能力成熟度模型集成</w:t>
      </w:r>
      <w:r>
        <w:t>认证证书，并通过IS</w:t>
      </w:r>
      <w:r>
        <w:rPr>
          <w:rFonts w:hint="eastAsia"/>
          <w:lang w:val="en-US" w:eastAsia="zh-CN"/>
        </w:rPr>
        <w:t>O</w:t>
      </w:r>
      <w:r>
        <w:t>9001质量管理体系认证</w:t>
      </w:r>
      <w:r>
        <w:rPr>
          <w:lang w:eastAsia="zh-CN"/>
        </w:rPr>
        <w:t>【</w:t>
      </w:r>
      <w:r>
        <w:rPr>
          <w:lang w:val="en-US" w:eastAsia="zh-CN"/>
        </w:rPr>
        <w:t>提供软件能力成熟度模型集成认证</w:t>
      </w:r>
      <w:r>
        <w:rPr>
          <w:rFonts w:hint="eastAsia"/>
          <w:lang w:val="en-US" w:eastAsia="zh-CN"/>
        </w:rPr>
        <w:t>证书和</w:t>
      </w:r>
      <w:r>
        <w:rPr>
          <w:lang w:val="en-US" w:eastAsia="zh-CN"/>
        </w:rPr>
        <w:t>IS</w:t>
      </w:r>
      <w:r>
        <w:rPr>
          <w:rFonts w:hint="eastAsia"/>
          <w:lang w:val="en-US" w:eastAsia="zh-CN"/>
        </w:rPr>
        <w:t>O</w:t>
      </w:r>
      <w:r>
        <w:rPr>
          <w:lang w:val="en-US" w:eastAsia="zh-CN"/>
        </w:rPr>
        <w:t>9001质量管理体系认证证书</w:t>
      </w:r>
      <w:r>
        <w:rPr>
          <w:lang w:eastAsia="zh-CN"/>
        </w:rPr>
        <w:t>】</w:t>
      </w:r>
      <w:r>
        <w:rPr>
          <w:rFonts w:hint="eastAsia"/>
          <w:lang w:eastAsia="zh-CN"/>
        </w:rPr>
        <w:t>。</w:t>
      </w:r>
    </w:p>
    <w:p w14:paraId="649CB125">
      <w:pPr>
        <w:rPr>
          <w:highlight w:val="none"/>
        </w:rPr>
      </w:pPr>
      <w:r>
        <w:rPr>
          <w:rFonts w:hint="eastAsia"/>
          <w:highlight w:val="none"/>
        </w:rPr>
        <w:t>注:以上证明文件若采购人存疑，响应人需提供原件备查，响应文件中须附相关证明文件复印件并逐页加盖公章。</w:t>
      </w:r>
    </w:p>
    <w:p w14:paraId="6CF3AED5">
      <w:pPr>
        <w:rPr>
          <w:highlight w:val="none"/>
        </w:rPr>
      </w:pPr>
      <w:r>
        <w:rPr>
          <w:rFonts w:hint="eastAsia"/>
          <w:highlight w:val="none"/>
        </w:rPr>
        <w:t>本次询比不接受曾因响应人的违约行为与采购人发生过纠纷的响应人；</w:t>
      </w:r>
      <w:r>
        <w:rPr>
          <w:highlight w:val="none"/>
        </w:rPr>
        <w:t>不接受</w:t>
      </w:r>
      <w:r>
        <w:rPr>
          <w:rFonts w:hint="eastAsia"/>
          <w:highlight w:val="none"/>
        </w:rPr>
        <w:t>与采购人合作过程中不遵守询比文件及合同约定的响应人；</w:t>
      </w:r>
      <w:r>
        <w:rPr>
          <w:highlight w:val="none"/>
        </w:rPr>
        <w:t>不接受</w:t>
      </w:r>
      <w:r>
        <w:rPr>
          <w:rFonts w:hint="eastAsia"/>
          <w:highlight w:val="none"/>
        </w:rPr>
        <w:t>曾在采购人项目</w:t>
      </w:r>
      <w:r>
        <w:rPr>
          <w:highlight w:val="none"/>
        </w:rPr>
        <w:t>中存在</w:t>
      </w:r>
      <w:r>
        <w:rPr>
          <w:rFonts w:hint="eastAsia"/>
          <w:highlight w:val="none"/>
        </w:rPr>
        <w:t>弄虚作假行为的响应人</w:t>
      </w:r>
      <w:r>
        <w:rPr>
          <w:highlight w:val="none"/>
        </w:rPr>
        <w:t>。若</w:t>
      </w:r>
      <w:r>
        <w:rPr>
          <w:rFonts w:hint="eastAsia"/>
          <w:highlight w:val="none"/>
        </w:rPr>
        <w:t>响应人</w:t>
      </w:r>
      <w:r>
        <w:rPr>
          <w:highlight w:val="none"/>
        </w:rPr>
        <w:t>存在上述情况，</w:t>
      </w:r>
      <w:r>
        <w:rPr>
          <w:rFonts w:hint="eastAsia"/>
          <w:highlight w:val="none"/>
        </w:rPr>
        <w:t>采购人将</w:t>
      </w:r>
      <w:r>
        <w:rPr>
          <w:highlight w:val="none"/>
        </w:rPr>
        <w:t>有权</w:t>
      </w:r>
      <w:r>
        <w:rPr>
          <w:rFonts w:hint="eastAsia"/>
          <w:highlight w:val="none"/>
        </w:rPr>
        <w:t>随时</w:t>
      </w:r>
      <w:r>
        <w:rPr>
          <w:highlight w:val="none"/>
        </w:rPr>
        <w:t>取消其</w:t>
      </w:r>
      <w:r>
        <w:rPr>
          <w:rFonts w:hint="eastAsia"/>
          <w:highlight w:val="none"/>
        </w:rPr>
        <w:t>响应</w:t>
      </w:r>
      <w:r>
        <w:rPr>
          <w:highlight w:val="none"/>
        </w:rPr>
        <w:t>资格或</w:t>
      </w:r>
      <w:r>
        <w:rPr>
          <w:rFonts w:hint="eastAsia"/>
          <w:highlight w:val="none"/>
        </w:rPr>
        <w:t>成交</w:t>
      </w:r>
      <w:r>
        <w:rPr>
          <w:highlight w:val="none"/>
        </w:rPr>
        <w:t>资格（</w:t>
      </w:r>
      <w:r>
        <w:rPr>
          <w:rFonts w:hint="eastAsia"/>
          <w:highlight w:val="none"/>
        </w:rPr>
        <w:t>若</w:t>
      </w:r>
      <w:r>
        <w:rPr>
          <w:highlight w:val="none"/>
        </w:rPr>
        <w:t>签署合同后发现的则有权解除合同）</w:t>
      </w:r>
      <w:r>
        <w:rPr>
          <w:rFonts w:hint="eastAsia"/>
          <w:highlight w:val="none"/>
        </w:rPr>
        <w:t>，没收</w:t>
      </w:r>
      <w:r>
        <w:rPr>
          <w:highlight w:val="none"/>
        </w:rPr>
        <w:t>其</w:t>
      </w:r>
      <w:r>
        <w:rPr>
          <w:rFonts w:hint="eastAsia"/>
          <w:highlight w:val="none"/>
        </w:rPr>
        <w:t>响应保证金</w:t>
      </w:r>
      <w:r>
        <w:rPr>
          <w:highlight w:val="none"/>
        </w:rPr>
        <w:t>，并追究其相应的法律责任。</w:t>
      </w:r>
      <w:r>
        <w:rPr>
          <w:rFonts w:hint="eastAsia"/>
          <w:highlight w:val="none"/>
        </w:rPr>
        <w:t>截至</w:t>
      </w:r>
      <w:r>
        <w:rPr>
          <w:highlight w:val="none"/>
        </w:rPr>
        <w:t>挂网日，</w:t>
      </w:r>
      <w:r>
        <w:rPr>
          <w:rFonts w:hint="eastAsia"/>
          <w:highlight w:val="none"/>
        </w:rPr>
        <w:t>存在</w:t>
      </w:r>
      <w:r>
        <w:rPr>
          <w:highlight w:val="none"/>
        </w:rPr>
        <w:t>上述情况的公司</w:t>
      </w:r>
      <w:r>
        <w:rPr>
          <w:rFonts w:hint="eastAsia"/>
          <w:highlight w:val="none"/>
        </w:rPr>
        <w:t>已纳入</w:t>
      </w:r>
      <w:r>
        <w:rPr>
          <w:highlight w:val="none"/>
        </w:rPr>
        <w:t>下列清单</w:t>
      </w:r>
      <w:r>
        <w:rPr>
          <w:rFonts w:hint="eastAsia"/>
          <w:highlight w:val="none"/>
        </w:rPr>
        <w:t>。</w:t>
      </w:r>
    </w:p>
    <w:tbl>
      <w:tblPr>
        <w:tblStyle w:val="22"/>
        <w:tblW w:w="0" w:type="auto"/>
        <w:tblInd w:w="10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4933"/>
      </w:tblGrid>
      <w:tr w14:paraId="176C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526" w:type="dxa"/>
          </w:tcPr>
          <w:p w14:paraId="66A527BE">
            <w:pPr>
              <w:pStyle w:val="45"/>
            </w:pPr>
            <w:r>
              <w:rPr>
                <w:rFonts w:hint="eastAsia"/>
              </w:rPr>
              <w:t>序号</w:t>
            </w:r>
          </w:p>
        </w:tc>
        <w:tc>
          <w:tcPr>
            <w:tcW w:w="4933" w:type="dxa"/>
          </w:tcPr>
          <w:p w14:paraId="3424A2A3">
            <w:pPr>
              <w:pStyle w:val="45"/>
            </w:pPr>
            <w:r>
              <w:rPr>
                <w:rFonts w:hint="eastAsia"/>
              </w:rPr>
              <w:t>公司</w:t>
            </w:r>
          </w:p>
        </w:tc>
      </w:tr>
      <w:tr w14:paraId="5A0A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6" w:type="dxa"/>
          </w:tcPr>
          <w:p w14:paraId="17444D53">
            <w:pPr>
              <w:pStyle w:val="44"/>
            </w:pPr>
            <w:r>
              <w:rPr>
                <w:rFonts w:hint="eastAsia" w:cs="宋体"/>
                <w:szCs w:val="21"/>
              </w:rPr>
              <w:t>1</w:t>
            </w:r>
          </w:p>
        </w:tc>
        <w:tc>
          <w:tcPr>
            <w:tcW w:w="4933" w:type="dxa"/>
            <w:tcBorders>
              <w:left w:val="single" w:color="auto" w:sz="4" w:space="0"/>
            </w:tcBorders>
          </w:tcPr>
          <w:p w14:paraId="7BCF67CA">
            <w:pPr>
              <w:pStyle w:val="44"/>
            </w:pPr>
            <w:r>
              <w:rPr>
                <w:rFonts w:hint="eastAsia" w:cs="宋体"/>
                <w:szCs w:val="21"/>
              </w:rPr>
              <w:t>依米康软件技术（深圳）有限责任公司</w:t>
            </w:r>
          </w:p>
        </w:tc>
      </w:tr>
    </w:tbl>
    <w:p w14:paraId="0EB0360C"/>
    <w:bookmarkEnd w:id="12"/>
    <w:p w14:paraId="13BCD567">
      <w:pPr>
        <w:pStyle w:val="4"/>
        <w:rPr>
          <w:highlight w:val="none"/>
        </w:rPr>
      </w:pPr>
      <w:bookmarkStart w:id="13" w:name="_Toc55379220"/>
      <w:bookmarkStart w:id="14" w:name="_Toc89675130"/>
      <w:bookmarkStart w:id="15" w:name="_Toc297817090"/>
      <w:bookmarkStart w:id="16" w:name="_Toc469574667"/>
      <w:r>
        <w:rPr>
          <w:rFonts w:hint="eastAsia"/>
          <w:highlight w:val="none"/>
        </w:rPr>
        <w:t>3. 询比文件的获取</w:t>
      </w:r>
      <w:bookmarkEnd w:id="13"/>
    </w:p>
    <w:p w14:paraId="3D96E26C">
      <w:pPr>
        <w:rPr>
          <w:highlight w:val="none"/>
        </w:rPr>
      </w:pPr>
      <w:r>
        <w:rPr>
          <w:rFonts w:hint="eastAsia"/>
          <w:highlight w:val="none"/>
        </w:rPr>
        <w:t>3.1 响应截止时间：</w:t>
      </w:r>
      <w:r>
        <w:rPr>
          <w:rFonts w:hint="eastAsia"/>
          <w:highlight w:val="none"/>
          <w:u w:val="single"/>
        </w:rPr>
        <w:t xml:space="preserve"> </w:t>
      </w:r>
      <w:r>
        <w:rPr>
          <w:rFonts w:hint="eastAsia"/>
          <w:highlight w:val="none"/>
          <w:u w:val="single"/>
          <w:lang w:val="en-US" w:eastAsia="zh-CN"/>
        </w:rPr>
        <w:t>2025</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u w:val="single"/>
          <w:lang w:val="en-US" w:eastAsia="zh-CN"/>
        </w:rPr>
        <w:t>09</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u w:val="single"/>
          <w:lang w:val="en-US" w:eastAsia="zh-CN"/>
        </w:rPr>
        <w:t>29</w:t>
      </w:r>
      <w:r>
        <w:rPr>
          <w:rFonts w:hint="eastAsia"/>
          <w:highlight w:val="none"/>
          <w:u w:val="single"/>
        </w:rPr>
        <w:t xml:space="preserve"> </w:t>
      </w:r>
      <w:r>
        <w:rPr>
          <w:rFonts w:hint="eastAsia"/>
          <w:highlight w:val="none"/>
        </w:rPr>
        <w:t>日</w:t>
      </w:r>
      <w:r>
        <w:rPr>
          <w:rFonts w:hint="eastAsia"/>
          <w:highlight w:val="none"/>
          <w:u w:val="single"/>
        </w:rPr>
        <w:t xml:space="preserve"> </w:t>
      </w:r>
      <w:r>
        <w:rPr>
          <w:rFonts w:hint="eastAsia"/>
          <w:highlight w:val="none"/>
          <w:u w:val="single"/>
          <w:lang w:val="en-US" w:eastAsia="zh-CN"/>
        </w:rPr>
        <w:t>09</w:t>
      </w:r>
      <w:r>
        <w:rPr>
          <w:rFonts w:hint="eastAsia"/>
          <w:highlight w:val="none"/>
          <w:u w:val="single"/>
        </w:rPr>
        <w:t xml:space="preserve"> </w:t>
      </w:r>
      <w:r>
        <w:rPr>
          <w:rFonts w:hint="eastAsia"/>
          <w:highlight w:val="none"/>
        </w:rPr>
        <w:t>时</w:t>
      </w:r>
      <w:r>
        <w:rPr>
          <w:rFonts w:hint="eastAsia"/>
          <w:highlight w:val="none"/>
          <w:u w:val="single"/>
        </w:rPr>
        <w:t xml:space="preserve"> </w:t>
      </w:r>
      <w:r>
        <w:rPr>
          <w:rFonts w:hint="eastAsia"/>
          <w:highlight w:val="none"/>
          <w:u w:val="single"/>
          <w:lang w:val="en-US" w:eastAsia="zh-CN"/>
        </w:rPr>
        <w:t>30</w:t>
      </w:r>
      <w:r>
        <w:rPr>
          <w:rFonts w:hint="eastAsia"/>
          <w:highlight w:val="none"/>
          <w:u w:val="single"/>
        </w:rPr>
        <w:t xml:space="preserve"> </w:t>
      </w:r>
      <w:r>
        <w:rPr>
          <w:rFonts w:hint="eastAsia"/>
          <w:highlight w:val="none"/>
        </w:rPr>
        <w:t>分（北京时间）</w:t>
      </w:r>
    </w:p>
    <w:p w14:paraId="4BAF70B5">
      <w:pPr>
        <w:rPr>
          <w:highlight w:val="none"/>
        </w:rPr>
      </w:pPr>
      <w:r>
        <w:rPr>
          <w:rFonts w:hint="eastAsia"/>
          <w:highlight w:val="none"/>
        </w:rPr>
        <w:t>3.2 获取时间和方式：从</w:t>
      </w:r>
      <w:r>
        <w:rPr>
          <w:rFonts w:hint="eastAsia"/>
          <w:highlight w:val="none"/>
          <w:u w:val="single"/>
        </w:rPr>
        <w:t xml:space="preserve"> </w:t>
      </w:r>
      <w:r>
        <w:rPr>
          <w:rFonts w:hint="eastAsia"/>
          <w:highlight w:val="none"/>
          <w:u w:val="single"/>
          <w:lang w:val="en-US" w:eastAsia="zh-CN"/>
        </w:rPr>
        <w:t>2025</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u w:val="single"/>
          <w:lang w:val="en-US" w:eastAsia="zh-CN"/>
        </w:rPr>
        <w:t xml:space="preserve">09 </w:t>
      </w:r>
      <w:r>
        <w:rPr>
          <w:rFonts w:hint="eastAsia"/>
          <w:highlight w:val="none"/>
        </w:rPr>
        <w:t>月</w:t>
      </w:r>
      <w:r>
        <w:rPr>
          <w:rFonts w:hint="eastAsia"/>
          <w:highlight w:val="none"/>
          <w:u w:val="single"/>
        </w:rPr>
        <w:t xml:space="preserve"> </w:t>
      </w:r>
      <w:r>
        <w:rPr>
          <w:rFonts w:hint="eastAsia"/>
          <w:highlight w:val="none"/>
          <w:u w:val="single"/>
          <w:lang w:val="en-US" w:eastAsia="zh-CN"/>
        </w:rPr>
        <w:t>12</w:t>
      </w:r>
      <w:r>
        <w:rPr>
          <w:rFonts w:hint="eastAsia"/>
          <w:highlight w:val="none"/>
          <w:u w:val="single"/>
        </w:rPr>
        <w:t xml:space="preserve"> </w:t>
      </w:r>
      <w:r>
        <w:rPr>
          <w:rFonts w:hint="eastAsia"/>
          <w:highlight w:val="none"/>
        </w:rPr>
        <w:t>日到响应截止时间，在重庆市公共资源交易网（www.cqggzy.com）下载询比文件。</w:t>
      </w:r>
    </w:p>
    <w:p w14:paraId="02B37D37">
      <w:pPr>
        <w:rPr>
          <w:highlight w:val="none"/>
        </w:rPr>
      </w:pPr>
      <w:r>
        <w:rPr>
          <w:rFonts w:hint="eastAsia"/>
          <w:highlight w:val="none"/>
        </w:rPr>
        <w:t>3.3 响应人在下载询比文件后，应仔细检查询比文件的所有内容，如有残缺或文字表述不清，以及存在错、碰、漏、缺、概念模糊和有可能出现歧义或理解上的偏差的内容等应在</w:t>
      </w:r>
      <w:r>
        <w:rPr>
          <w:rFonts w:hint="eastAsia"/>
          <w:highlight w:val="none"/>
          <w:u w:val="single"/>
        </w:rPr>
        <w:t xml:space="preserve"> </w:t>
      </w:r>
      <w:r>
        <w:rPr>
          <w:rFonts w:hint="eastAsia"/>
          <w:highlight w:val="none"/>
          <w:u w:val="single"/>
          <w:lang w:val="en-US" w:eastAsia="zh-CN"/>
        </w:rPr>
        <w:t>2025</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u w:val="single"/>
          <w:lang w:val="en-US" w:eastAsia="zh-CN"/>
        </w:rPr>
        <w:t>09</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u w:val="single"/>
          <w:lang w:val="en-US" w:eastAsia="zh-CN"/>
        </w:rPr>
        <w:t>15</w:t>
      </w:r>
      <w:r>
        <w:rPr>
          <w:rFonts w:hint="eastAsia"/>
          <w:highlight w:val="none"/>
          <w:u w:val="single"/>
        </w:rPr>
        <w:t xml:space="preserve"> </w:t>
      </w:r>
      <w:r>
        <w:rPr>
          <w:rFonts w:hint="eastAsia"/>
          <w:highlight w:val="none"/>
        </w:rPr>
        <w:t>日</w:t>
      </w:r>
      <w:r>
        <w:rPr>
          <w:rFonts w:hint="eastAsia"/>
          <w:highlight w:val="none"/>
          <w:u w:val="single"/>
        </w:rPr>
        <w:t xml:space="preserve"> </w:t>
      </w:r>
      <w:r>
        <w:rPr>
          <w:rFonts w:hint="eastAsia"/>
          <w:highlight w:val="none"/>
          <w:u w:val="single"/>
          <w:lang w:val="en-US" w:eastAsia="zh-CN"/>
        </w:rPr>
        <w:t>17</w:t>
      </w:r>
      <w:r>
        <w:rPr>
          <w:rFonts w:hint="eastAsia"/>
          <w:highlight w:val="none"/>
          <w:u w:val="single"/>
        </w:rPr>
        <w:t xml:space="preserve"> </w:t>
      </w:r>
      <w:r>
        <w:rPr>
          <w:rFonts w:hint="eastAsia"/>
          <w:highlight w:val="none"/>
        </w:rPr>
        <w:t>时</w:t>
      </w:r>
      <w:r>
        <w:rPr>
          <w:rFonts w:hint="eastAsia"/>
          <w:highlight w:val="none"/>
          <w:u w:val="single"/>
        </w:rPr>
        <w:t xml:space="preserve"> </w:t>
      </w:r>
      <w:r>
        <w:rPr>
          <w:rFonts w:hint="eastAsia"/>
          <w:highlight w:val="none"/>
          <w:u w:val="single"/>
          <w:lang w:val="en-US" w:eastAsia="zh-CN"/>
        </w:rPr>
        <w:t>00</w:t>
      </w:r>
      <w:r>
        <w:rPr>
          <w:rFonts w:hint="eastAsia"/>
          <w:highlight w:val="none"/>
          <w:u w:val="single"/>
        </w:rPr>
        <w:t xml:space="preserve"> </w:t>
      </w:r>
      <w:r>
        <w:rPr>
          <w:rFonts w:hint="eastAsia"/>
          <w:highlight w:val="none"/>
        </w:rPr>
        <w:t>分（北京时间）前自行在重庆市公共资源交易网（http://www.cqggzy.com/）询比公告的“我要提问”栏目匿名提出。响应人未提出，则视为响应人已全面确认询比文件内容。</w:t>
      </w:r>
    </w:p>
    <w:p w14:paraId="706EAE0C">
      <w:pPr>
        <w:rPr>
          <w:highlight w:val="none"/>
        </w:rPr>
      </w:pPr>
      <w:r>
        <w:rPr>
          <w:rFonts w:hint="eastAsia"/>
          <w:highlight w:val="none"/>
        </w:rPr>
        <w:t>3.4 采购人在认为有必要对响应人所提问题进行答复或对询比文件进行补充时，将在《重庆市公共资源交易网（www.cqggzy.com）》“答疑补遗”栏上发布答疑补遗文件。不论响应人下载与否，都视为响应人收到有关本项目在《重庆市公共资源交易网（www.cqggzy.com）》上发布的所有资料并全部知晓有关询比过程和事宜，由此产生的一切后果由响应人自负。</w:t>
      </w:r>
    </w:p>
    <w:p w14:paraId="2EFFE29C">
      <w:pPr>
        <w:pStyle w:val="4"/>
        <w:rPr>
          <w:highlight w:val="none"/>
        </w:rPr>
      </w:pPr>
      <w:bookmarkStart w:id="17" w:name="_Toc55379221"/>
      <w:r>
        <w:rPr>
          <w:rFonts w:hint="eastAsia"/>
          <w:highlight w:val="none"/>
        </w:rPr>
        <w:t>4. 响应保证金的递交</w:t>
      </w:r>
      <w:bookmarkEnd w:id="14"/>
      <w:bookmarkEnd w:id="15"/>
      <w:bookmarkEnd w:id="16"/>
      <w:bookmarkEnd w:id="17"/>
    </w:p>
    <w:p w14:paraId="44CC07E2">
      <w:pPr>
        <w:rPr>
          <w:highlight w:val="none"/>
        </w:rPr>
      </w:pPr>
      <w:bookmarkStart w:id="18" w:name="_Toc469574668"/>
      <w:bookmarkStart w:id="19" w:name="_Toc55379222"/>
      <w:bookmarkStart w:id="20" w:name="_Toc297817091"/>
      <w:bookmarkStart w:id="21" w:name="_Toc89675131"/>
      <w:r>
        <w:rPr>
          <w:rFonts w:hint="eastAsia"/>
          <w:highlight w:val="none"/>
        </w:rPr>
        <w:t>4.1 响应保证金的金额：</w:t>
      </w:r>
      <w:r>
        <w:rPr>
          <w:rFonts w:hint="eastAsia"/>
          <w:b/>
          <w:bCs/>
          <w:highlight w:val="none"/>
          <w:u w:val="single"/>
        </w:rPr>
        <w:t xml:space="preserve">  </w:t>
      </w:r>
      <w:r>
        <w:rPr>
          <w:rFonts w:hint="eastAsia"/>
          <w:b/>
          <w:bCs/>
          <w:highlight w:val="none"/>
          <w:u w:val="single"/>
          <w:lang w:val="en-US" w:eastAsia="zh-CN"/>
        </w:rPr>
        <w:t xml:space="preserve">40,000 </w:t>
      </w:r>
      <w:r>
        <w:rPr>
          <w:rFonts w:hint="eastAsia"/>
          <w:b/>
          <w:bCs/>
          <w:highlight w:val="none"/>
          <w:u w:val="single"/>
        </w:rPr>
        <w:t>元整（大写：</w:t>
      </w:r>
      <w:r>
        <w:rPr>
          <w:rFonts w:hint="eastAsia"/>
          <w:b/>
          <w:bCs/>
          <w:highlight w:val="none"/>
          <w:u w:val="single"/>
          <w:lang w:val="en-US" w:eastAsia="zh-CN"/>
        </w:rPr>
        <w:t>肆</w:t>
      </w:r>
      <w:r>
        <w:rPr>
          <w:rFonts w:hint="eastAsia"/>
          <w:b/>
          <w:bCs/>
          <w:highlight w:val="none"/>
          <w:u w:val="single"/>
        </w:rPr>
        <w:t>万元整 ）</w:t>
      </w:r>
      <w:r>
        <w:rPr>
          <w:rFonts w:hint="eastAsia"/>
          <w:highlight w:val="none"/>
        </w:rPr>
        <w:t>。</w:t>
      </w:r>
    </w:p>
    <w:p w14:paraId="11028B81">
      <w:pPr>
        <w:rPr>
          <w:highlight w:val="none"/>
        </w:rPr>
      </w:pPr>
      <w:r>
        <w:rPr>
          <w:rFonts w:hint="eastAsia"/>
          <w:highlight w:val="none"/>
        </w:rPr>
        <w:t>4.2 响应保证金缴纳方式：响应人从响应人的银行账户，通过转账或电汇方式直接划付至对应标段公告下方指定的账户（任选其一），否则，响应保证金无效。响应人自行考虑汇入到账时间风险，本项目响应保证金不接受任何形式保函（包括电子保函）；</w:t>
      </w:r>
    </w:p>
    <w:p w14:paraId="26EFA4B9">
      <w:pPr>
        <w:rPr>
          <w:b/>
          <w:bCs/>
          <w:highlight w:val="none"/>
        </w:rPr>
      </w:pPr>
      <w:r>
        <w:rPr>
          <w:rFonts w:hint="eastAsia"/>
          <w:b/>
          <w:bCs/>
          <w:highlight w:val="none"/>
        </w:rPr>
        <w:t>响应人必须在付款凭证备注栏中注明项目简称。可简写成：</w:t>
      </w:r>
      <w:r>
        <w:rPr>
          <w:rFonts w:hint="eastAsia"/>
          <w:b/>
          <w:bCs/>
          <w:highlight w:val="none"/>
          <w:u w:val="single"/>
          <w:lang w:eastAsia="zh-CN"/>
        </w:rPr>
        <w:t>标签管理平台</w:t>
      </w:r>
      <w:r>
        <w:rPr>
          <w:rFonts w:hint="eastAsia"/>
          <w:b/>
          <w:bCs/>
          <w:highlight w:val="none"/>
        </w:rPr>
        <w:t>。</w:t>
      </w:r>
    </w:p>
    <w:p w14:paraId="0DA8A0F6">
      <w:pPr>
        <w:rPr>
          <w:highlight w:val="none"/>
        </w:rPr>
      </w:pPr>
      <w:r>
        <w:rPr>
          <w:rFonts w:hint="eastAsia"/>
          <w:highlight w:val="none"/>
        </w:rPr>
        <w:t>4.3 响应保证金递交的截止时间同响应截止时间。响应保证金以重庆市公共资源交易中心询比现场展示的保证金交纳情况为准。</w:t>
      </w:r>
    </w:p>
    <w:p w14:paraId="3C9A5531">
      <w:pPr>
        <w:rPr>
          <w:highlight w:val="none"/>
        </w:rPr>
      </w:pPr>
      <w:r>
        <w:rPr>
          <w:rFonts w:hint="eastAsia"/>
          <w:highlight w:val="none"/>
        </w:rPr>
        <w:t>4.</w:t>
      </w:r>
      <w:r>
        <w:rPr>
          <w:highlight w:val="none"/>
        </w:rPr>
        <w:t>4</w:t>
      </w:r>
      <w:r>
        <w:rPr>
          <w:rFonts w:hint="eastAsia"/>
          <w:highlight w:val="none"/>
        </w:rPr>
        <w:t xml:space="preserve"> 响应保证金专用账户如下：</w:t>
      </w:r>
    </w:p>
    <w:p w14:paraId="0A4FDAF9">
      <w:pPr>
        <w:rPr>
          <w:highlight w:val="none"/>
        </w:rPr>
      </w:pPr>
      <w:r>
        <w:rPr>
          <w:rFonts w:hint="eastAsia"/>
          <w:highlight w:val="none"/>
        </w:rPr>
        <w:t>详见重庆市公共资源交易网（www.cqggzy.com）对应本项目询比公告信息栏中的保证金信息。</w:t>
      </w:r>
    </w:p>
    <w:p w14:paraId="6320A6CF">
      <w:pPr>
        <w:pStyle w:val="4"/>
        <w:rPr>
          <w:highlight w:val="none"/>
        </w:rPr>
      </w:pPr>
      <w:r>
        <w:rPr>
          <w:rFonts w:hint="eastAsia"/>
          <w:highlight w:val="none"/>
        </w:rPr>
        <w:t>5. 市场主体信息登记</w:t>
      </w:r>
    </w:p>
    <w:p w14:paraId="459B14F5">
      <w:pPr>
        <w:rPr>
          <w:highlight w:val="none"/>
        </w:rPr>
      </w:pPr>
      <w:r>
        <w:rPr>
          <w:rFonts w:hint="eastAsia"/>
          <w:highlight w:val="none"/>
        </w:rPr>
        <w:t>根据重庆市公共资源交易中心《关于开展公共资源交易市场主体信息登记工作的公告》的要求，响应人在响应前需在重庆市公共资源交易网（www.cqggzy.com）办理市场主体信息登记手续。若响应人未及时完成市场主体信息登记将不能正常登录电子招投标系统(www.cqggzy.com/EpointSSO/login/oauth2login)查看和办理本项目相关事宜，由此导致无法完成响应的，责任自负。</w:t>
      </w:r>
    </w:p>
    <w:bookmarkEnd w:id="18"/>
    <w:bookmarkEnd w:id="19"/>
    <w:bookmarkEnd w:id="20"/>
    <w:bookmarkEnd w:id="21"/>
    <w:p w14:paraId="59D9F824">
      <w:pPr>
        <w:pStyle w:val="4"/>
        <w:rPr>
          <w:highlight w:val="none"/>
        </w:rPr>
      </w:pPr>
      <w:r>
        <w:rPr>
          <w:rFonts w:hint="eastAsia"/>
          <w:highlight w:val="none"/>
        </w:rPr>
        <w:t>6. 响应文件的递交</w:t>
      </w:r>
    </w:p>
    <w:p w14:paraId="13C36D5D">
      <w:pPr>
        <w:rPr>
          <w:highlight w:val="none"/>
        </w:rPr>
      </w:pPr>
      <w:bookmarkStart w:id="22" w:name="_Toc469574669"/>
      <w:bookmarkStart w:id="23" w:name="_Toc89675132"/>
      <w:bookmarkStart w:id="24" w:name="_Toc55379223"/>
      <w:r>
        <w:rPr>
          <w:rFonts w:hint="eastAsia"/>
          <w:highlight w:val="none"/>
        </w:rPr>
        <w:t>6.1 响应文件现场递交时间为</w:t>
      </w:r>
      <w:r>
        <w:rPr>
          <w:rFonts w:hint="eastAsia"/>
          <w:highlight w:val="none"/>
          <w:u w:val="single"/>
        </w:rPr>
        <w:t xml:space="preserve"> </w:t>
      </w:r>
      <w:r>
        <w:rPr>
          <w:rFonts w:hint="eastAsia"/>
          <w:highlight w:val="none"/>
          <w:u w:val="single"/>
          <w:lang w:val="en-US" w:eastAsia="zh-CN"/>
        </w:rPr>
        <w:t>2025</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u w:val="single"/>
          <w:lang w:val="en-US" w:eastAsia="zh-CN"/>
        </w:rPr>
        <w:t>09</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u w:val="single"/>
          <w:lang w:val="en-US" w:eastAsia="zh-CN"/>
        </w:rPr>
        <w:t>29</w:t>
      </w:r>
      <w:r>
        <w:rPr>
          <w:rFonts w:hint="eastAsia"/>
          <w:highlight w:val="none"/>
          <w:u w:val="single"/>
        </w:rPr>
        <w:t xml:space="preserve"> </w:t>
      </w:r>
      <w:r>
        <w:rPr>
          <w:rFonts w:hint="eastAsia"/>
          <w:highlight w:val="none"/>
        </w:rPr>
        <w:t>日</w:t>
      </w:r>
      <w:r>
        <w:rPr>
          <w:rFonts w:hint="eastAsia"/>
          <w:highlight w:val="none"/>
          <w:u w:val="single"/>
        </w:rPr>
        <w:t xml:space="preserve"> </w:t>
      </w:r>
      <w:r>
        <w:rPr>
          <w:rFonts w:hint="eastAsia"/>
          <w:highlight w:val="none"/>
          <w:u w:val="single"/>
          <w:lang w:val="en-US" w:eastAsia="zh-CN"/>
        </w:rPr>
        <w:t>09</w:t>
      </w:r>
      <w:r>
        <w:rPr>
          <w:rFonts w:hint="eastAsia"/>
          <w:highlight w:val="none"/>
          <w:u w:val="single"/>
        </w:rPr>
        <w:t xml:space="preserve"> </w:t>
      </w:r>
      <w:r>
        <w:rPr>
          <w:rFonts w:hint="eastAsia"/>
          <w:highlight w:val="none"/>
        </w:rPr>
        <w:t>时</w:t>
      </w:r>
      <w:r>
        <w:rPr>
          <w:rFonts w:hint="eastAsia"/>
          <w:highlight w:val="none"/>
          <w:u w:val="single"/>
        </w:rPr>
        <w:t xml:space="preserve"> </w:t>
      </w:r>
      <w:r>
        <w:rPr>
          <w:rFonts w:hint="eastAsia"/>
          <w:highlight w:val="none"/>
          <w:u w:val="single"/>
          <w:lang w:val="en-US" w:eastAsia="zh-CN"/>
        </w:rPr>
        <w:t>00</w:t>
      </w:r>
      <w:r>
        <w:rPr>
          <w:rFonts w:hint="eastAsia"/>
          <w:highlight w:val="none"/>
          <w:u w:val="single"/>
        </w:rPr>
        <w:t xml:space="preserve"> </w:t>
      </w:r>
      <w:r>
        <w:rPr>
          <w:rFonts w:hint="eastAsia"/>
          <w:highlight w:val="none"/>
        </w:rPr>
        <w:t>分(北京时间)至响应截止时间。</w:t>
      </w:r>
    </w:p>
    <w:p w14:paraId="475860C4">
      <w:pPr>
        <w:rPr>
          <w:highlight w:val="none"/>
        </w:rPr>
      </w:pPr>
      <w:r>
        <w:rPr>
          <w:rFonts w:hint="eastAsia"/>
          <w:highlight w:val="none"/>
        </w:rPr>
        <w:t>6.2 递交地点为重庆市渝北区青枫北路6号渝兴广场B10栋重庆市公共资源交易中心开标区（具体请登录重庆市公共资源交易网（www.cqggzy.com）查询或递交文件当日见交易中心大厅电子显示屏）。</w:t>
      </w:r>
    </w:p>
    <w:p w14:paraId="7509B238">
      <w:pPr>
        <w:rPr>
          <w:highlight w:val="none"/>
        </w:rPr>
      </w:pPr>
      <w:r>
        <w:rPr>
          <w:rFonts w:hint="eastAsia"/>
          <w:highlight w:val="none"/>
        </w:rPr>
        <w:t>6.3 逾期送达的响应文件，不予接收。</w:t>
      </w:r>
    </w:p>
    <w:p w14:paraId="20558E96">
      <w:pPr>
        <w:pStyle w:val="4"/>
        <w:rPr>
          <w:highlight w:val="none"/>
        </w:rPr>
      </w:pPr>
      <w:r>
        <w:rPr>
          <w:rFonts w:hint="eastAsia"/>
          <w:highlight w:val="none"/>
        </w:rPr>
        <w:t>7. 发布公告的媒介</w:t>
      </w:r>
      <w:bookmarkEnd w:id="22"/>
      <w:bookmarkEnd w:id="23"/>
      <w:bookmarkEnd w:id="24"/>
    </w:p>
    <w:p w14:paraId="5E831D07">
      <w:pPr>
        <w:rPr>
          <w:highlight w:val="none"/>
        </w:rPr>
      </w:pPr>
      <w:bookmarkStart w:id="25" w:name="_Toc250565211"/>
      <w:bookmarkStart w:id="26" w:name="_Toc55379224"/>
      <w:bookmarkStart w:id="27" w:name="_Toc469574670"/>
      <w:bookmarkStart w:id="28" w:name="_Toc89675133"/>
      <w:r>
        <w:rPr>
          <w:rFonts w:hint="eastAsia"/>
          <w:highlight w:val="none"/>
        </w:rPr>
        <w:t>本次询比公告同时在《重庆市公共资源交易网（www.cqggzy.com）》《重庆三峡银行官网（https://www.ccqtgb.com）》和《中国招标投标公共服务平台（http://www.cebpubservice.com）》上发布。</w:t>
      </w:r>
    </w:p>
    <w:p w14:paraId="51959A94">
      <w:pPr>
        <w:pStyle w:val="4"/>
        <w:rPr>
          <w:highlight w:val="none"/>
        </w:rPr>
      </w:pPr>
      <w:r>
        <w:rPr>
          <w:rFonts w:hint="eastAsia"/>
          <w:highlight w:val="none"/>
        </w:rPr>
        <w:t>8. 联系方式</w:t>
      </w:r>
      <w:bookmarkEnd w:id="25"/>
      <w:bookmarkEnd w:id="26"/>
      <w:bookmarkEnd w:id="27"/>
      <w:bookmarkEnd w:id="28"/>
    </w:p>
    <w:p w14:paraId="6AFBA86B"/>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3"/>
        <w:gridCol w:w="4480"/>
      </w:tblGrid>
      <w:tr w14:paraId="0EAF7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7046792D">
            <w:pPr>
              <w:ind w:firstLine="0" w:firstLineChars="0"/>
              <w:jc w:val="left"/>
              <w:rPr>
                <w:highlight w:val="none"/>
              </w:rPr>
            </w:pPr>
            <w:r>
              <w:rPr>
                <w:rFonts w:hint="eastAsia"/>
                <w:highlight w:val="none"/>
              </w:rPr>
              <w:t>8.1 项目需求咨询</w:t>
            </w:r>
          </w:p>
        </w:tc>
      </w:tr>
      <w:tr w14:paraId="65F9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17D6DC74">
            <w:pPr>
              <w:ind w:firstLine="0" w:firstLineChars="0"/>
              <w:jc w:val="left"/>
              <w:rPr>
                <w:rFonts w:hint="eastAsia" w:eastAsia="宋体" w:cs="宋体"/>
                <w:szCs w:val="21"/>
                <w:highlight w:val="none"/>
                <w:lang w:val="en-US" w:eastAsia="zh-CN"/>
              </w:rPr>
            </w:pPr>
            <w:r>
              <w:rPr>
                <w:rFonts w:hint="eastAsia"/>
                <w:highlight w:val="none"/>
              </w:rPr>
              <w:t>项目联系人：</w:t>
            </w:r>
            <w:r>
              <w:rPr>
                <w:rFonts w:hint="eastAsia"/>
                <w:highlight w:val="none"/>
                <w:lang w:val="en-US" w:eastAsia="zh-CN"/>
              </w:rPr>
              <w:t>滕磊</w:t>
            </w:r>
          </w:p>
        </w:tc>
        <w:tc>
          <w:tcPr>
            <w:tcW w:w="4480" w:type="dxa"/>
            <w:tcBorders>
              <w:top w:val="nil"/>
              <w:left w:val="nil"/>
              <w:bottom w:val="nil"/>
              <w:right w:val="single" w:color="auto" w:sz="4" w:space="0"/>
            </w:tcBorders>
          </w:tcPr>
          <w:p w14:paraId="2976DC26">
            <w:pPr>
              <w:ind w:firstLine="0" w:firstLineChars="0"/>
              <w:jc w:val="left"/>
              <w:rPr>
                <w:rFonts w:eastAsia="宋体" w:cs="宋体"/>
                <w:szCs w:val="21"/>
                <w:highlight w:val="none"/>
                <w:lang w:val="en-US" w:eastAsia="zh-CN"/>
              </w:rPr>
            </w:pPr>
            <w:r>
              <w:rPr>
                <w:rFonts w:hint="eastAsia"/>
                <w:highlight w:val="none"/>
              </w:rPr>
              <w:t>联系方式：</w:t>
            </w:r>
            <w:r>
              <w:rPr>
                <w:rFonts w:hint="eastAsia"/>
                <w:highlight w:val="none"/>
                <w:lang w:val="en-US" w:eastAsia="zh-CN"/>
              </w:rPr>
              <w:t>023-88890368</w:t>
            </w:r>
          </w:p>
        </w:tc>
      </w:tr>
      <w:tr w14:paraId="2B5F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306DED5">
            <w:pPr>
              <w:ind w:firstLine="0" w:firstLineChars="0"/>
              <w:jc w:val="left"/>
              <w:rPr>
                <w:highlight w:val="none"/>
              </w:rPr>
            </w:pPr>
          </w:p>
        </w:tc>
      </w:tr>
      <w:tr w14:paraId="1090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262A4401">
            <w:pPr>
              <w:ind w:firstLine="0" w:firstLineChars="0"/>
              <w:jc w:val="left"/>
              <w:rPr>
                <w:highlight w:val="none"/>
              </w:rPr>
            </w:pPr>
            <w:r>
              <w:rPr>
                <w:rFonts w:hint="eastAsia"/>
                <w:highlight w:val="none"/>
              </w:rPr>
              <w:t>8.2 项目流程咨询</w:t>
            </w:r>
          </w:p>
        </w:tc>
      </w:tr>
      <w:tr w14:paraId="27688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1B62950">
            <w:pPr>
              <w:ind w:firstLine="0" w:firstLineChars="0"/>
              <w:jc w:val="left"/>
              <w:rPr>
                <w:highlight w:val="none"/>
              </w:rPr>
            </w:pPr>
            <w:r>
              <w:rPr>
                <w:rFonts w:hint="eastAsia"/>
                <w:highlight w:val="none"/>
              </w:rPr>
              <w:t>平台服务机构：重庆联合产权交易所集团股份有限公司</w:t>
            </w:r>
          </w:p>
        </w:tc>
      </w:tr>
      <w:tr w14:paraId="7F533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56D935B9">
            <w:pPr>
              <w:ind w:firstLine="0" w:firstLineChars="0"/>
              <w:jc w:val="left"/>
              <w:rPr>
                <w:rFonts w:eastAsia="宋体" w:cs="宋体"/>
                <w:szCs w:val="21"/>
                <w:highlight w:val="none"/>
                <w:lang w:val="en-US" w:eastAsia="zh-CN"/>
              </w:rPr>
            </w:pPr>
            <w:r>
              <w:rPr>
                <w:rFonts w:hint="eastAsia"/>
                <w:highlight w:val="none"/>
              </w:rPr>
              <w:t>平台联系人：</w:t>
            </w:r>
            <w:r>
              <w:rPr>
                <w:rFonts w:hint="eastAsia"/>
                <w:highlight w:val="none"/>
                <w:lang w:val="en-US" w:eastAsia="zh-CN"/>
              </w:rPr>
              <w:t>罗老师</w:t>
            </w:r>
          </w:p>
        </w:tc>
        <w:tc>
          <w:tcPr>
            <w:tcW w:w="4480" w:type="dxa"/>
            <w:tcBorders>
              <w:top w:val="nil"/>
              <w:left w:val="nil"/>
              <w:bottom w:val="nil"/>
              <w:right w:val="single" w:color="auto" w:sz="4" w:space="0"/>
            </w:tcBorders>
          </w:tcPr>
          <w:p w14:paraId="5F3035D3">
            <w:pPr>
              <w:ind w:firstLine="0" w:firstLineChars="0"/>
              <w:jc w:val="left"/>
              <w:rPr>
                <w:rFonts w:cs="宋体"/>
                <w:szCs w:val="21"/>
                <w:highlight w:val="none"/>
              </w:rPr>
            </w:pPr>
            <w:r>
              <w:rPr>
                <w:rFonts w:hint="eastAsia"/>
                <w:highlight w:val="none"/>
              </w:rPr>
              <w:t>联系方式：023-63621694</w:t>
            </w:r>
          </w:p>
        </w:tc>
      </w:tr>
      <w:tr w14:paraId="79407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B8D0D5A">
            <w:pPr>
              <w:ind w:firstLine="0" w:firstLineChars="0"/>
              <w:jc w:val="left"/>
              <w:rPr>
                <w:highlight w:val="none"/>
              </w:rPr>
            </w:pPr>
          </w:p>
        </w:tc>
      </w:tr>
      <w:tr w14:paraId="7B6BF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D4ED1A3">
            <w:pPr>
              <w:ind w:firstLine="0" w:firstLineChars="0"/>
              <w:jc w:val="left"/>
              <w:rPr>
                <w:highlight w:val="none"/>
              </w:rPr>
            </w:pPr>
            <w:r>
              <w:rPr>
                <w:rFonts w:hint="eastAsia"/>
                <w:highlight w:val="none"/>
              </w:rPr>
              <w:t>8.3 采购人联系方式</w:t>
            </w:r>
          </w:p>
        </w:tc>
      </w:tr>
      <w:tr w14:paraId="128FA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4F4EDFA5">
            <w:pPr>
              <w:ind w:firstLine="0" w:firstLineChars="0"/>
              <w:jc w:val="left"/>
              <w:rPr>
                <w:rFonts w:cs="宋体"/>
                <w:szCs w:val="21"/>
                <w:highlight w:val="none"/>
              </w:rPr>
            </w:pPr>
            <w:r>
              <w:rPr>
                <w:rFonts w:hint="eastAsia"/>
                <w:highlight w:val="none"/>
              </w:rPr>
              <w:t>联系人：敬老师</w:t>
            </w:r>
          </w:p>
        </w:tc>
        <w:tc>
          <w:tcPr>
            <w:tcW w:w="4480" w:type="dxa"/>
            <w:tcBorders>
              <w:top w:val="nil"/>
              <w:left w:val="nil"/>
              <w:bottom w:val="nil"/>
              <w:right w:val="single" w:color="auto" w:sz="4" w:space="0"/>
            </w:tcBorders>
          </w:tcPr>
          <w:p w14:paraId="78A89593">
            <w:pPr>
              <w:ind w:firstLine="0" w:firstLineChars="0"/>
              <w:jc w:val="left"/>
              <w:rPr>
                <w:rFonts w:cs="宋体"/>
                <w:szCs w:val="21"/>
                <w:highlight w:val="none"/>
              </w:rPr>
            </w:pPr>
            <w:r>
              <w:rPr>
                <w:rFonts w:hint="eastAsia"/>
                <w:highlight w:val="none"/>
              </w:rPr>
              <w:t>联系方式：023-88890395</w:t>
            </w:r>
          </w:p>
        </w:tc>
      </w:tr>
      <w:tr w14:paraId="5E614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66CC0656">
            <w:pPr>
              <w:ind w:firstLine="0" w:firstLineChars="0"/>
              <w:jc w:val="left"/>
              <w:rPr>
                <w:highlight w:val="none"/>
              </w:rPr>
            </w:pPr>
            <w:r>
              <w:rPr>
                <w:rFonts w:hint="eastAsia"/>
                <w:highlight w:val="none"/>
              </w:rPr>
              <w:t>采购人地址：重庆市渝北区嘉州路88号中渝国际都会4号写字楼21层</w:t>
            </w:r>
          </w:p>
        </w:tc>
      </w:tr>
    </w:tbl>
    <w:p w14:paraId="3E615191">
      <w:pPr>
        <w:rPr>
          <w:highlight w:val="none"/>
        </w:rPr>
      </w:pPr>
    </w:p>
    <w:p w14:paraId="39D20F5C">
      <w:pPr>
        <w:spacing w:line="240" w:lineRule="auto"/>
        <w:ind w:firstLine="0" w:firstLineChars="0"/>
        <w:jc w:val="right"/>
        <w:rPr>
          <w:highlight w:val="none"/>
        </w:rPr>
      </w:pPr>
      <w:r>
        <w:rPr>
          <w:rFonts w:hint="eastAsia"/>
          <w:highlight w:val="none"/>
        </w:rPr>
        <w:t>重庆三峡银行股份有限公司</w:t>
      </w:r>
    </w:p>
    <w:p w14:paraId="16E552A2">
      <w:pPr>
        <w:jc w:val="right"/>
        <w:rPr>
          <w:highlight w:val="none"/>
        </w:rPr>
      </w:pPr>
      <w:bookmarkStart w:id="319" w:name="_GoBack"/>
      <w:r>
        <w:rPr>
          <w:rFonts w:hint="eastAsia"/>
          <w:highlight w:val="none"/>
        </w:rPr>
        <w:t>202</w:t>
      </w:r>
      <w:r>
        <w:rPr>
          <w:rFonts w:hint="eastAsia"/>
          <w:highlight w:val="none"/>
          <w:lang w:val="en-US" w:eastAsia="zh-CN"/>
        </w:rPr>
        <w:t>5</w:t>
      </w:r>
      <w:r>
        <w:rPr>
          <w:rFonts w:hint="eastAsia"/>
          <w:highlight w:val="none"/>
        </w:rPr>
        <w:t>年</w:t>
      </w:r>
      <w:r>
        <w:rPr>
          <w:rFonts w:hint="eastAsia"/>
          <w:highlight w:val="none"/>
          <w:lang w:val="en-US" w:eastAsia="zh-CN"/>
        </w:rPr>
        <w:t>9</w:t>
      </w:r>
      <w:r>
        <w:rPr>
          <w:rFonts w:hint="eastAsia"/>
          <w:highlight w:val="none"/>
        </w:rPr>
        <w:t>月</w:t>
      </w:r>
      <w:r>
        <w:rPr>
          <w:rFonts w:hint="eastAsia"/>
          <w:highlight w:val="none"/>
          <w:lang w:val="en-US" w:eastAsia="zh-CN"/>
        </w:rPr>
        <w:t>12</w:t>
      </w:r>
      <w:r>
        <w:rPr>
          <w:rFonts w:hint="eastAsia"/>
          <w:highlight w:val="none"/>
        </w:rPr>
        <w:t>日</w:t>
      </w:r>
    </w:p>
    <w:bookmarkEnd w:id="319"/>
    <w:p w14:paraId="23EC4365">
      <w:pPr>
        <w:ind w:firstLine="0" w:firstLineChars="0"/>
      </w:pPr>
      <w:bookmarkStart w:id="29" w:name="_Toc303066033"/>
      <w:bookmarkStart w:id="30" w:name="_Toc89675159"/>
    </w:p>
    <w:p w14:paraId="569FD513">
      <w:pPr>
        <w:ind w:firstLine="0" w:firstLineChars="0"/>
      </w:pPr>
    </w:p>
    <w:p w14:paraId="549036D2">
      <w:pPr>
        <w:ind w:firstLine="0" w:firstLineChars="0"/>
        <w:sectPr>
          <w:footerReference r:id="rId6" w:type="default"/>
          <w:pgSz w:w="11906" w:h="16838"/>
          <w:pgMar w:top="1440" w:right="1800" w:bottom="1440" w:left="1800" w:header="851" w:footer="992" w:gutter="0"/>
          <w:pgNumType w:start="1"/>
          <w:cols w:space="720" w:num="1"/>
          <w:docGrid w:type="lines" w:linePitch="312" w:charSpace="0"/>
        </w:sectPr>
      </w:pPr>
    </w:p>
    <w:p w14:paraId="0199AD7F">
      <w:pPr>
        <w:pStyle w:val="3"/>
      </w:pPr>
      <w:bookmarkStart w:id="31" w:name="_Toc4185"/>
      <w:r>
        <w:rPr>
          <w:rFonts w:hint="eastAsia"/>
        </w:rPr>
        <w:t>第二章 响应人须知</w:t>
      </w:r>
      <w:bookmarkEnd w:id="29"/>
      <w:bookmarkEnd w:id="30"/>
      <w:bookmarkEnd w:id="31"/>
    </w:p>
    <w:p w14:paraId="5F00F062">
      <w:pPr>
        <w:pStyle w:val="4"/>
        <w:rPr>
          <w:highlight w:val="none"/>
        </w:rPr>
      </w:pPr>
      <w:bookmarkStart w:id="32" w:name="_Toc89675160"/>
      <w:r>
        <w:rPr>
          <w:rFonts w:hint="eastAsia"/>
          <w:highlight w:val="none"/>
        </w:rPr>
        <w:t>1. 采购人</w:t>
      </w:r>
    </w:p>
    <w:p w14:paraId="3B690BEA">
      <w:pPr>
        <w:rPr>
          <w:highlight w:val="none"/>
        </w:rPr>
      </w:pPr>
      <w:r>
        <w:rPr>
          <w:highlight w:val="none"/>
        </w:rPr>
        <w:t>重庆三峡银行股份有限公司</w:t>
      </w:r>
      <w:r>
        <w:rPr>
          <w:rFonts w:hint="eastAsia"/>
          <w:highlight w:val="none"/>
        </w:rPr>
        <w:t>。</w:t>
      </w:r>
    </w:p>
    <w:bookmarkEnd w:id="32"/>
    <w:p w14:paraId="5A830B24">
      <w:pPr>
        <w:pStyle w:val="4"/>
        <w:rPr>
          <w:highlight w:val="none"/>
        </w:rPr>
      </w:pPr>
      <w:bookmarkStart w:id="33" w:name="_Toc89675161"/>
      <w:r>
        <w:rPr>
          <w:rFonts w:hint="eastAsia"/>
          <w:highlight w:val="none"/>
        </w:rPr>
        <w:t xml:space="preserve">2. </w:t>
      </w:r>
      <w:bookmarkEnd w:id="33"/>
      <w:r>
        <w:rPr>
          <w:rFonts w:hint="eastAsia"/>
          <w:highlight w:val="none"/>
        </w:rPr>
        <w:t>响应人</w:t>
      </w:r>
    </w:p>
    <w:p w14:paraId="76938EB0">
      <w:pPr>
        <w:rPr>
          <w:highlight w:val="none"/>
        </w:rPr>
      </w:pPr>
      <w:r>
        <w:rPr>
          <w:rFonts w:hint="eastAsia"/>
          <w:highlight w:val="none"/>
        </w:rPr>
        <w:t>为采购人提供工程、货物和服务的承包商、供货商和服务商。</w:t>
      </w:r>
    </w:p>
    <w:p w14:paraId="33570958">
      <w:pPr>
        <w:pStyle w:val="5"/>
        <w:rPr>
          <w:highlight w:val="none"/>
        </w:rPr>
      </w:pPr>
      <w:r>
        <w:rPr>
          <w:rFonts w:hint="eastAsia"/>
          <w:highlight w:val="none"/>
        </w:rPr>
        <w:t>2.1 合格响应人条件</w:t>
      </w:r>
    </w:p>
    <w:p w14:paraId="321A913E">
      <w:pPr>
        <w:rPr>
          <w:highlight w:val="none"/>
        </w:rPr>
      </w:pPr>
      <w:r>
        <w:rPr>
          <w:rFonts w:hint="eastAsia"/>
          <w:highlight w:val="none"/>
        </w:rPr>
        <w:t>合格响应人应完全符合询比文件第一章中规定的响应人资格条件，并对询比文件作出实质性响应。</w:t>
      </w:r>
    </w:p>
    <w:p w14:paraId="7BB723B8">
      <w:pPr>
        <w:pStyle w:val="5"/>
        <w:rPr>
          <w:highlight w:val="none"/>
        </w:rPr>
      </w:pPr>
      <w:r>
        <w:rPr>
          <w:rFonts w:hint="eastAsia"/>
          <w:highlight w:val="none"/>
        </w:rPr>
        <w:t>2.2 响应人的风险</w:t>
      </w:r>
    </w:p>
    <w:p w14:paraId="6FEBC4C3">
      <w:pPr>
        <w:rPr>
          <w:highlight w:val="none"/>
        </w:rPr>
      </w:pPr>
      <w:r>
        <w:rPr>
          <w:rFonts w:hint="eastAsia"/>
          <w:highlight w:val="none"/>
        </w:rPr>
        <w:t>响应人没有按照询比文件要求提供全部资料，或者响应人没有对询比文件在各方面作出实质性响应，可能导致响应被拒绝或评定为无效响应。</w:t>
      </w:r>
    </w:p>
    <w:p w14:paraId="1613E48C">
      <w:pPr>
        <w:pStyle w:val="4"/>
        <w:rPr>
          <w:highlight w:val="none"/>
        </w:rPr>
      </w:pPr>
      <w:bookmarkStart w:id="34" w:name="_Toc89675162"/>
      <w:r>
        <w:rPr>
          <w:rFonts w:hint="eastAsia"/>
          <w:highlight w:val="none"/>
        </w:rPr>
        <w:t xml:space="preserve">3. </w:t>
      </w:r>
      <w:bookmarkEnd w:id="34"/>
      <w:r>
        <w:rPr>
          <w:rFonts w:hint="eastAsia"/>
          <w:highlight w:val="none"/>
        </w:rPr>
        <w:t>询比文件</w:t>
      </w:r>
    </w:p>
    <w:p w14:paraId="68D14482">
      <w:pPr>
        <w:rPr>
          <w:highlight w:val="none"/>
        </w:rPr>
      </w:pPr>
      <w:r>
        <w:rPr>
          <w:rFonts w:hint="eastAsia"/>
          <w:highlight w:val="none"/>
        </w:rPr>
        <w:t>采购人根据自身采购方案或需求编制的采购文件。</w:t>
      </w:r>
    </w:p>
    <w:p w14:paraId="510E7E49">
      <w:pPr>
        <w:rPr>
          <w:highlight w:val="none"/>
        </w:rPr>
      </w:pPr>
      <w:r>
        <w:rPr>
          <w:rFonts w:hint="eastAsia"/>
          <w:highlight w:val="none"/>
        </w:rPr>
        <w:t>询比文件是响应人编制响应文件的依据，是评审委员会评判依据和标准。询比文件也是采购人与成交供应商签订合同的基础。</w:t>
      </w:r>
    </w:p>
    <w:p w14:paraId="2FF13E07">
      <w:pPr>
        <w:rPr>
          <w:highlight w:val="none"/>
        </w:rPr>
      </w:pPr>
      <w:r>
        <w:rPr>
          <w:rFonts w:hint="eastAsia"/>
          <w:highlight w:val="none"/>
        </w:rPr>
        <w:t>采购人对询比文件所作的一切有效的书面通知、修改及补充，都是询比文件不可分割的部分。</w:t>
      </w:r>
    </w:p>
    <w:p w14:paraId="499CEFC5">
      <w:pPr>
        <w:pStyle w:val="4"/>
        <w:rPr>
          <w:highlight w:val="none"/>
        </w:rPr>
      </w:pPr>
      <w:bookmarkStart w:id="35" w:name="_Toc89675163"/>
      <w:r>
        <w:rPr>
          <w:rFonts w:hint="eastAsia"/>
          <w:highlight w:val="none"/>
        </w:rPr>
        <w:t xml:space="preserve">4. </w:t>
      </w:r>
      <w:bookmarkEnd w:id="35"/>
      <w:r>
        <w:rPr>
          <w:rFonts w:hint="eastAsia"/>
          <w:highlight w:val="none"/>
        </w:rPr>
        <w:t>响应</w:t>
      </w:r>
    </w:p>
    <w:p w14:paraId="1AAE1D73">
      <w:pPr>
        <w:rPr>
          <w:highlight w:val="none"/>
        </w:rPr>
      </w:pPr>
      <w:r>
        <w:rPr>
          <w:rFonts w:hint="eastAsia"/>
          <w:highlight w:val="none"/>
        </w:rPr>
        <w:t>响应人应当按照询比文件的要求编制响应文件，并对询比文件提出的要求和条件作出实质性响应。</w:t>
      </w:r>
    </w:p>
    <w:p w14:paraId="49138E0F">
      <w:pPr>
        <w:pStyle w:val="5"/>
        <w:rPr>
          <w:highlight w:val="none"/>
        </w:rPr>
      </w:pPr>
      <w:r>
        <w:rPr>
          <w:rFonts w:hint="eastAsia"/>
          <w:highlight w:val="none"/>
        </w:rPr>
        <w:t>4.1 响应文件</w:t>
      </w:r>
    </w:p>
    <w:p w14:paraId="31BFADEA">
      <w:pPr>
        <w:rPr>
          <w:highlight w:val="none"/>
        </w:rPr>
      </w:pPr>
      <w:r>
        <w:rPr>
          <w:rFonts w:hint="eastAsia"/>
          <w:highlight w:val="none"/>
        </w:rPr>
        <w:t>参与询比活动的响应人按照询比文件的要求编制提交的要约文件的统称。</w:t>
      </w:r>
    </w:p>
    <w:p w14:paraId="7666FC17">
      <w:pPr>
        <w:pStyle w:val="5"/>
        <w:rPr>
          <w:highlight w:val="none"/>
        </w:rPr>
      </w:pPr>
      <w:r>
        <w:rPr>
          <w:rFonts w:hint="eastAsia"/>
          <w:highlight w:val="none"/>
        </w:rPr>
        <w:t>4.2 响应文件组成</w:t>
      </w:r>
    </w:p>
    <w:p w14:paraId="70D49C9F">
      <w:pPr>
        <w:rPr>
          <w:highlight w:val="none"/>
        </w:rPr>
      </w:pPr>
      <w:r>
        <w:rPr>
          <w:rFonts w:hint="eastAsia"/>
          <w:highlight w:val="none"/>
        </w:rPr>
        <w:t>响应文件由响应人所作的一切有效补充、修改和承诺等文件组成，响应人应按照第六章“响应文件格式”规定的目录顺序组织编写和装订，否则有可能影响响应人的响应文件评审。</w:t>
      </w:r>
    </w:p>
    <w:p w14:paraId="7656E52C">
      <w:pPr>
        <w:pStyle w:val="5"/>
        <w:rPr>
          <w:highlight w:val="none"/>
        </w:rPr>
      </w:pPr>
      <w:r>
        <w:rPr>
          <w:rFonts w:hint="eastAsia"/>
          <w:highlight w:val="none"/>
        </w:rPr>
        <w:t>4.3 联合响应</w:t>
      </w:r>
    </w:p>
    <w:p w14:paraId="2A2A422D">
      <w:pPr>
        <w:rPr>
          <w:highlight w:val="none"/>
        </w:rPr>
      </w:pPr>
      <w:r>
        <w:rPr>
          <w:rFonts w:hint="eastAsia"/>
          <w:highlight w:val="none"/>
        </w:rPr>
        <w:t>本询比项目不接受联合响应</w:t>
      </w:r>
    </w:p>
    <w:p w14:paraId="0B4C6A7A">
      <w:pPr>
        <w:pStyle w:val="5"/>
        <w:rPr>
          <w:highlight w:val="none"/>
        </w:rPr>
      </w:pPr>
      <w:r>
        <w:rPr>
          <w:rFonts w:hint="eastAsia"/>
          <w:highlight w:val="none"/>
        </w:rPr>
        <w:t>4.4 响应有效期</w:t>
      </w:r>
    </w:p>
    <w:p w14:paraId="29F5207F">
      <w:pPr>
        <w:rPr>
          <w:highlight w:val="none"/>
        </w:rPr>
      </w:pPr>
      <w:r>
        <w:rPr>
          <w:rFonts w:hint="eastAsia"/>
          <w:highlight w:val="none"/>
        </w:rPr>
        <w:t>响应有效期为响应截止时间后90天内。</w:t>
      </w:r>
    </w:p>
    <w:p w14:paraId="178CC151">
      <w:pPr>
        <w:pStyle w:val="5"/>
        <w:rPr>
          <w:highlight w:val="none"/>
        </w:rPr>
      </w:pPr>
      <w:r>
        <w:rPr>
          <w:rFonts w:hint="eastAsia"/>
          <w:highlight w:val="none"/>
        </w:rPr>
        <w:t>4.5 响应保证金</w:t>
      </w:r>
    </w:p>
    <w:p w14:paraId="5B5F5A80">
      <w:pPr>
        <w:rPr>
          <w:highlight w:val="none"/>
        </w:rPr>
      </w:pPr>
      <w:r>
        <w:rPr>
          <w:rFonts w:hint="eastAsia"/>
          <w:highlight w:val="none"/>
        </w:rPr>
        <w:t>4.5.1 响应人应在响应截止时间前，按询比文件第一章规定向采购人缴纳响应保证金。</w:t>
      </w:r>
    </w:p>
    <w:p w14:paraId="3805409E">
      <w:pPr>
        <w:rPr>
          <w:highlight w:val="none"/>
        </w:rPr>
      </w:pPr>
      <w:r>
        <w:rPr>
          <w:rFonts w:hint="eastAsia"/>
          <w:highlight w:val="none"/>
        </w:rPr>
        <w:t>4.5.2 响应保证金为响应的有效约束条件。</w:t>
      </w:r>
    </w:p>
    <w:p w14:paraId="5D8D60B8">
      <w:pPr>
        <w:rPr>
          <w:highlight w:val="none"/>
        </w:rPr>
      </w:pPr>
      <w:r>
        <w:rPr>
          <w:rFonts w:hint="eastAsia"/>
          <w:highlight w:val="none"/>
        </w:rPr>
        <w:t>4.5.3 响应保证金有效期与响应文件有效期一致。</w:t>
      </w:r>
    </w:p>
    <w:p w14:paraId="66DC4514">
      <w:pPr>
        <w:rPr>
          <w:highlight w:val="none"/>
        </w:rPr>
      </w:pPr>
      <w:r>
        <w:rPr>
          <w:rFonts w:hint="eastAsia"/>
          <w:highlight w:val="none"/>
        </w:rPr>
        <w:t>4.5.4 响应保证金币种应与响应报价币种相同。</w:t>
      </w:r>
    </w:p>
    <w:p w14:paraId="02A242A3">
      <w:pPr>
        <w:rPr>
          <w:highlight w:val="none"/>
        </w:rPr>
      </w:pPr>
      <w:r>
        <w:rPr>
          <w:rFonts w:hint="eastAsia"/>
          <w:highlight w:val="none"/>
        </w:rPr>
        <w:t>4.5.5 响应保证金的退还：</w:t>
      </w:r>
    </w:p>
    <w:p w14:paraId="5EC451F5">
      <w:pPr>
        <w:rPr>
          <w:highlight w:val="none"/>
        </w:rPr>
      </w:pPr>
      <w:r>
        <w:rPr>
          <w:rFonts w:hint="eastAsia"/>
          <w:highlight w:val="none"/>
        </w:rPr>
        <w:t>采购人在成交通知书发出后2个工作日内将成交通知书和保证金退还通知抄告重庆市公共资源交易中心，重庆市公共资源交易中心在收到保证金退还通知后2个工作日内，向除成交供应商以外的响应人，退还响应保证金。</w:t>
      </w:r>
    </w:p>
    <w:p w14:paraId="11C11447">
      <w:pPr>
        <w:rPr>
          <w:highlight w:val="none"/>
        </w:rPr>
      </w:pPr>
      <w:r>
        <w:rPr>
          <w:rFonts w:hint="eastAsia"/>
          <w:highlight w:val="none"/>
        </w:rPr>
        <w:t>采购人在合同生效后2个工作日内将签订的合同和保证金退还通知抄告重庆市公共资源交易中心，重庆市公共资源交易中心在收到保证金退还通知后2个工作日内，向成交供应商退还响应保证金。</w:t>
      </w:r>
    </w:p>
    <w:p w14:paraId="2B0A9779">
      <w:pPr>
        <w:rPr>
          <w:highlight w:val="none"/>
        </w:rPr>
      </w:pPr>
      <w:r>
        <w:rPr>
          <w:rFonts w:hint="eastAsia"/>
          <w:highlight w:val="none"/>
        </w:rPr>
        <w:t>响应保证金专用账户由重庆市公共资源交易中心制定，关于保证金相关情况的问题请咨询重庆市公共资源交易中心，联系电话023-63621694。</w:t>
      </w:r>
    </w:p>
    <w:p w14:paraId="70BA9700">
      <w:pPr>
        <w:rPr>
          <w:highlight w:val="none"/>
        </w:rPr>
      </w:pPr>
      <w:r>
        <w:rPr>
          <w:rFonts w:hint="eastAsia"/>
          <w:highlight w:val="none"/>
        </w:rPr>
        <w:t>4.5.6 响应人有下列情形之一的，响应保证金将不予退还：</w:t>
      </w:r>
    </w:p>
    <w:p w14:paraId="27503134">
      <w:pPr>
        <w:rPr>
          <w:highlight w:val="none"/>
        </w:rPr>
      </w:pPr>
      <w:r>
        <w:rPr>
          <w:rFonts w:hint="eastAsia"/>
          <w:highlight w:val="none"/>
        </w:rPr>
        <w:t>4.5.6.1 响应人在响应有效期内撤销响应文件的；</w:t>
      </w:r>
    </w:p>
    <w:p w14:paraId="6FA98CC1">
      <w:pPr>
        <w:rPr>
          <w:highlight w:val="none"/>
        </w:rPr>
      </w:pPr>
      <w:r>
        <w:rPr>
          <w:rFonts w:hint="eastAsia"/>
          <w:highlight w:val="none"/>
        </w:rPr>
        <w:t>4.5.6.2 响应人在响应过程中弄虚作假，提供虚假材料的；</w:t>
      </w:r>
    </w:p>
    <w:p w14:paraId="41DD41BF">
      <w:pPr>
        <w:rPr>
          <w:highlight w:val="none"/>
        </w:rPr>
      </w:pPr>
      <w:r>
        <w:rPr>
          <w:rFonts w:hint="eastAsia"/>
          <w:highlight w:val="none"/>
        </w:rPr>
        <w:t>4.5.6.3 成交供应商无故弃选或无正当理由不与采购人签订合同的；</w:t>
      </w:r>
    </w:p>
    <w:p w14:paraId="5BDCC2D8">
      <w:pPr>
        <w:rPr>
          <w:highlight w:val="none"/>
        </w:rPr>
      </w:pPr>
      <w:r>
        <w:rPr>
          <w:rFonts w:hint="eastAsia"/>
          <w:highlight w:val="none"/>
        </w:rPr>
        <w:t>4.5.6.4 成交供应商将成交项目转让给他人或者在响应文件中未说明且未经询比单位同意，将成交项目分包给他人的；</w:t>
      </w:r>
    </w:p>
    <w:p w14:paraId="584921EE">
      <w:pPr>
        <w:rPr>
          <w:highlight w:val="none"/>
        </w:rPr>
      </w:pPr>
      <w:r>
        <w:rPr>
          <w:rFonts w:hint="eastAsia"/>
          <w:highlight w:val="none"/>
        </w:rPr>
        <w:t>4.5.6.5 成交供应商拒绝履行合同义务的；</w:t>
      </w:r>
    </w:p>
    <w:p w14:paraId="3231651D">
      <w:pPr>
        <w:rPr>
          <w:highlight w:val="none"/>
        </w:rPr>
      </w:pPr>
      <w:r>
        <w:rPr>
          <w:rFonts w:hint="eastAsia"/>
          <w:highlight w:val="none"/>
        </w:rPr>
        <w:t>4.5.6.6 其他严重扰乱询比程序的；</w:t>
      </w:r>
    </w:p>
    <w:p w14:paraId="3BBF767D">
      <w:pPr>
        <w:pStyle w:val="5"/>
        <w:rPr>
          <w:highlight w:val="none"/>
        </w:rPr>
      </w:pPr>
      <w:r>
        <w:rPr>
          <w:rFonts w:hint="eastAsia"/>
          <w:highlight w:val="none"/>
        </w:rPr>
        <w:t>4.6 响应文件的份数和签署</w:t>
      </w:r>
    </w:p>
    <w:p w14:paraId="2DB21AB5">
      <w:pPr>
        <w:rPr>
          <w:highlight w:val="none"/>
        </w:rPr>
      </w:pPr>
      <w:r>
        <w:rPr>
          <w:rFonts w:hint="eastAsia"/>
          <w:highlight w:val="none"/>
        </w:rPr>
        <w:t>4.6.1 响应文件一式三份，其中正本一份，副本一份，电子文件一份（U盘），正本和副本的封面上应清楚地标记“正本”或“副本”的字样，副本可为正本的复印件，当副本和正本不一致时，以纸质正本为准。电子文件应为响应文件盖章后的PDF格式扫描件，文件名为“响应人单位名简称+项目名简称”。</w:t>
      </w:r>
    </w:p>
    <w:p w14:paraId="3373CD6E">
      <w:pPr>
        <w:rPr>
          <w:highlight w:val="none"/>
        </w:rPr>
      </w:pPr>
      <w:r>
        <w:rPr>
          <w:rFonts w:hint="eastAsia"/>
          <w:highlight w:val="none"/>
        </w:rPr>
        <w:t>4.6.2 响应文件正本中，每一页均应由响应人加盖公章，其中规定格式的文件应当按要求签名和加盖响应人公章。</w:t>
      </w:r>
    </w:p>
    <w:p w14:paraId="14127140">
      <w:pPr>
        <w:rPr>
          <w:highlight w:val="none"/>
        </w:rPr>
      </w:pPr>
      <w:r>
        <w:rPr>
          <w:rFonts w:hint="eastAsia"/>
          <w:highlight w:val="none"/>
        </w:rPr>
        <w:t>4.6.3 若响应人对响应文件的错处作必要修改，则应在修改处加盖响应人公章或由法人或委托代理人签字确认。</w:t>
      </w:r>
    </w:p>
    <w:p w14:paraId="3FE1DE94">
      <w:pPr>
        <w:rPr>
          <w:highlight w:val="none"/>
        </w:rPr>
      </w:pPr>
      <w:r>
        <w:rPr>
          <w:rFonts w:hint="eastAsia"/>
          <w:highlight w:val="none"/>
        </w:rPr>
        <w:t>4.6.4 电报、电话、邮寄、传真形式的响应文件概不接受。</w:t>
      </w:r>
    </w:p>
    <w:p w14:paraId="00F21B9F">
      <w:pPr>
        <w:pStyle w:val="5"/>
        <w:rPr>
          <w:highlight w:val="none"/>
        </w:rPr>
      </w:pPr>
      <w:r>
        <w:rPr>
          <w:rFonts w:hint="eastAsia"/>
          <w:highlight w:val="none"/>
        </w:rPr>
        <w:t>4.7 响应文件的密封与标记</w:t>
      </w:r>
    </w:p>
    <w:p w14:paraId="793392A3">
      <w:pPr>
        <w:rPr>
          <w:highlight w:val="none"/>
        </w:rPr>
      </w:pPr>
      <w:r>
        <w:rPr>
          <w:rFonts w:hint="eastAsia"/>
          <w:highlight w:val="none"/>
        </w:rPr>
        <w:t>响应文件的正本、副本、电子文件装入一个文件大袋进行密封。密封袋上注明项目名称、响应人名称及“不准提前启封”字样。信封的封口须加盖响应人公章或授权代表签字。</w:t>
      </w:r>
    </w:p>
    <w:p w14:paraId="5B4EE995">
      <w:pPr>
        <w:rPr>
          <w:highlight w:val="none"/>
        </w:rPr>
      </w:pPr>
      <w:r>
        <w:rPr>
          <w:rFonts w:hint="eastAsia"/>
          <w:highlight w:val="none"/>
        </w:rPr>
        <w:t>如果未按上述规定进行密封和标记，则其响应将作为无效响应处理。</w:t>
      </w:r>
    </w:p>
    <w:p w14:paraId="4396E8B7">
      <w:pPr>
        <w:pStyle w:val="5"/>
        <w:rPr>
          <w:highlight w:val="none"/>
        </w:rPr>
      </w:pPr>
      <w:r>
        <w:rPr>
          <w:rFonts w:hint="eastAsia"/>
          <w:highlight w:val="none"/>
        </w:rPr>
        <w:t>4.8 响应报价</w:t>
      </w:r>
    </w:p>
    <w:p w14:paraId="4D573366">
      <w:pPr>
        <w:rPr>
          <w:highlight w:val="none"/>
        </w:rPr>
      </w:pPr>
      <w:r>
        <w:rPr>
          <w:rFonts w:hint="eastAsia"/>
          <w:highlight w:val="none"/>
        </w:rPr>
        <w:t>4.8.1 响应人应严格按照“响应文件格式”填写报价。</w:t>
      </w:r>
    </w:p>
    <w:p w14:paraId="2DA6774B">
      <w:pPr>
        <w:rPr>
          <w:highlight w:val="none"/>
        </w:rPr>
      </w:pPr>
      <w:r>
        <w:rPr>
          <w:rFonts w:hint="eastAsia"/>
          <w:highlight w:val="none"/>
        </w:rPr>
        <w:t>4.8.2 响应人的报价为一次性报价，即在响应有效期内响应价格固定不变。</w:t>
      </w:r>
    </w:p>
    <w:p w14:paraId="688DF0D7">
      <w:pPr>
        <w:rPr>
          <w:highlight w:val="none"/>
        </w:rPr>
      </w:pPr>
      <w:r>
        <w:rPr>
          <w:rFonts w:hint="eastAsia"/>
          <w:highlight w:val="none"/>
        </w:rPr>
        <w:t>4.8.3 本项目只接受一个响应报价，有选择的或有条件的响应将不予接受。</w:t>
      </w:r>
    </w:p>
    <w:p w14:paraId="494C5D7A">
      <w:pPr>
        <w:rPr>
          <w:highlight w:val="none"/>
        </w:rPr>
      </w:pPr>
      <w:r>
        <w:rPr>
          <w:rFonts w:hint="eastAsia"/>
          <w:highlight w:val="none"/>
        </w:rPr>
        <w:t>4.8.4 响应报价不得高于最高限价。</w:t>
      </w:r>
    </w:p>
    <w:p w14:paraId="6ABC472C">
      <w:pPr>
        <w:pStyle w:val="5"/>
        <w:rPr>
          <w:highlight w:val="none"/>
        </w:rPr>
      </w:pPr>
      <w:r>
        <w:rPr>
          <w:rFonts w:hint="eastAsia"/>
          <w:highlight w:val="none"/>
        </w:rPr>
        <w:t>4.9 修正错误</w:t>
      </w:r>
    </w:p>
    <w:p w14:paraId="21EDD4A9">
      <w:pPr>
        <w:rPr>
          <w:highlight w:val="none"/>
        </w:rPr>
      </w:pPr>
      <w:r>
        <w:rPr>
          <w:rFonts w:hint="eastAsia"/>
          <w:highlight w:val="none"/>
        </w:rPr>
        <w:t>若响应文件出现计算或表达上的错误，修正错误的原则如下：</w:t>
      </w:r>
    </w:p>
    <w:p w14:paraId="23CB5751">
      <w:pPr>
        <w:rPr>
          <w:highlight w:val="none"/>
        </w:rPr>
      </w:pPr>
      <w:r>
        <w:rPr>
          <w:rFonts w:hint="eastAsia"/>
          <w:highlight w:val="none"/>
        </w:rPr>
        <w:t>4.9.1 响应文件的大写金额和小写金额不一致的，以大写金额为准；</w:t>
      </w:r>
    </w:p>
    <w:p w14:paraId="23F40402">
      <w:pPr>
        <w:rPr>
          <w:highlight w:val="none"/>
        </w:rPr>
      </w:pPr>
      <w:r>
        <w:rPr>
          <w:rFonts w:hint="eastAsia"/>
          <w:highlight w:val="none"/>
        </w:rPr>
        <w:t>4.9.2 总价金额与按单价汇总金额不一致的，以单价金额计算结果为准；</w:t>
      </w:r>
    </w:p>
    <w:p w14:paraId="202C45AC">
      <w:pPr>
        <w:rPr>
          <w:highlight w:val="none"/>
        </w:rPr>
      </w:pPr>
      <w:r>
        <w:rPr>
          <w:rFonts w:hint="eastAsia"/>
          <w:highlight w:val="none"/>
        </w:rPr>
        <w:t>4.9.3 单价金额小数点有明显错位的，应以总价为准，并修正单价；</w:t>
      </w:r>
    </w:p>
    <w:p w14:paraId="7F6288AE">
      <w:pPr>
        <w:rPr>
          <w:highlight w:val="none"/>
        </w:rPr>
      </w:pPr>
      <w:r>
        <w:rPr>
          <w:rFonts w:hint="eastAsia"/>
          <w:highlight w:val="none"/>
        </w:rPr>
        <w:t>4.9.4 对不同文字文本响应文件的解释发生异议的，以中文文本为准。</w:t>
      </w:r>
    </w:p>
    <w:p w14:paraId="6A6CF06C">
      <w:pPr>
        <w:rPr>
          <w:highlight w:val="none"/>
        </w:rPr>
      </w:pPr>
      <w:r>
        <w:rPr>
          <w:rFonts w:hint="eastAsia"/>
          <w:highlight w:val="none"/>
        </w:rPr>
        <w:t>4.9.5 含税金额与不含税金额不一致的，以含税金额为准。</w:t>
      </w:r>
    </w:p>
    <w:p w14:paraId="0AC9ED6C">
      <w:pPr>
        <w:rPr>
          <w:highlight w:val="none"/>
        </w:rPr>
      </w:pPr>
      <w:r>
        <w:rPr>
          <w:rFonts w:hint="eastAsia"/>
          <w:highlight w:val="none"/>
        </w:rPr>
        <w:t>评审委员会按上述修正错误的原则及方法调整或修正响应人响应报价，如涉及多次修正，则按上述原则的顺序进行修正。响应人授权代表同意并签字确认后，调整后的响应报价对响应人具有约束作用。如果响应人不接受修正后的报价，则其响应将作为无效响应处理。</w:t>
      </w:r>
    </w:p>
    <w:p w14:paraId="2DC00FBE">
      <w:pPr>
        <w:pStyle w:val="4"/>
        <w:rPr>
          <w:highlight w:val="none"/>
        </w:rPr>
      </w:pPr>
      <w:bookmarkStart w:id="36" w:name="_Toc89675166"/>
      <w:r>
        <w:rPr>
          <w:rFonts w:hint="eastAsia"/>
          <w:highlight w:val="none"/>
        </w:rPr>
        <w:t>5. 询比程序</w:t>
      </w:r>
    </w:p>
    <w:p w14:paraId="0524714D">
      <w:pPr>
        <w:rPr>
          <w:highlight w:val="none"/>
        </w:rPr>
      </w:pPr>
      <w:r>
        <w:rPr>
          <w:rFonts w:hint="eastAsia"/>
          <w:highlight w:val="none"/>
        </w:rPr>
        <w:t>主持人按下列程序进行询比：</w:t>
      </w:r>
    </w:p>
    <w:p w14:paraId="47068A9E">
      <w:pPr>
        <w:rPr>
          <w:highlight w:val="none"/>
        </w:rPr>
      </w:pPr>
      <w:r>
        <w:rPr>
          <w:rFonts w:hint="eastAsia"/>
          <w:highlight w:val="none"/>
        </w:rPr>
        <w:t>5.1 宣布询比纪律；</w:t>
      </w:r>
    </w:p>
    <w:p w14:paraId="49E79F59">
      <w:pPr>
        <w:rPr>
          <w:highlight w:val="none"/>
        </w:rPr>
      </w:pPr>
      <w:r>
        <w:rPr>
          <w:rFonts w:hint="eastAsia"/>
          <w:highlight w:val="none"/>
        </w:rPr>
        <w:t>5.2 宣布采购人、唱标人、记录人、监督人等有关人员姓名；</w:t>
      </w:r>
    </w:p>
    <w:p w14:paraId="7578C196">
      <w:pPr>
        <w:rPr>
          <w:highlight w:val="none"/>
        </w:rPr>
      </w:pPr>
      <w:r>
        <w:rPr>
          <w:rFonts w:hint="eastAsia"/>
          <w:highlight w:val="none"/>
        </w:rPr>
        <w:t>5.3 公布在响应截止时间前递交响应文件的响应人名称，并点名确认响应人是否派人到场；</w:t>
      </w:r>
    </w:p>
    <w:p w14:paraId="64332B78">
      <w:pPr>
        <w:rPr>
          <w:highlight w:val="none"/>
        </w:rPr>
      </w:pPr>
      <w:r>
        <w:rPr>
          <w:rFonts w:hint="eastAsia"/>
          <w:highlight w:val="none"/>
        </w:rPr>
        <w:t>5.4 展示响应保证金，响应保证金缴款不全或有误的，则记录在案交由评审委员会评审；</w:t>
      </w:r>
    </w:p>
    <w:p w14:paraId="4B9FE421">
      <w:pPr>
        <w:rPr>
          <w:highlight w:val="none"/>
        </w:rPr>
      </w:pPr>
      <w:r>
        <w:rPr>
          <w:rFonts w:hint="eastAsia"/>
          <w:highlight w:val="none"/>
        </w:rPr>
        <w:t>5.5 封装情况检查：响应人或者其推选的代表检查各响应文件的封装情况并确认；</w:t>
      </w:r>
    </w:p>
    <w:p w14:paraId="11F77312">
      <w:pPr>
        <w:rPr>
          <w:highlight w:val="none"/>
        </w:rPr>
      </w:pPr>
      <w:r>
        <w:rPr>
          <w:rFonts w:hint="eastAsia"/>
          <w:highlight w:val="none"/>
        </w:rPr>
        <w:t>5.6 设有最高限价的，公布最高限价；</w:t>
      </w:r>
    </w:p>
    <w:p w14:paraId="1FFBC568">
      <w:pPr>
        <w:rPr>
          <w:highlight w:val="none"/>
        </w:rPr>
      </w:pPr>
      <w:r>
        <w:rPr>
          <w:rFonts w:hint="eastAsia"/>
          <w:highlight w:val="none"/>
        </w:rPr>
        <w:t>5.7 开启响应文件；</w:t>
      </w:r>
    </w:p>
    <w:p w14:paraId="73B4CCA8">
      <w:pPr>
        <w:rPr>
          <w:highlight w:val="none"/>
        </w:rPr>
      </w:pPr>
      <w:r>
        <w:rPr>
          <w:rFonts w:hint="eastAsia"/>
          <w:highlight w:val="none"/>
        </w:rPr>
        <w:t>5.8 采购人代表、响应人代表、监督人、记录人等有关人员在询比记录上签字确认；</w:t>
      </w:r>
    </w:p>
    <w:p w14:paraId="4D1772E0">
      <w:pPr>
        <w:rPr>
          <w:highlight w:val="none"/>
        </w:rPr>
      </w:pPr>
      <w:r>
        <w:rPr>
          <w:rFonts w:hint="eastAsia"/>
          <w:highlight w:val="none"/>
        </w:rPr>
        <w:t>5.9 询比结束。</w:t>
      </w:r>
    </w:p>
    <w:p w14:paraId="7E238FCA">
      <w:pPr>
        <w:pStyle w:val="4"/>
        <w:rPr>
          <w:highlight w:val="none"/>
        </w:rPr>
      </w:pPr>
      <w:r>
        <w:rPr>
          <w:rFonts w:hint="eastAsia"/>
          <w:highlight w:val="none"/>
        </w:rPr>
        <w:t>6. 评审</w:t>
      </w:r>
    </w:p>
    <w:p w14:paraId="281DC4AF">
      <w:pPr>
        <w:rPr>
          <w:highlight w:val="none"/>
        </w:rPr>
      </w:pPr>
      <w:r>
        <w:rPr>
          <w:rFonts w:hint="eastAsia"/>
          <w:highlight w:val="none"/>
        </w:rPr>
        <w:t>见第四章内容。</w:t>
      </w:r>
    </w:p>
    <w:p w14:paraId="4A4A7CCD">
      <w:pPr>
        <w:pStyle w:val="4"/>
        <w:rPr>
          <w:highlight w:val="none"/>
        </w:rPr>
      </w:pPr>
      <w:r>
        <w:rPr>
          <w:rFonts w:hint="eastAsia"/>
          <w:highlight w:val="none"/>
        </w:rPr>
        <w:t xml:space="preserve">7. </w:t>
      </w:r>
      <w:bookmarkEnd w:id="36"/>
      <w:r>
        <w:rPr>
          <w:rFonts w:hint="eastAsia"/>
          <w:highlight w:val="none"/>
        </w:rPr>
        <w:t>确定成交供应商</w:t>
      </w:r>
    </w:p>
    <w:p w14:paraId="455D2632">
      <w:pPr>
        <w:rPr>
          <w:highlight w:val="none"/>
        </w:rPr>
      </w:pPr>
      <w:r>
        <w:rPr>
          <w:rFonts w:hint="eastAsia"/>
          <w:highlight w:val="none"/>
        </w:rPr>
        <w:t>7.1 确定成交供应商原则</w:t>
      </w:r>
    </w:p>
    <w:p w14:paraId="6461D2D8">
      <w:pPr>
        <w:bidi w:val="0"/>
      </w:pPr>
      <w:r>
        <w:rPr>
          <w:rFonts w:hint="eastAsia"/>
          <w:lang w:eastAsia="zh-CN"/>
        </w:rPr>
        <w:t>采购人</w:t>
      </w:r>
      <w:r>
        <w:rPr>
          <w:rFonts w:hint="eastAsia"/>
        </w:rPr>
        <w:t>按照</w:t>
      </w:r>
      <w:r>
        <w:rPr>
          <w:rFonts w:hint="eastAsia"/>
          <w:lang w:eastAsia="zh-CN"/>
        </w:rPr>
        <w:t>评审</w:t>
      </w:r>
      <w:r>
        <w:rPr>
          <w:rFonts w:hint="eastAsia"/>
        </w:rPr>
        <w:t>报告中</w:t>
      </w:r>
      <w:r>
        <w:rPr>
          <w:rFonts w:hint="eastAsia"/>
          <w:lang w:val="en-US" w:eastAsia="zh-CN"/>
        </w:rPr>
        <w:t>排名</w:t>
      </w:r>
      <w:r>
        <w:rPr>
          <w:rFonts w:hint="eastAsia"/>
        </w:rPr>
        <w:t>顺序确定</w:t>
      </w:r>
      <w:r>
        <w:rPr>
          <w:rFonts w:hint="eastAsia"/>
          <w:lang w:eastAsia="zh-CN"/>
        </w:rPr>
        <w:t>成交供应商</w:t>
      </w:r>
      <w:r>
        <w:rPr>
          <w:rFonts w:hint="eastAsia"/>
        </w:rPr>
        <w:t>，如</w:t>
      </w:r>
      <w:r>
        <w:rPr>
          <w:rFonts w:hint="eastAsia"/>
          <w:lang w:eastAsia="zh-CN"/>
        </w:rPr>
        <w:t>成交供应商</w:t>
      </w:r>
      <w:r>
        <w:rPr>
          <w:rFonts w:hint="eastAsia"/>
        </w:rPr>
        <w:t>因自身原因不能履行合同的，由此带来的损失</w:t>
      </w:r>
      <w:r>
        <w:rPr>
          <w:rFonts w:hint="eastAsia"/>
          <w:lang w:eastAsia="zh-CN"/>
        </w:rPr>
        <w:t>采购人</w:t>
      </w:r>
      <w:r>
        <w:rPr>
          <w:rFonts w:hint="eastAsia"/>
        </w:rPr>
        <w:t>有权通过没收</w:t>
      </w:r>
      <w:r>
        <w:rPr>
          <w:rFonts w:hint="eastAsia"/>
          <w:lang w:eastAsia="zh-CN"/>
        </w:rPr>
        <w:t>响应保证金</w:t>
      </w:r>
      <w:r>
        <w:rPr>
          <w:rFonts w:hint="eastAsia"/>
        </w:rPr>
        <w:t>等方式进行追溯。</w:t>
      </w:r>
      <w:r>
        <w:rPr>
          <w:rFonts w:hint="eastAsia"/>
          <w:lang w:eastAsia="zh-CN"/>
        </w:rPr>
        <w:t>采购人</w:t>
      </w:r>
      <w:r>
        <w:rPr>
          <w:rFonts w:hint="eastAsia"/>
        </w:rPr>
        <w:t>可以</w:t>
      </w:r>
      <w:r>
        <w:rPr>
          <w:rFonts w:hint="eastAsia"/>
          <w:lang w:val="en-US" w:eastAsia="zh-CN"/>
        </w:rPr>
        <w:t>重新采购或</w:t>
      </w:r>
      <w:r>
        <w:rPr>
          <w:rFonts w:hint="eastAsia"/>
        </w:rPr>
        <w:t>顺延下一</w:t>
      </w:r>
      <w:r>
        <w:rPr>
          <w:rFonts w:hint="eastAsia"/>
          <w:lang w:val="en-US" w:eastAsia="zh-CN"/>
        </w:rPr>
        <w:t>排名的响应人成为成交供应商</w:t>
      </w:r>
      <w:r>
        <w:rPr>
          <w:rFonts w:hint="eastAsia"/>
        </w:rPr>
        <w:t>。</w:t>
      </w:r>
    </w:p>
    <w:p w14:paraId="709426F0">
      <w:pPr>
        <w:rPr>
          <w:highlight w:val="none"/>
        </w:rPr>
      </w:pPr>
      <w:r>
        <w:rPr>
          <w:rFonts w:hint="eastAsia"/>
          <w:highlight w:val="none"/>
        </w:rPr>
        <w:t>7.2 不承诺最低价格成交。</w:t>
      </w:r>
    </w:p>
    <w:p w14:paraId="31180EF6">
      <w:pPr>
        <w:bidi w:val="0"/>
      </w:pPr>
      <w:r>
        <w:rPr>
          <w:rFonts w:hint="eastAsia"/>
          <w:lang w:val="en-US" w:eastAsia="zh-CN"/>
        </w:rPr>
        <w:t xml:space="preserve">7.3 </w:t>
      </w:r>
      <w:r>
        <w:rPr>
          <w:rFonts w:hint="eastAsia"/>
        </w:rPr>
        <w:t>若</w:t>
      </w:r>
      <w:r>
        <w:rPr>
          <w:rFonts w:hint="eastAsia"/>
          <w:lang w:eastAsia="zh-CN"/>
        </w:rPr>
        <w:t>成交供应商</w:t>
      </w:r>
      <w:r>
        <w:rPr>
          <w:rFonts w:hint="eastAsia"/>
          <w:lang w:val="en-US" w:eastAsia="zh-CN"/>
        </w:rPr>
        <w:t>响应</w:t>
      </w:r>
      <w:r>
        <w:rPr>
          <w:rFonts w:hint="eastAsia"/>
        </w:rPr>
        <w:t>材料出现造假、不实等与实际查询结果不符或无故弃选的情况，</w:t>
      </w:r>
      <w:r>
        <w:rPr>
          <w:rFonts w:hint="eastAsia"/>
          <w:lang w:eastAsia="zh-CN"/>
        </w:rPr>
        <w:t>采购人</w:t>
      </w:r>
      <w:r>
        <w:rPr>
          <w:rFonts w:hint="eastAsia"/>
        </w:rPr>
        <w:t>有权选择重新</w:t>
      </w:r>
      <w:r>
        <w:rPr>
          <w:rFonts w:hint="eastAsia"/>
          <w:lang w:eastAsia="zh-CN"/>
        </w:rPr>
        <w:t>询比</w:t>
      </w:r>
      <w:r>
        <w:rPr>
          <w:rFonts w:hint="eastAsia"/>
        </w:rPr>
        <w:t>或顺延下一</w:t>
      </w:r>
      <w:r>
        <w:rPr>
          <w:rFonts w:hint="eastAsia"/>
          <w:lang w:val="en-US" w:eastAsia="zh-CN"/>
        </w:rPr>
        <w:t>排名的响应人成为成交供应商</w:t>
      </w:r>
      <w:r>
        <w:rPr>
          <w:rFonts w:hint="eastAsia"/>
        </w:rPr>
        <w:t>，由此带来的损失</w:t>
      </w:r>
      <w:r>
        <w:rPr>
          <w:rFonts w:hint="eastAsia"/>
          <w:lang w:eastAsia="zh-CN"/>
        </w:rPr>
        <w:t>采购人</w:t>
      </w:r>
      <w:r>
        <w:rPr>
          <w:rFonts w:hint="eastAsia"/>
        </w:rPr>
        <w:t>有权通过没收</w:t>
      </w:r>
      <w:r>
        <w:rPr>
          <w:rFonts w:hint="eastAsia"/>
          <w:lang w:eastAsia="zh-CN"/>
        </w:rPr>
        <w:t>响应保证金</w:t>
      </w:r>
      <w:r>
        <w:rPr>
          <w:rFonts w:hint="eastAsia"/>
        </w:rPr>
        <w:t>等方式进行追溯。</w:t>
      </w:r>
    </w:p>
    <w:p w14:paraId="792C8B0F">
      <w:pPr>
        <w:pStyle w:val="4"/>
        <w:rPr>
          <w:highlight w:val="none"/>
        </w:rPr>
      </w:pPr>
      <w:bookmarkStart w:id="37" w:name="_Toc89675168"/>
      <w:bookmarkStart w:id="38" w:name="_Toc12245"/>
      <w:r>
        <w:rPr>
          <w:rFonts w:hint="eastAsia"/>
          <w:highlight w:val="none"/>
        </w:rPr>
        <w:t>8. 签订合同</w:t>
      </w:r>
      <w:bookmarkEnd w:id="37"/>
      <w:bookmarkEnd w:id="38"/>
    </w:p>
    <w:p w14:paraId="37364C62">
      <w:pPr>
        <w:rPr>
          <w:highlight w:val="none"/>
        </w:rPr>
      </w:pPr>
      <w:r>
        <w:rPr>
          <w:rFonts w:hint="eastAsia"/>
          <w:highlight w:val="none"/>
        </w:rPr>
        <w:t>8.1 采购人指定的使用单位将在自成交通知发出之日起，依据询比文件和成交供应商响应文件的约定，按照采购人内部流程与成交供应商签订书面合同。所签订的合同不得对询比文件和成交供应商响应文件作实质性修改。</w:t>
      </w:r>
    </w:p>
    <w:p w14:paraId="48C60F78">
      <w:pPr>
        <w:rPr>
          <w:highlight w:val="none"/>
        </w:rPr>
      </w:pPr>
      <w:r>
        <w:rPr>
          <w:rFonts w:hint="eastAsia"/>
          <w:highlight w:val="none"/>
        </w:rPr>
        <w:t>8.2 成交供应商在领取成交通知书后，应根据第一章中“联系方式”内容，及时与项目联系人对接，并按采购人要求在规定时间完成合同的签订。如未在规定时间内签订合同，且经采购人书面通知后仍不按照通知要求签订合同的，可视为成交供应商无故弃选。</w:t>
      </w:r>
    </w:p>
    <w:p w14:paraId="4D5A2073">
      <w:pPr>
        <w:rPr>
          <w:highlight w:val="none"/>
        </w:rPr>
      </w:pPr>
      <w:r>
        <w:rPr>
          <w:rFonts w:hint="eastAsia"/>
          <w:highlight w:val="none"/>
        </w:rPr>
        <w:t>8.3 询比文件、成交供应商的响应文件及澄清文件等，均为签订合同的依据。</w:t>
      </w:r>
    </w:p>
    <w:p w14:paraId="187CAC5D">
      <w:pPr>
        <w:rPr>
          <w:highlight w:val="none"/>
        </w:rPr>
      </w:pPr>
      <w:r>
        <w:rPr>
          <w:rFonts w:hint="eastAsia"/>
          <w:highlight w:val="none"/>
        </w:rPr>
        <w:t>8.4 合同生效条款由供需双方约定，法律、行政法规规定应当办理批准、登记等手续后生效的合同，依照其规定。</w:t>
      </w:r>
    </w:p>
    <w:p w14:paraId="5ABD57F2">
      <w:pPr>
        <w:bidi w:val="0"/>
        <w:rPr>
          <w:rFonts w:hint="eastAsia"/>
          <w:lang w:val="en-US" w:eastAsia="zh-CN"/>
        </w:rPr>
      </w:pPr>
      <w:r>
        <w:rPr>
          <w:rFonts w:hint="eastAsia"/>
          <w:lang w:val="en-US" w:eastAsia="zh-CN"/>
        </w:rPr>
        <w:t>8.5 若成交供应商无法按要求履约或成交单位提供的产品测试不合格或与响应文件中的产品不一致，采购人可以废除成交供应商资格，并可选择</w:t>
      </w:r>
      <w:r>
        <w:rPr>
          <w:rFonts w:hint="eastAsia"/>
        </w:rPr>
        <w:t>按照</w:t>
      </w:r>
      <w:r>
        <w:rPr>
          <w:rFonts w:hint="eastAsia"/>
          <w:lang w:val="en-US" w:eastAsia="zh-CN"/>
        </w:rPr>
        <w:t>排名顺序</w:t>
      </w:r>
      <w:r>
        <w:rPr>
          <w:rFonts w:hint="eastAsia"/>
          <w:lang w:eastAsia="zh-CN"/>
        </w:rPr>
        <w:t>，</w:t>
      </w:r>
      <w:r>
        <w:rPr>
          <w:rFonts w:hint="eastAsia"/>
          <w:lang w:val="en-US" w:eastAsia="zh-CN"/>
        </w:rPr>
        <w:t>确定下一排名成为成交供应商并</w:t>
      </w:r>
      <w:r>
        <w:rPr>
          <w:rFonts w:hint="eastAsia"/>
        </w:rPr>
        <w:t>签订合同</w:t>
      </w:r>
      <w:r>
        <w:rPr>
          <w:rFonts w:hint="eastAsia"/>
          <w:lang w:val="en-US" w:eastAsia="zh-CN"/>
        </w:rPr>
        <w:t>。</w:t>
      </w:r>
    </w:p>
    <w:p w14:paraId="216B8C7E">
      <w:pPr>
        <w:rPr>
          <w:highlight w:val="none"/>
        </w:rPr>
      </w:pPr>
      <w:r>
        <w:rPr>
          <w:rFonts w:hint="eastAsia"/>
          <w:highlight w:val="none"/>
        </w:rPr>
        <w:t>8.6 该项目不允许任何形式的转包。</w:t>
      </w:r>
    </w:p>
    <w:p w14:paraId="717CE679">
      <w:pPr>
        <w:pStyle w:val="4"/>
        <w:rPr>
          <w:highlight w:val="none"/>
        </w:rPr>
      </w:pPr>
      <w:bookmarkStart w:id="39" w:name="_Toc89675169"/>
      <w:r>
        <w:rPr>
          <w:rFonts w:hint="eastAsia"/>
          <w:highlight w:val="none"/>
        </w:rPr>
        <w:t>9. 纪律与要求</w:t>
      </w:r>
    </w:p>
    <w:p w14:paraId="227F2393">
      <w:pPr>
        <w:rPr>
          <w:highlight w:val="none"/>
        </w:rPr>
      </w:pPr>
      <w:r>
        <w:rPr>
          <w:rFonts w:hint="eastAsia"/>
          <w:highlight w:val="none"/>
        </w:rPr>
        <w:t>响应人不得相互串通响应或者与采购人串通响应，不得向采购人行贿谋取成交，不得以他人名义响应或者以其他方式弄虚作假骗取成交；响应人不得以任何方式干扰、影响评审工作。</w:t>
      </w:r>
    </w:p>
    <w:p w14:paraId="253C1C34">
      <w:pPr>
        <w:rPr>
          <w:highlight w:val="none"/>
        </w:rPr>
      </w:pPr>
      <w:r>
        <w:rPr>
          <w:rFonts w:hint="eastAsia"/>
          <w:highlight w:val="none"/>
        </w:rPr>
        <w:t>9.1 有下列情形之一的，属于响应人相互串通响应：</w:t>
      </w:r>
    </w:p>
    <w:p w14:paraId="21F733ED">
      <w:pPr>
        <w:rPr>
          <w:highlight w:val="none"/>
        </w:rPr>
      </w:pPr>
      <w:r>
        <w:rPr>
          <w:rFonts w:hint="eastAsia"/>
          <w:highlight w:val="none"/>
        </w:rPr>
        <w:t>9.1.1 响应人之间协商响应报价等响应文件的实质性内容；</w:t>
      </w:r>
    </w:p>
    <w:p w14:paraId="0FD66960">
      <w:pPr>
        <w:rPr>
          <w:highlight w:val="none"/>
        </w:rPr>
      </w:pPr>
      <w:r>
        <w:rPr>
          <w:rFonts w:hint="eastAsia"/>
          <w:highlight w:val="none"/>
        </w:rPr>
        <w:t>9.1.2 响应人之间约定成交供应商；</w:t>
      </w:r>
    </w:p>
    <w:p w14:paraId="153CB817">
      <w:pPr>
        <w:rPr>
          <w:highlight w:val="none"/>
        </w:rPr>
      </w:pPr>
      <w:r>
        <w:rPr>
          <w:rFonts w:hint="eastAsia"/>
          <w:highlight w:val="none"/>
        </w:rPr>
        <w:t>9.1.3 响应人之间约定部分响应人放弃响应或者成交；</w:t>
      </w:r>
    </w:p>
    <w:p w14:paraId="41EA178E">
      <w:pPr>
        <w:rPr>
          <w:highlight w:val="none"/>
        </w:rPr>
      </w:pPr>
      <w:r>
        <w:rPr>
          <w:rFonts w:hint="eastAsia"/>
          <w:highlight w:val="none"/>
        </w:rPr>
        <w:t>9.1.4 属于同一集团、协会、商会等组织成员的响应人按照该组织要求协同响应；</w:t>
      </w:r>
    </w:p>
    <w:p w14:paraId="09E85FEA">
      <w:pPr>
        <w:rPr>
          <w:highlight w:val="none"/>
        </w:rPr>
      </w:pPr>
      <w:r>
        <w:rPr>
          <w:rFonts w:hint="eastAsia"/>
          <w:highlight w:val="none"/>
        </w:rPr>
        <w:t>9.1.5 响应人之间为谋取成交或者排斥特定响应人而采取的其他联合行动。</w:t>
      </w:r>
    </w:p>
    <w:p w14:paraId="16E55515">
      <w:pPr>
        <w:rPr>
          <w:highlight w:val="none"/>
        </w:rPr>
      </w:pPr>
      <w:r>
        <w:rPr>
          <w:rFonts w:hint="eastAsia"/>
          <w:highlight w:val="none"/>
        </w:rPr>
        <w:t>9.2 有下列情形之一的，视为响应人相互串通响应：</w:t>
      </w:r>
    </w:p>
    <w:p w14:paraId="4143F359">
      <w:pPr>
        <w:rPr>
          <w:highlight w:val="none"/>
        </w:rPr>
      </w:pPr>
      <w:r>
        <w:rPr>
          <w:rFonts w:hint="eastAsia"/>
          <w:highlight w:val="none"/>
        </w:rPr>
        <w:t>9.2.1 不同响应人的响应文件由同一单位或者个人编制；</w:t>
      </w:r>
    </w:p>
    <w:p w14:paraId="2C6DD1FB">
      <w:pPr>
        <w:rPr>
          <w:highlight w:val="none"/>
        </w:rPr>
      </w:pPr>
      <w:r>
        <w:rPr>
          <w:rFonts w:hint="eastAsia"/>
          <w:highlight w:val="none"/>
        </w:rPr>
        <w:t>9.2.2 不同响应人委托同一单位或者个人办理响应事宜；</w:t>
      </w:r>
    </w:p>
    <w:p w14:paraId="5A9F0C7D">
      <w:pPr>
        <w:rPr>
          <w:highlight w:val="none"/>
        </w:rPr>
      </w:pPr>
      <w:r>
        <w:rPr>
          <w:rFonts w:hint="eastAsia"/>
          <w:highlight w:val="none"/>
        </w:rPr>
        <w:t>9.2.3 不同响应人的响应文件载明的项目管理成员为同一人；</w:t>
      </w:r>
    </w:p>
    <w:p w14:paraId="6798EFB0">
      <w:pPr>
        <w:rPr>
          <w:highlight w:val="none"/>
        </w:rPr>
      </w:pPr>
      <w:r>
        <w:rPr>
          <w:rFonts w:hint="eastAsia"/>
          <w:highlight w:val="none"/>
        </w:rPr>
        <w:t>9.2.4 不同响应人的响应文件相互混装；</w:t>
      </w:r>
    </w:p>
    <w:p w14:paraId="7EE3434F">
      <w:pPr>
        <w:rPr>
          <w:highlight w:val="none"/>
        </w:rPr>
      </w:pPr>
      <w:r>
        <w:rPr>
          <w:rFonts w:hint="eastAsia"/>
          <w:highlight w:val="none"/>
        </w:rPr>
        <w:t>9.2.5 不同响应人的响应保证金从同一单位或者个人的账户转出。</w:t>
      </w:r>
    </w:p>
    <w:p w14:paraId="5AA41AD1">
      <w:pPr>
        <w:rPr>
          <w:highlight w:val="none"/>
        </w:rPr>
      </w:pPr>
      <w:r>
        <w:rPr>
          <w:rFonts w:hint="eastAsia"/>
          <w:highlight w:val="none"/>
        </w:rPr>
        <w:t>9.3 使用通过受让或者租借等方式获取的资格、资质证书响应的，属于以他人名义响应。</w:t>
      </w:r>
    </w:p>
    <w:p w14:paraId="134E1630">
      <w:pPr>
        <w:rPr>
          <w:highlight w:val="none"/>
        </w:rPr>
      </w:pPr>
      <w:r>
        <w:rPr>
          <w:rFonts w:hint="eastAsia"/>
          <w:highlight w:val="none"/>
        </w:rPr>
        <w:t>9.4 响应人有下列情形之一的，属于弄虚作假的行为：</w:t>
      </w:r>
    </w:p>
    <w:p w14:paraId="17BA38FE">
      <w:pPr>
        <w:rPr>
          <w:highlight w:val="none"/>
        </w:rPr>
      </w:pPr>
      <w:r>
        <w:rPr>
          <w:rFonts w:hint="eastAsia"/>
          <w:highlight w:val="none"/>
        </w:rPr>
        <w:t>9.4.1 使用伪造、变造的许可证件；</w:t>
      </w:r>
    </w:p>
    <w:p w14:paraId="2FCDEDF8">
      <w:pPr>
        <w:rPr>
          <w:highlight w:val="none"/>
        </w:rPr>
      </w:pPr>
      <w:r>
        <w:rPr>
          <w:rFonts w:hint="eastAsia"/>
          <w:highlight w:val="none"/>
        </w:rPr>
        <w:t>9.4.2 提供虚假的财务状况或者虚假业绩；</w:t>
      </w:r>
    </w:p>
    <w:p w14:paraId="3B3F887D">
      <w:pPr>
        <w:rPr>
          <w:highlight w:val="none"/>
        </w:rPr>
      </w:pPr>
      <w:r>
        <w:rPr>
          <w:rFonts w:hint="eastAsia"/>
          <w:highlight w:val="none"/>
        </w:rPr>
        <w:t>9.4.3 提供虚假的项目负责人或者主要技术人员简历、劳动关系证明；</w:t>
      </w:r>
    </w:p>
    <w:p w14:paraId="684D71A6">
      <w:pPr>
        <w:rPr>
          <w:highlight w:val="none"/>
        </w:rPr>
      </w:pPr>
      <w:r>
        <w:rPr>
          <w:rFonts w:hint="eastAsia"/>
          <w:highlight w:val="none"/>
        </w:rPr>
        <w:t>9.4.4 提供虚假的信用状况；</w:t>
      </w:r>
    </w:p>
    <w:p w14:paraId="0D9BA879">
      <w:pPr>
        <w:rPr>
          <w:highlight w:val="none"/>
        </w:rPr>
      </w:pPr>
      <w:r>
        <w:rPr>
          <w:rFonts w:hint="eastAsia"/>
          <w:highlight w:val="none"/>
        </w:rPr>
        <w:t>9.4.5 其它弄虚作假的行为。</w:t>
      </w:r>
    </w:p>
    <w:p w14:paraId="1C7852DC">
      <w:pPr>
        <w:rPr>
          <w:highlight w:val="none"/>
        </w:rPr>
      </w:pPr>
      <w:r>
        <w:rPr>
          <w:rFonts w:hint="eastAsia"/>
          <w:highlight w:val="none"/>
        </w:rPr>
        <w:t>针对以上情况，采购人有权没收响应人的响应保证金，并保留进一步追究由此带来损失的权利。</w:t>
      </w:r>
    </w:p>
    <w:p w14:paraId="0501EE82">
      <w:pPr>
        <w:pStyle w:val="4"/>
        <w:rPr>
          <w:highlight w:val="none"/>
        </w:rPr>
      </w:pPr>
      <w:r>
        <w:rPr>
          <w:rFonts w:hint="eastAsia"/>
          <w:highlight w:val="none"/>
        </w:rPr>
        <w:t>10. 提问、质疑、投诉</w:t>
      </w:r>
    </w:p>
    <w:p w14:paraId="444F1513">
      <w:pPr>
        <w:rPr>
          <w:highlight w:val="none"/>
        </w:rPr>
      </w:pPr>
      <w:r>
        <w:rPr>
          <w:rFonts w:hint="eastAsia"/>
          <w:highlight w:val="none"/>
        </w:rPr>
        <w:t>10.1 补遗内容可能影响响应文件编制的，须在响应截止时间3日前发布，发布时间至响应截止时间不足3日的，须相应延后响应截止时间。</w:t>
      </w:r>
    </w:p>
    <w:p w14:paraId="2900CE3E">
      <w:pPr>
        <w:rPr>
          <w:highlight w:val="none"/>
        </w:rPr>
      </w:pPr>
      <w:r>
        <w:rPr>
          <w:rFonts w:hint="eastAsia"/>
          <w:highlight w:val="none"/>
        </w:rPr>
        <w:t>10.2 响应人对询比文件和答疑补遗有质疑的，应当在响应截止时间3日前，以书面形式通知采购人。采购人认为有必要对响应人所提问题进行答复或对询比文件进行补充时，将答复内容以补遗的形式发布。</w:t>
      </w:r>
    </w:p>
    <w:p w14:paraId="645FB448">
      <w:pPr>
        <w:rPr>
          <w:highlight w:val="none"/>
        </w:rPr>
      </w:pPr>
      <w:r>
        <w:rPr>
          <w:rFonts w:hint="eastAsia"/>
          <w:highlight w:val="none"/>
        </w:rPr>
        <w:t>10.3 响应人对公示的成交结果有质疑，响应人需在公示期内以书面形式向采购人提出质疑。采购人认为有必要对响应人所提质疑进行答复时，将以书面形式进行答复。</w:t>
      </w:r>
    </w:p>
    <w:p w14:paraId="41995F9A">
      <w:pPr>
        <w:rPr>
          <w:highlight w:val="none"/>
        </w:rPr>
      </w:pPr>
      <w:r>
        <w:rPr>
          <w:rFonts w:hint="eastAsia"/>
          <w:highlight w:val="none"/>
        </w:rPr>
        <w:t>10.4 响应人对采购人的答复不满意或者有质疑，可向采购人纪检监察部投诉。</w:t>
      </w:r>
    </w:p>
    <w:p w14:paraId="6CA93AAC">
      <w:pPr>
        <w:rPr>
          <w:highlight w:val="none"/>
        </w:rPr>
      </w:pPr>
      <w:r>
        <w:rPr>
          <w:rFonts w:hint="eastAsia"/>
          <w:highlight w:val="none"/>
        </w:rPr>
        <w:t>采购质疑邮箱：</w:t>
      </w:r>
      <w:r>
        <w:rPr>
          <w:highlight w:val="none"/>
        </w:rPr>
        <w:t>sx.jcb@ccqtgb.com</w:t>
      </w:r>
    </w:p>
    <w:p w14:paraId="3879A448">
      <w:pPr>
        <w:rPr>
          <w:highlight w:val="none"/>
        </w:rPr>
      </w:pPr>
      <w:r>
        <w:rPr>
          <w:rFonts w:hint="eastAsia"/>
          <w:highlight w:val="none"/>
        </w:rPr>
        <w:t>采购投诉邮箱：</w:t>
      </w:r>
      <w:bookmarkStart w:id="40" w:name="_Hlk74215856"/>
      <w:r>
        <w:rPr>
          <w:rFonts w:hint="eastAsia"/>
          <w:highlight w:val="none"/>
        </w:rPr>
        <w:t>sxyhjjz@</w:t>
      </w:r>
      <w:r>
        <w:rPr>
          <w:highlight w:val="none"/>
        </w:rPr>
        <w:t>ccqtgb</w:t>
      </w:r>
      <w:r>
        <w:rPr>
          <w:rFonts w:hint="eastAsia"/>
          <w:highlight w:val="none"/>
        </w:rPr>
        <w:t>.com</w:t>
      </w:r>
      <w:bookmarkEnd w:id="40"/>
    </w:p>
    <w:p w14:paraId="4CD3E678">
      <w:pPr>
        <w:pStyle w:val="4"/>
        <w:rPr>
          <w:highlight w:val="none"/>
        </w:rPr>
      </w:pPr>
      <w:bookmarkStart w:id="41" w:name="_Toc275199618"/>
      <w:bookmarkStart w:id="42" w:name="_Toc89675157"/>
      <w:bookmarkStart w:id="43" w:name="_Toc15059431"/>
      <w:bookmarkStart w:id="44" w:name="_Toc11439"/>
      <w:bookmarkStart w:id="45" w:name="_Toc440628924"/>
      <w:r>
        <w:rPr>
          <w:rFonts w:hint="eastAsia"/>
          <w:highlight w:val="none"/>
        </w:rPr>
        <w:t>11. 无效响应条款</w:t>
      </w:r>
      <w:bookmarkEnd w:id="41"/>
      <w:bookmarkEnd w:id="42"/>
      <w:bookmarkEnd w:id="43"/>
      <w:bookmarkEnd w:id="44"/>
      <w:bookmarkEnd w:id="45"/>
    </w:p>
    <w:p w14:paraId="2CCA3D0F">
      <w:pPr>
        <w:rPr>
          <w:highlight w:val="none"/>
        </w:rPr>
      </w:pPr>
      <w:r>
        <w:rPr>
          <w:rFonts w:hint="eastAsia"/>
          <w:highlight w:val="none"/>
        </w:rPr>
        <w:t>响应人或其响应文件出现下列情况之一者，应为无效响应：</w:t>
      </w:r>
    </w:p>
    <w:p w14:paraId="1036535A">
      <w:pPr>
        <w:rPr>
          <w:highlight w:val="none"/>
        </w:rPr>
      </w:pPr>
      <w:r>
        <w:rPr>
          <w:rFonts w:hint="eastAsia"/>
          <w:highlight w:val="none"/>
        </w:rPr>
        <w:t>11.1 响应人</w:t>
      </w:r>
      <w:r>
        <w:rPr>
          <w:highlight w:val="none"/>
        </w:rPr>
        <w:t>未按</w:t>
      </w:r>
      <w:r>
        <w:rPr>
          <w:rFonts w:hint="eastAsia"/>
          <w:highlight w:val="none"/>
        </w:rPr>
        <w:t>询比文件</w:t>
      </w:r>
      <w:r>
        <w:rPr>
          <w:highlight w:val="none"/>
        </w:rPr>
        <w:t>规定</w:t>
      </w:r>
      <w:r>
        <w:rPr>
          <w:rFonts w:hint="eastAsia"/>
          <w:highlight w:val="none"/>
        </w:rPr>
        <w:t>在响应保证金递交截止时间内</w:t>
      </w:r>
      <w:r>
        <w:rPr>
          <w:highlight w:val="none"/>
        </w:rPr>
        <w:t>提交足额</w:t>
      </w:r>
      <w:r>
        <w:rPr>
          <w:rFonts w:hint="eastAsia"/>
          <w:highlight w:val="none"/>
        </w:rPr>
        <w:t>响应保证金</w:t>
      </w:r>
      <w:r>
        <w:rPr>
          <w:highlight w:val="none"/>
        </w:rPr>
        <w:t>的</w:t>
      </w:r>
      <w:r>
        <w:rPr>
          <w:rFonts w:hint="eastAsia"/>
          <w:highlight w:val="none"/>
        </w:rPr>
        <w:t>。</w:t>
      </w:r>
    </w:p>
    <w:p w14:paraId="5DE34A38">
      <w:pPr>
        <w:rPr>
          <w:highlight w:val="none"/>
        </w:rPr>
      </w:pPr>
      <w:r>
        <w:rPr>
          <w:rFonts w:hint="eastAsia"/>
          <w:highlight w:val="none"/>
        </w:rPr>
        <w:t>11.2 响应人</w:t>
      </w:r>
      <w:r>
        <w:rPr>
          <w:highlight w:val="none"/>
        </w:rPr>
        <w:t>未通过</w:t>
      </w:r>
      <w:r>
        <w:rPr>
          <w:rFonts w:hint="eastAsia"/>
          <w:highlight w:val="none"/>
        </w:rPr>
        <w:t>资格评审、形式评审、响应性评审</w:t>
      </w:r>
      <w:r>
        <w:rPr>
          <w:highlight w:val="none"/>
        </w:rPr>
        <w:t>或</w:t>
      </w:r>
      <w:r>
        <w:rPr>
          <w:rFonts w:hint="eastAsia"/>
          <w:highlight w:val="none"/>
        </w:rPr>
        <w:t>响应文件</w:t>
      </w:r>
      <w:r>
        <w:rPr>
          <w:highlight w:val="none"/>
        </w:rPr>
        <w:t>经证实存在弄虚作假的</w:t>
      </w:r>
      <w:r>
        <w:rPr>
          <w:rFonts w:hint="eastAsia"/>
          <w:highlight w:val="none"/>
        </w:rPr>
        <w:t>。</w:t>
      </w:r>
    </w:p>
    <w:p w14:paraId="2144A42E">
      <w:pPr>
        <w:rPr>
          <w:highlight w:val="none"/>
        </w:rPr>
      </w:pPr>
      <w:r>
        <w:rPr>
          <w:rFonts w:hint="eastAsia"/>
          <w:highlight w:val="none"/>
        </w:rPr>
        <w:t>11.3 响应人超出其营业执照或事业单位法人证书上经营范围（业务范围）响应的。</w:t>
      </w:r>
    </w:p>
    <w:p w14:paraId="0FDCCE46">
      <w:pPr>
        <w:rPr>
          <w:highlight w:val="none"/>
        </w:rPr>
      </w:pPr>
      <w:r>
        <w:rPr>
          <w:rFonts w:hint="eastAsia"/>
          <w:highlight w:val="none"/>
        </w:rPr>
        <w:t>11.4 单位负责人为同一人或者存在直接控股、管理关系的不同响应人，不得参加同一合同项下的采购活动。</w:t>
      </w:r>
    </w:p>
    <w:p w14:paraId="0CAAAE00">
      <w:pPr>
        <w:rPr>
          <w:highlight w:val="none"/>
        </w:rPr>
      </w:pPr>
      <w:r>
        <w:rPr>
          <w:rFonts w:hint="eastAsia"/>
          <w:highlight w:val="none"/>
        </w:rPr>
        <w:t xml:space="preserve">11.5 </w:t>
      </w:r>
      <w:r>
        <w:rPr>
          <w:highlight w:val="none"/>
        </w:rPr>
        <w:t>同一分包的软件，制造商参与</w:t>
      </w:r>
      <w:r>
        <w:rPr>
          <w:rFonts w:hint="eastAsia"/>
          <w:highlight w:val="none"/>
        </w:rPr>
        <w:t>响应</w:t>
      </w:r>
      <w:r>
        <w:rPr>
          <w:highlight w:val="none"/>
        </w:rPr>
        <w:t>，再委托代理商参与</w:t>
      </w:r>
      <w:r>
        <w:rPr>
          <w:rFonts w:hint="eastAsia"/>
          <w:highlight w:val="none"/>
        </w:rPr>
        <w:t>响应</w:t>
      </w:r>
      <w:r>
        <w:rPr>
          <w:highlight w:val="none"/>
        </w:rPr>
        <w:t>的</w:t>
      </w:r>
      <w:r>
        <w:rPr>
          <w:rFonts w:hint="eastAsia"/>
          <w:highlight w:val="none"/>
        </w:rPr>
        <w:t>。</w:t>
      </w:r>
    </w:p>
    <w:p w14:paraId="6B070F3F">
      <w:pPr>
        <w:rPr>
          <w:highlight w:val="none"/>
        </w:rPr>
      </w:pPr>
      <w:r>
        <w:rPr>
          <w:rFonts w:hint="eastAsia"/>
          <w:highlight w:val="none"/>
        </w:rPr>
        <w:t>11.6 响应文件</w:t>
      </w:r>
      <w:r>
        <w:rPr>
          <w:highlight w:val="none"/>
        </w:rPr>
        <w:t>不满足</w:t>
      </w:r>
      <w:r>
        <w:rPr>
          <w:rFonts w:hint="eastAsia"/>
          <w:highlight w:val="none"/>
        </w:rPr>
        <w:t>询比文件</w:t>
      </w:r>
      <w:r>
        <w:rPr>
          <w:highlight w:val="none"/>
        </w:rPr>
        <w:t>第</w:t>
      </w:r>
      <w:r>
        <w:rPr>
          <w:rFonts w:hint="eastAsia"/>
          <w:highlight w:val="none"/>
        </w:rPr>
        <w:t>六</w:t>
      </w:r>
      <w:r>
        <w:rPr>
          <w:highlight w:val="none"/>
        </w:rPr>
        <w:t>章</w:t>
      </w:r>
      <w:r>
        <w:rPr>
          <w:rFonts w:hint="eastAsia"/>
          <w:highlight w:val="none"/>
        </w:rPr>
        <w:t>响应文件</w:t>
      </w:r>
      <w:r>
        <w:rPr>
          <w:highlight w:val="none"/>
        </w:rPr>
        <w:t>格式中所规定签字、盖章的</w:t>
      </w:r>
      <w:r>
        <w:rPr>
          <w:rFonts w:hint="eastAsia"/>
          <w:highlight w:val="none"/>
        </w:rPr>
        <w:t>。</w:t>
      </w:r>
    </w:p>
    <w:p w14:paraId="57B4B98F">
      <w:pPr>
        <w:rPr>
          <w:highlight w:val="none"/>
        </w:rPr>
      </w:pPr>
      <w:r>
        <w:rPr>
          <w:rFonts w:hint="eastAsia"/>
          <w:highlight w:val="none"/>
        </w:rPr>
        <w:t>11.7 响应文件</w:t>
      </w:r>
      <w:r>
        <w:rPr>
          <w:highlight w:val="none"/>
        </w:rPr>
        <w:t>出现多个</w:t>
      </w:r>
      <w:r>
        <w:rPr>
          <w:rFonts w:hint="eastAsia"/>
          <w:highlight w:val="none"/>
        </w:rPr>
        <w:t>响应</w:t>
      </w:r>
      <w:r>
        <w:rPr>
          <w:highlight w:val="none"/>
        </w:rPr>
        <w:t>方案或</w:t>
      </w:r>
      <w:r>
        <w:rPr>
          <w:rFonts w:hint="eastAsia"/>
          <w:highlight w:val="none"/>
        </w:rPr>
        <w:t>响应报价</w:t>
      </w:r>
      <w:r>
        <w:rPr>
          <w:highlight w:val="none"/>
        </w:rPr>
        <w:t>的</w:t>
      </w:r>
      <w:r>
        <w:rPr>
          <w:rFonts w:hint="eastAsia"/>
          <w:highlight w:val="none"/>
        </w:rPr>
        <w:t>。</w:t>
      </w:r>
    </w:p>
    <w:p w14:paraId="0501210E">
      <w:pPr>
        <w:rPr>
          <w:highlight w:val="none"/>
        </w:rPr>
      </w:pPr>
      <w:r>
        <w:rPr>
          <w:rFonts w:hint="eastAsia"/>
          <w:highlight w:val="none"/>
        </w:rPr>
        <w:t>11.8 响应报价</w:t>
      </w:r>
      <w:r>
        <w:rPr>
          <w:highlight w:val="none"/>
        </w:rPr>
        <w:t>超出最高限价的</w:t>
      </w:r>
      <w:r>
        <w:rPr>
          <w:rFonts w:hint="eastAsia"/>
          <w:highlight w:val="none"/>
        </w:rPr>
        <w:t>。</w:t>
      </w:r>
    </w:p>
    <w:p w14:paraId="628DC8C1">
      <w:pPr>
        <w:rPr>
          <w:highlight w:val="none"/>
        </w:rPr>
      </w:pPr>
      <w:r>
        <w:rPr>
          <w:rFonts w:hint="eastAsia"/>
          <w:highlight w:val="none"/>
        </w:rPr>
        <w:t>11.9 响应文件</w:t>
      </w:r>
      <w:r>
        <w:rPr>
          <w:highlight w:val="none"/>
        </w:rPr>
        <w:t>含有违反国家法律、法规的内容，或附有</w:t>
      </w:r>
      <w:r>
        <w:rPr>
          <w:rFonts w:hint="eastAsia"/>
          <w:highlight w:val="none"/>
        </w:rPr>
        <w:t>采购人</w:t>
      </w:r>
      <w:r>
        <w:rPr>
          <w:highlight w:val="none"/>
        </w:rPr>
        <w:t>不能接受的条件的。</w:t>
      </w:r>
    </w:p>
    <w:p w14:paraId="7B7C0320">
      <w:pPr>
        <w:rPr>
          <w:highlight w:val="none"/>
        </w:rPr>
      </w:pPr>
      <w:r>
        <w:rPr>
          <w:rFonts w:hint="eastAsia"/>
          <w:highlight w:val="none"/>
        </w:rPr>
        <w:t>11.10 出现影响询比公正的违法、违规行为的。</w:t>
      </w:r>
    </w:p>
    <w:p w14:paraId="4C1402BD">
      <w:pPr>
        <w:rPr>
          <w:highlight w:val="none"/>
        </w:rPr>
      </w:pPr>
      <w:r>
        <w:rPr>
          <w:rFonts w:hint="eastAsia"/>
          <w:highlight w:val="none"/>
        </w:rPr>
        <w:t>11.11 与采购人、评审专家、其他响应人恶意串通。</w:t>
      </w:r>
    </w:p>
    <w:p w14:paraId="0EC21ACD">
      <w:pPr>
        <w:rPr>
          <w:highlight w:val="none"/>
        </w:rPr>
      </w:pPr>
      <w:r>
        <w:rPr>
          <w:rFonts w:hint="eastAsia"/>
          <w:highlight w:val="none"/>
        </w:rPr>
        <w:t>11.12 参与响应的法人发生合并、分立、破产等重大变化后，不再具备询比要求的资格条件的。</w:t>
      </w:r>
    </w:p>
    <w:p w14:paraId="1169A52A">
      <w:pPr>
        <w:rPr>
          <w:highlight w:val="none"/>
        </w:rPr>
      </w:pPr>
      <w:r>
        <w:rPr>
          <w:rFonts w:hint="eastAsia"/>
          <w:highlight w:val="none"/>
        </w:rPr>
        <w:t>11.13 提供虚假材料谋取成交资格的。</w:t>
      </w:r>
    </w:p>
    <w:p w14:paraId="08F6D040">
      <w:pPr>
        <w:rPr>
          <w:highlight w:val="none"/>
        </w:rPr>
      </w:pPr>
      <w:r>
        <w:rPr>
          <w:rFonts w:hint="eastAsia"/>
          <w:highlight w:val="none"/>
        </w:rPr>
        <w:t>11.14 响应文件含有采购人不能接受的附件条件的。</w:t>
      </w:r>
    </w:p>
    <w:p w14:paraId="601F5A6C">
      <w:pPr>
        <w:pStyle w:val="4"/>
        <w:rPr>
          <w:highlight w:val="none"/>
        </w:rPr>
      </w:pPr>
      <w:r>
        <w:rPr>
          <w:rFonts w:hint="eastAsia"/>
          <w:highlight w:val="none"/>
        </w:rPr>
        <w:t>12. 询比失败情形</w:t>
      </w:r>
    </w:p>
    <w:p w14:paraId="2938EA72">
      <w:pPr>
        <w:rPr>
          <w:highlight w:val="none"/>
        </w:rPr>
      </w:pPr>
      <w:r>
        <w:rPr>
          <w:rFonts w:hint="eastAsia"/>
          <w:highlight w:val="none"/>
        </w:rPr>
        <w:t>12.1 出现以下情形本次询比失败：</w:t>
      </w:r>
    </w:p>
    <w:p w14:paraId="075C976E">
      <w:pPr>
        <w:rPr>
          <w:highlight w:val="none"/>
        </w:rPr>
      </w:pPr>
      <w:r>
        <w:rPr>
          <w:rFonts w:hint="eastAsia"/>
          <w:highlight w:val="none"/>
        </w:rPr>
        <w:t>12.1.1 首次询比的项目，截至响应截止时间，响应人少于3个的。</w:t>
      </w:r>
    </w:p>
    <w:p w14:paraId="57AFA567">
      <w:pPr>
        <w:rPr>
          <w:highlight w:val="none"/>
        </w:rPr>
      </w:pPr>
      <w:r>
        <w:rPr>
          <w:rFonts w:hint="eastAsia"/>
          <w:highlight w:val="none"/>
        </w:rPr>
        <w:t>12.1.2 经评审委员会评审后否决所有响应的。</w:t>
      </w:r>
    </w:p>
    <w:p w14:paraId="0018CD2B">
      <w:pPr>
        <w:rPr>
          <w:highlight w:val="none"/>
        </w:rPr>
      </w:pPr>
      <w:r>
        <w:rPr>
          <w:rFonts w:hint="eastAsia"/>
          <w:highlight w:val="none"/>
        </w:rPr>
        <w:t>12.1.3 法律法规规定的其他情形。</w:t>
      </w:r>
    </w:p>
    <w:p w14:paraId="3F5A33F4">
      <w:pPr>
        <w:rPr>
          <w:highlight w:val="none"/>
        </w:rPr>
      </w:pPr>
      <w:r>
        <w:rPr>
          <w:rFonts w:hint="eastAsia"/>
          <w:highlight w:val="none"/>
        </w:rPr>
        <w:t>12.2 重新询比和不再询比</w:t>
      </w:r>
    </w:p>
    <w:p w14:paraId="7AA356DC">
      <w:pPr>
        <w:bidi w:val="0"/>
        <w:rPr>
          <w:rFonts w:hint="default"/>
          <w:lang w:val="en-US" w:eastAsia="zh-CN"/>
        </w:rPr>
      </w:pPr>
      <w:r>
        <w:rPr>
          <w:rFonts w:hint="default"/>
          <w:lang w:val="en-US" w:eastAsia="zh-CN"/>
        </w:rPr>
        <w:t>重新</w:t>
      </w:r>
      <w:r>
        <w:rPr>
          <w:rFonts w:hint="eastAsia"/>
          <w:lang w:val="en-US" w:eastAsia="zh-CN"/>
        </w:rPr>
        <w:t>询比</w:t>
      </w:r>
      <w:r>
        <w:rPr>
          <w:rFonts w:hint="default"/>
          <w:lang w:val="en-US" w:eastAsia="zh-CN"/>
        </w:rPr>
        <w:t>的</w:t>
      </w:r>
      <w:r>
        <w:rPr>
          <w:rFonts w:hint="eastAsia"/>
          <w:lang w:val="en-US" w:eastAsia="zh-CN"/>
        </w:rPr>
        <w:t>响应人</w:t>
      </w:r>
      <w:r>
        <w:rPr>
          <w:rFonts w:hint="default"/>
          <w:lang w:val="en-US" w:eastAsia="zh-CN"/>
        </w:rPr>
        <w:t>仍然少于三个的，按照有关规定的程序开标和评审。重新</w:t>
      </w:r>
      <w:r>
        <w:rPr>
          <w:rFonts w:hint="eastAsia"/>
          <w:lang w:val="en-US" w:eastAsia="zh-CN"/>
        </w:rPr>
        <w:t>询比</w:t>
      </w:r>
      <w:r>
        <w:rPr>
          <w:rFonts w:hint="default"/>
          <w:lang w:val="en-US" w:eastAsia="zh-CN"/>
        </w:rPr>
        <w:t>经评审有有效</w:t>
      </w:r>
      <w:r>
        <w:rPr>
          <w:rFonts w:hint="eastAsia"/>
          <w:lang w:val="en-US" w:eastAsia="zh-CN"/>
        </w:rPr>
        <w:t>响应人</w:t>
      </w:r>
      <w:r>
        <w:rPr>
          <w:rFonts w:hint="default"/>
          <w:lang w:val="en-US" w:eastAsia="zh-CN"/>
        </w:rPr>
        <w:t>的，应当确定</w:t>
      </w:r>
      <w:r>
        <w:rPr>
          <w:rFonts w:hint="eastAsia"/>
          <w:lang w:val="en-US" w:eastAsia="zh-CN"/>
        </w:rPr>
        <w:t>排名与成交供应商</w:t>
      </w:r>
      <w:r>
        <w:rPr>
          <w:rFonts w:hint="default"/>
          <w:lang w:val="en-US" w:eastAsia="zh-CN"/>
        </w:rPr>
        <w:t>；无有效</w:t>
      </w:r>
      <w:r>
        <w:rPr>
          <w:rFonts w:hint="eastAsia"/>
          <w:lang w:val="en-US" w:eastAsia="zh-CN"/>
        </w:rPr>
        <w:t>响应人</w:t>
      </w:r>
      <w:r>
        <w:rPr>
          <w:rFonts w:hint="default"/>
          <w:lang w:val="en-US" w:eastAsia="zh-CN"/>
        </w:rPr>
        <w:t>的，可以不再进行</w:t>
      </w:r>
      <w:r>
        <w:rPr>
          <w:rFonts w:hint="eastAsia"/>
          <w:lang w:val="en-US" w:eastAsia="zh-CN"/>
        </w:rPr>
        <w:t>询比</w:t>
      </w:r>
      <w:r>
        <w:rPr>
          <w:rFonts w:hint="default"/>
          <w:lang w:val="en-US" w:eastAsia="zh-CN"/>
        </w:rPr>
        <w:t>。</w:t>
      </w:r>
    </w:p>
    <w:p w14:paraId="46743FFC">
      <w:pPr>
        <w:pStyle w:val="4"/>
        <w:rPr>
          <w:highlight w:val="none"/>
        </w:rPr>
      </w:pPr>
      <w:r>
        <w:rPr>
          <w:rFonts w:hint="eastAsia"/>
          <w:highlight w:val="none"/>
        </w:rPr>
        <w:t>13. 终止</w:t>
      </w:r>
      <w:bookmarkEnd w:id="39"/>
      <w:r>
        <w:rPr>
          <w:rFonts w:hint="eastAsia"/>
          <w:highlight w:val="none"/>
        </w:rPr>
        <w:t>询比</w:t>
      </w:r>
    </w:p>
    <w:p w14:paraId="7B057AD2">
      <w:pPr>
        <w:rPr>
          <w:highlight w:val="none"/>
        </w:rPr>
      </w:pPr>
      <w:r>
        <w:rPr>
          <w:rFonts w:hint="eastAsia"/>
          <w:highlight w:val="none"/>
        </w:rPr>
        <w:t>13.1 因情况发生变化或其他原因造成该项目取消的，本次询比自动终止，双方互不承担责任，采购人有息退还响应保证金。</w:t>
      </w:r>
    </w:p>
    <w:p w14:paraId="3053956F">
      <w:pPr>
        <w:bidi w:val="0"/>
      </w:pPr>
      <w:r>
        <w:rPr>
          <w:rFonts w:hint="eastAsia"/>
          <w:lang w:val="en-US" w:eastAsia="zh-CN"/>
        </w:rPr>
        <w:t xml:space="preserve">13.2 </w:t>
      </w:r>
      <w:r>
        <w:rPr>
          <w:rFonts w:hint="eastAsia"/>
        </w:rPr>
        <w:t>签订合同之前，</w:t>
      </w:r>
      <w:r>
        <w:rPr>
          <w:rFonts w:hint="eastAsia"/>
          <w:lang w:eastAsia="zh-CN"/>
        </w:rPr>
        <w:t>采购人</w:t>
      </w:r>
      <w:r>
        <w:rPr>
          <w:rFonts w:hint="eastAsia"/>
        </w:rPr>
        <w:t>发现</w:t>
      </w:r>
      <w:r>
        <w:rPr>
          <w:rFonts w:hint="eastAsia"/>
          <w:lang w:eastAsia="zh-CN"/>
        </w:rPr>
        <w:t>成交</w:t>
      </w:r>
      <w:r>
        <w:rPr>
          <w:rFonts w:hint="eastAsia"/>
          <w:lang w:val="en-US" w:eastAsia="zh-CN"/>
        </w:rPr>
        <w:t>供应商</w:t>
      </w:r>
      <w:r>
        <w:rPr>
          <w:rFonts w:hint="eastAsia"/>
        </w:rPr>
        <w:t>经营、财务状况发生较大变化或存在违法行为，</w:t>
      </w:r>
      <w:r>
        <w:rPr>
          <w:rFonts w:hint="eastAsia"/>
          <w:lang w:eastAsia="zh-CN"/>
        </w:rPr>
        <w:t>采购人</w:t>
      </w:r>
      <w:r>
        <w:rPr>
          <w:rFonts w:hint="eastAsia"/>
        </w:rPr>
        <w:t>认为可能影响其履约能力的，</w:t>
      </w:r>
      <w:r>
        <w:rPr>
          <w:rFonts w:hint="eastAsia"/>
          <w:lang w:eastAsia="zh-CN"/>
        </w:rPr>
        <w:t>采购人</w:t>
      </w:r>
      <w:r>
        <w:rPr>
          <w:rFonts w:hint="eastAsia"/>
        </w:rPr>
        <w:t>可废除</w:t>
      </w:r>
      <w:r>
        <w:rPr>
          <w:rFonts w:hint="eastAsia"/>
          <w:lang w:eastAsia="zh-CN"/>
        </w:rPr>
        <w:t>成交供应商</w:t>
      </w:r>
      <w:r>
        <w:rPr>
          <w:rFonts w:hint="eastAsia"/>
        </w:rPr>
        <w:t>资格。</w:t>
      </w:r>
    </w:p>
    <w:p w14:paraId="61FC147C">
      <w:pPr>
        <w:pStyle w:val="4"/>
        <w:rPr>
          <w:highlight w:val="none"/>
        </w:rPr>
      </w:pPr>
      <w:r>
        <w:rPr>
          <w:rFonts w:hint="eastAsia"/>
          <w:highlight w:val="none"/>
        </w:rPr>
        <w:t>14. 参与项目费用</w:t>
      </w:r>
    </w:p>
    <w:p w14:paraId="41445FB0">
      <w:pPr>
        <w:rPr>
          <w:highlight w:val="none"/>
        </w:rPr>
      </w:pPr>
      <w:r>
        <w:rPr>
          <w:rFonts w:hint="eastAsia"/>
          <w:highlight w:val="none"/>
        </w:rPr>
        <w:t>响应人参与本询比项目时，一切与响应有关的费用均由响应人自理。</w:t>
      </w:r>
    </w:p>
    <w:p w14:paraId="3BAF321E">
      <w:pPr>
        <w:rPr>
          <w:highlight w:val="none"/>
        </w:rPr>
      </w:pPr>
      <w:r>
        <w:rPr>
          <w:rFonts w:hint="eastAsia"/>
          <w:highlight w:val="none"/>
        </w:rPr>
        <w:t xml:space="preserve">本项目平台服务费为 </w:t>
      </w:r>
      <w:r>
        <w:rPr>
          <w:rFonts w:hint="eastAsia"/>
          <w:highlight w:val="none"/>
          <w:lang w:val="en-US" w:eastAsia="zh-CN"/>
        </w:rPr>
        <w:t>15000</w:t>
      </w:r>
      <w:r>
        <w:rPr>
          <w:rFonts w:hint="eastAsia"/>
          <w:highlight w:val="none"/>
        </w:rPr>
        <w:t xml:space="preserve"> 元，由成交供应商向重庆联合产权交易所集团股份有限公司支付。成交供应商应在领取成交通知书时一次性缴纳，请各响应人综合考虑进行报价。</w:t>
      </w:r>
    </w:p>
    <w:p w14:paraId="69035B84">
      <w:r>
        <w:br w:type="page"/>
      </w:r>
    </w:p>
    <w:p w14:paraId="0D37C551">
      <w:pPr>
        <w:pStyle w:val="3"/>
      </w:pPr>
      <w:bookmarkStart w:id="46" w:name="_Toc10605"/>
      <w:r>
        <w:rPr>
          <w:rFonts w:hint="eastAsia"/>
        </w:rPr>
        <w:t>第三章 项目要求</w:t>
      </w:r>
      <w:bookmarkEnd w:id="46"/>
    </w:p>
    <w:p w14:paraId="048238D6">
      <w:pPr>
        <w:pStyle w:val="4"/>
        <w:bidi w:val="0"/>
        <w:rPr>
          <w:lang w:val="en-US" w:eastAsia="zh-CN"/>
        </w:rPr>
      </w:pPr>
      <w:bookmarkStart w:id="47" w:name="_Toc29189"/>
      <w:r>
        <w:rPr>
          <w:lang w:val="en-US" w:eastAsia="zh-CN"/>
        </w:rPr>
        <w:t>1.</w:t>
      </w:r>
      <w:r>
        <w:rPr>
          <w:rFonts w:hint="eastAsia"/>
          <w:lang w:val="en-US" w:eastAsia="zh-CN"/>
        </w:rPr>
        <w:t xml:space="preserve"> 项目实施内容</w:t>
      </w:r>
    </w:p>
    <w:p w14:paraId="216EFBD9">
      <w:pPr>
        <w:bidi w:val="0"/>
        <w:rPr>
          <w:lang w:val="en-US" w:eastAsia="zh-CN"/>
        </w:rPr>
      </w:pPr>
      <w:r>
        <w:rPr>
          <w:rFonts w:hint="eastAsia"/>
          <w:lang w:val="en-US" w:eastAsia="zh-CN"/>
        </w:rPr>
        <w:t>本项目的主要建设内容为搭建全行级标签管理平台并与行内系统完成集成适配，梳理重构形成包含客户、机构、员工、产品等多主体的全行级标签体系，并在标签管理平台进行开发落地，最后根据实施经验和成果完成标签全生命周期的相关规范、流程及制度建设，形成完整配套的标签管理体系。</w:t>
      </w:r>
    </w:p>
    <w:p w14:paraId="39AF99CC">
      <w:pPr>
        <w:pStyle w:val="5"/>
        <w:bidi w:val="0"/>
        <w:rPr>
          <w:lang w:val="en-US" w:eastAsia="zh-CN"/>
        </w:rPr>
      </w:pPr>
      <w:r>
        <w:rPr>
          <w:lang w:val="en-US" w:eastAsia="zh-CN"/>
        </w:rPr>
        <w:t>1.1</w:t>
      </w:r>
      <w:r>
        <w:rPr>
          <w:rFonts w:hint="eastAsia"/>
          <w:lang w:val="en-US" w:eastAsia="zh-CN"/>
        </w:rPr>
        <w:t xml:space="preserve"> </w:t>
      </w:r>
      <w:r>
        <w:rPr>
          <w:lang w:val="en-US" w:eastAsia="zh-CN"/>
        </w:rPr>
        <w:t>产品</w:t>
      </w:r>
      <w:r>
        <w:rPr>
          <w:rFonts w:hint="eastAsia"/>
          <w:lang w:val="en-US" w:eastAsia="zh-CN"/>
        </w:rPr>
        <w:t>部署与集成</w:t>
      </w:r>
    </w:p>
    <w:p w14:paraId="699584AD">
      <w:pPr>
        <w:pStyle w:val="6"/>
        <w:bidi w:val="0"/>
        <w:rPr>
          <w:lang w:val="en-US" w:eastAsia="zh-CN"/>
        </w:rPr>
      </w:pPr>
      <w:r>
        <w:rPr>
          <w:lang w:val="en-US" w:eastAsia="zh-CN"/>
        </w:rPr>
        <w:t>1.1.1</w:t>
      </w:r>
      <w:r>
        <w:rPr>
          <w:rFonts w:hint="eastAsia"/>
          <w:lang w:val="en-US" w:eastAsia="zh-CN"/>
        </w:rPr>
        <w:t xml:space="preserve"> 产品要求</w:t>
      </w:r>
    </w:p>
    <w:p w14:paraId="775A27D1">
      <w:pPr>
        <w:bidi w:val="0"/>
        <w:rPr>
          <w:lang w:val="en-US" w:eastAsia="zh-CN"/>
        </w:rPr>
      </w:pPr>
      <w:r>
        <w:rPr>
          <w:lang w:val="en-US" w:eastAsia="zh-CN"/>
        </w:rPr>
        <w:t>1.1.1.1</w:t>
      </w:r>
      <w:r>
        <w:rPr>
          <w:rFonts w:hint="eastAsia"/>
          <w:lang w:val="en-US" w:eastAsia="zh-CN"/>
        </w:rPr>
        <w:t xml:space="preserve"> 功能</w:t>
      </w:r>
      <w:r>
        <w:rPr>
          <w:lang w:val="en-US" w:eastAsia="zh-CN"/>
        </w:rPr>
        <w:t>要求</w:t>
      </w:r>
    </w:p>
    <w:p w14:paraId="5E87306F">
      <w:pPr>
        <w:bidi w:val="0"/>
        <w:rPr>
          <w:rFonts w:hint="eastAsia"/>
          <w:lang w:val="en-US" w:eastAsia="zh-CN"/>
        </w:rPr>
      </w:pPr>
      <w:r>
        <w:rPr>
          <w:rFonts w:hint="eastAsia"/>
          <w:lang w:val="en-US" w:eastAsia="zh-CN"/>
        </w:rPr>
        <w:t>标签管理平台应满足采购人的功能需求，具体功能需求包括但不限于：</w:t>
      </w:r>
    </w:p>
    <w:p w14:paraId="6613A758">
      <w:pPr>
        <w:pStyle w:val="45"/>
        <w:bidi w:val="0"/>
      </w:pPr>
      <w:r>
        <w:t>表3-</w:t>
      </w:r>
      <w:r>
        <w:rPr>
          <w:rFonts w:hint="eastAsia"/>
          <w:lang w:val="en-US" w:eastAsia="zh-CN"/>
        </w:rPr>
        <w:t>1</w:t>
      </w:r>
      <w:r>
        <w:t xml:space="preserve"> </w:t>
      </w:r>
      <w:r>
        <w:rPr>
          <w:rFonts w:hint="eastAsia"/>
          <w:lang w:val="en-US" w:eastAsia="zh-CN"/>
        </w:rPr>
        <w:t>标签管理平台</w:t>
      </w:r>
      <w:r>
        <w:t>功能要求</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1151"/>
        <w:gridCol w:w="6672"/>
      </w:tblGrid>
      <w:tr w14:paraId="581EC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41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E327FA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b/>
                <w:bCs/>
                <w:i w:val="0"/>
                <w:iCs w:val="0"/>
                <w:color w:val="000000"/>
                <w:sz w:val="21"/>
                <w:szCs w:val="21"/>
                <w:u w:val="none"/>
              </w:rPr>
            </w:pPr>
            <w:r>
              <w:rPr>
                <w:rFonts w:ascii="Times New Roman" w:hAnsi="Times New Roman" w:eastAsia="宋体" w:cs="Times New Roman"/>
                <w:b/>
                <w:bCs/>
                <w:i w:val="0"/>
                <w:iCs w:val="0"/>
                <w:color w:val="000000"/>
                <w:kern w:val="0"/>
                <w:sz w:val="21"/>
                <w:szCs w:val="21"/>
                <w:u w:val="none"/>
                <w:lang w:val="en-US" w:eastAsia="zh-CN"/>
              </w:rPr>
              <w:t>序号</w:t>
            </w:r>
          </w:p>
        </w:tc>
        <w:tc>
          <w:tcPr>
            <w:tcW w:w="675"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087ED5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b/>
                <w:bCs/>
                <w:i w:val="0"/>
                <w:iCs w:val="0"/>
                <w:color w:val="000000"/>
                <w:sz w:val="21"/>
                <w:szCs w:val="21"/>
                <w:u w:val="none"/>
              </w:rPr>
            </w:pPr>
            <w:r>
              <w:rPr>
                <w:rFonts w:ascii="Times New Roman" w:hAnsi="Times New Roman" w:eastAsia="宋体" w:cs="Times New Roman"/>
                <w:b/>
                <w:bCs/>
                <w:i w:val="0"/>
                <w:iCs w:val="0"/>
                <w:color w:val="000000"/>
                <w:kern w:val="0"/>
                <w:sz w:val="21"/>
                <w:szCs w:val="21"/>
                <w:u w:val="none"/>
                <w:lang w:val="en-US" w:eastAsia="zh-CN"/>
              </w:rPr>
              <w:t>需求分类</w:t>
            </w:r>
          </w:p>
        </w:tc>
        <w:tc>
          <w:tcPr>
            <w:tcW w:w="391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7BED29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b/>
                <w:bCs/>
                <w:i w:val="0"/>
                <w:iCs w:val="0"/>
                <w:color w:val="000000"/>
                <w:sz w:val="21"/>
                <w:szCs w:val="21"/>
                <w:u w:val="none"/>
              </w:rPr>
            </w:pPr>
            <w:r>
              <w:rPr>
                <w:rFonts w:ascii="Times New Roman" w:hAnsi="Times New Roman" w:eastAsia="宋体" w:cs="Times New Roman"/>
                <w:b/>
                <w:bCs/>
                <w:i w:val="0"/>
                <w:iCs w:val="0"/>
                <w:color w:val="000000"/>
                <w:kern w:val="0"/>
                <w:sz w:val="21"/>
                <w:szCs w:val="21"/>
                <w:u w:val="none"/>
                <w:lang w:val="en-US" w:eastAsia="zh-CN"/>
              </w:rPr>
              <w:t>需求描述</w:t>
            </w:r>
          </w:p>
        </w:tc>
      </w:tr>
      <w:tr w14:paraId="22C9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AA4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w:t>
            </w:r>
          </w:p>
        </w:tc>
        <w:tc>
          <w:tcPr>
            <w:tcW w:w="675" w:type="pct"/>
            <w:vMerge w:val="restart"/>
            <w:tcBorders>
              <w:top w:val="single" w:color="000000" w:sz="4" w:space="0"/>
              <w:left w:val="single" w:color="000000" w:sz="4" w:space="0"/>
              <w:bottom w:val="nil"/>
              <w:right w:val="single" w:color="000000" w:sz="4" w:space="0"/>
            </w:tcBorders>
            <w:shd w:val="clear" w:color="auto" w:fill="auto"/>
            <w:vAlign w:val="center"/>
          </w:tcPr>
          <w:p w14:paraId="7B57DFF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架构要求</w:t>
            </w:r>
          </w:p>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8930C1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产品需完全适配华为MRS湖仓一体底座。</w:t>
            </w:r>
          </w:p>
        </w:tc>
      </w:tr>
      <w:tr w14:paraId="66BA1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9E5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w:t>
            </w:r>
          </w:p>
        </w:tc>
        <w:tc>
          <w:tcPr>
            <w:tcW w:w="675" w:type="pct"/>
            <w:vMerge w:val="continue"/>
            <w:tcBorders>
              <w:top w:val="single" w:color="000000" w:sz="4" w:space="0"/>
              <w:left w:val="single" w:color="000000" w:sz="4" w:space="0"/>
              <w:bottom w:val="nil"/>
              <w:right w:val="single" w:color="000000" w:sz="4" w:space="0"/>
            </w:tcBorders>
            <w:shd w:val="clear" w:color="auto" w:fill="auto"/>
            <w:vAlign w:val="center"/>
          </w:tcPr>
          <w:p w14:paraId="7516EC51"/>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C4CCB7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产品需是基于微服务架构开发，且支持容器化部署。</w:t>
            </w:r>
          </w:p>
        </w:tc>
      </w:tr>
      <w:tr w14:paraId="0204D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BE6E">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w:t>
            </w:r>
          </w:p>
        </w:tc>
        <w:tc>
          <w:tcPr>
            <w:tcW w:w="675" w:type="pct"/>
            <w:vMerge w:val="continue"/>
            <w:tcBorders>
              <w:top w:val="single" w:color="000000" w:sz="4" w:space="0"/>
              <w:left w:val="single" w:color="000000" w:sz="4" w:space="0"/>
              <w:bottom w:val="nil"/>
              <w:right w:val="single" w:color="000000" w:sz="4" w:space="0"/>
            </w:tcBorders>
            <w:shd w:val="clear" w:color="auto" w:fill="auto"/>
            <w:vAlign w:val="center"/>
          </w:tcPr>
          <w:p w14:paraId="3D425B9A"/>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75BFDF0">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产品需支持向私有云环境迁移。</w:t>
            </w:r>
          </w:p>
        </w:tc>
      </w:tr>
      <w:tr w14:paraId="7D343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B17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w:t>
            </w:r>
          </w:p>
        </w:tc>
        <w:tc>
          <w:tcPr>
            <w:tcW w:w="675" w:type="pct"/>
            <w:vMerge w:val="continue"/>
            <w:tcBorders>
              <w:top w:val="single" w:color="000000" w:sz="4" w:space="0"/>
              <w:left w:val="single" w:color="000000" w:sz="4" w:space="0"/>
              <w:bottom w:val="nil"/>
              <w:right w:val="single" w:color="000000" w:sz="4" w:space="0"/>
            </w:tcBorders>
            <w:shd w:val="clear" w:color="auto" w:fill="auto"/>
            <w:vAlign w:val="center"/>
          </w:tcPr>
          <w:p w14:paraId="7194CC4D"/>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7CDC6BB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产品需支持高可用、集群化部署，且支持自动故障转移，保障同步业务不受阻断；支持两地三中心业务连续性容灾架构部署，避免区域级机房级故障导致业务中断。</w:t>
            </w:r>
          </w:p>
        </w:tc>
      </w:tr>
      <w:tr w14:paraId="0F95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FF1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960D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数据源管理</w:t>
            </w:r>
          </w:p>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84B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支持多种离线数据源接入，包括但不限于数据库表、EXCEL文件、文本文件。</w:t>
            </w:r>
          </w:p>
        </w:tc>
      </w:tr>
      <w:tr w14:paraId="6CBF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4200">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6</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755A9"/>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994A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支持多种实时数据源接入，包括但不限于Kafka、API接口。</w:t>
            </w:r>
          </w:p>
        </w:tc>
      </w:tr>
      <w:tr w14:paraId="2CC0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00C0">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7</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06C2E"/>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9E04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数据库连接方式支持多种数据库类型，包括但不限于Hudi、Hive、ClickHouse、Doirs、OceanBase、达梦、TDSQL、Oracle、Mysql等。</w:t>
            </w:r>
          </w:p>
        </w:tc>
      </w:tr>
      <w:tr w14:paraId="15FE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785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8</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9149">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标签开发</w:t>
            </w:r>
          </w:p>
        </w:tc>
        <w:tc>
          <w:tcPr>
            <w:tcW w:w="391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B0B0FB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支持标签通过便捷化前台可视化界面配置进行开发。</w:t>
            </w:r>
          </w:p>
        </w:tc>
      </w:tr>
      <w:tr w14:paraId="3409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D0D7">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9</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5056"/>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A58C1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支持通过前台界面操作编写SQL的方式创建标签。</w:t>
            </w:r>
          </w:p>
        </w:tc>
      </w:tr>
      <w:tr w14:paraId="6BE5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98A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10</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D2D1"/>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83E8C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支持通过导入格式化文件（如EXCEL）的方式创建标签。</w:t>
            </w:r>
          </w:p>
        </w:tc>
      </w:tr>
      <w:tr w14:paraId="3FEB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5CF7">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11</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EEA7"/>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DE6439">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支持标签相似度分析，创建标签时推荐相似标签，避免重复建设。</w:t>
            </w:r>
          </w:p>
        </w:tc>
      </w:tr>
      <w:tr w14:paraId="243F7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0F3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12</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FEAA"/>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8377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支持标签试算功能。</w:t>
            </w:r>
          </w:p>
        </w:tc>
      </w:tr>
      <w:tr w14:paraId="478C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3DD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13</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08F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C4850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支持实时标签开发。</w:t>
            </w:r>
          </w:p>
        </w:tc>
      </w:tr>
      <w:tr w14:paraId="2DB9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563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14</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AED1"/>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FBDFE0">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系统内置常用模型算法，支持创建算法类标签。</w:t>
            </w:r>
          </w:p>
        </w:tc>
      </w:tr>
      <w:tr w14:paraId="4F54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EF8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15</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477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标签管理</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ACD37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支持新建、修改、删除标签分类信息。</w:t>
            </w:r>
          </w:p>
        </w:tc>
      </w:tr>
      <w:tr w14:paraId="3D471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4DB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16</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461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E1F93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支持前台启用、停用标签或批量启用、停用标签。</w:t>
            </w:r>
          </w:p>
        </w:tc>
      </w:tr>
      <w:tr w14:paraId="6C30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703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17</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17BB"/>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11BDE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支持前台查看、修改或批量修改标签元数据信息，包含业务口径、技术口径、标签归属人、标签分类等。</w:t>
            </w:r>
          </w:p>
        </w:tc>
      </w:tr>
      <w:tr w14:paraId="2FFDA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6A8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18</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C0A5"/>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30C48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支持平台使用人员创建私有标签，即该标签仅创建人可见。</w:t>
            </w:r>
          </w:p>
        </w:tc>
      </w:tr>
      <w:tr w14:paraId="1770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234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19</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5C5B"/>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F3FD8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支持标签的资源交接功能，针对离职或岗位调整，原资源拥有者可快速将其责任指标交接给指定人员，并自动更新详情信息。</w:t>
            </w:r>
          </w:p>
        </w:tc>
      </w:tr>
      <w:tr w14:paraId="66128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445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20</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BAA4"/>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78F43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支持查看标签的客户数分布情况。</w:t>
            </w:r>
          </w:p>
        </w:tc>
      </w:tr>
      <w:tr w14:paraId="40CA6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874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21</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D525"/>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C5DB7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支持查看标签全链路的血缘关系信息。</w:t>
            </w:r>
          </w:p>
        </w:tc>
      </w:tr>
      <w:tr w14:paraId="4A93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284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22</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DC95"/>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1325E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支持查看标签热度排行功能，针对标签访问、调用等评价方式对标签进行排名。</w:t>
            </w:r>
          </w:p>
        </w:tc>
      </w:tr>
      <w:tr w14:paraId="0B2B0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1C9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23</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22CD"/>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E2E87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支持通过标签名称、标签编号等关键字全局搜索寻找对应标签。</w:t>
            </w:r>
          </w:p>
        </w:tc>
      </w:tr>
      <w:tr w14:paraId="38AC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192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24</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142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标签监控</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67BD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支持通过标签的覆盖客户数或其他方式监控标签质量，以防标签计算错误。</w:t>
            </w:r>
          </w:p>
        </w:tc>
      </w:tr>
      <w:tr w14:paraId="35AE2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118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25</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DFA3"/>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E89A8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支持监控和分析标签的每日计算耗时。</w:t>
            </w:r>
          </w:p>
        </w:tc>
      </w:tr>
      <w:tr w14:paraId="6462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61A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26</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30D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BD7F2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支持前台查看标签的访问详情和统计，如访问次数、访问人、访问日期、访问方式（页面点击、API查询）等</w:t>
            </w:r>
          </w:p>
        </w:tc>
      </w:tr>
      <w:tr w14:paraId="261A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B60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27</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2C43">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客户分析</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3CB2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支持针对客户全生命周期进行价值分析，并内置如CLV、RFM等分析模型。</w:t>
            </w:r>
          </w:p>
        </w:tc>
      </w:tr>
      <w:tr w14:paraId="33BB7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602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28</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FBF4"/>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1B37B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支持对接客户行为数据进行客户行为分析，并内置如事件分析、留存分析、归因分析等模型。</w:t>
            </w:r>
          </w:p>
        </w:tc>
      </w:tr>
      <w:tr w14:paraId="3C9D7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C877">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29</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8E4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版本管理</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71A8B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支持标签版本管理功能，可保留标签历史上线版本记录。</w:t>
            </w:r>
          </w:p>
        </w:tc>
      </w:tr>
      <w:tr w14:paraId="39C35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374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30</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68DB"/>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278C6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支持标签不同版本间对比功能，并高亮不同版本间的差异信息。</w:t>
            </w:r>
          </w:p>
        </w:tc>
      </w:tr>
      <w:tr w14:paraId="6F0E7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87A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31</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8685"/>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87CD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支持直接回滚至指定版本。</w:t>
            </w:r>
          </w:p>
        </w:tc>
      </w:tr>
      <w:tr w14:paraId="661C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A68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32</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3F9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标签服务</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4E9FBE">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支持通过调用API的方式创建标签。</w:t>
            </w:r>
          </w:p>
        </w:tc>
      </w:tr>
      <w:tr w14:paraId="6E54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B6B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33</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697E"/>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25CA8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支持通过调用API的方式为单个或多个客户自定义标签。</w:t>
            </w:r>
          </w:p>
        </w:tc>
      </w:tr>
      <w:tr w14:paraId="4914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0847">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34</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D7EC"/>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5FF75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支持将单个或多个标签的值通过自定义API的方式对外发布。</w:t>
            </w:r>
          </w:p>
        </w:tc>
      </w:tr>
      <w:tr w14:paraId="37577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FC5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35</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041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BE4C5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支持将单个客户的画像信息通过自定义API的方式对外发布。</w:t>
            </w:r>
          </w:p>
        </w:tc>
      </w:tr>
      <w:tr w14:paraId="7ECC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57A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36</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7693"/>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D34D6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支持将客群的画像信息通过自定义API的方式对外发布。</w:t>
            </w:r>
          </w:p>
        </w:tc>
      </w:tr>
      <w:tr w14:paraId="24BA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710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37</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3F5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6D5A1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通过API导出数据时支持同步和异步的方式，小数据量时采用同步、大数量时采用异步。</w:t>
            </w:r>
          </w:p>
        </w:tc>
      </w:tr>
      <w:tr w14:paraId="6219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5759">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38</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6CAD"/>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DB15EE">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支持将多个标签或全量标签导出为文件或组装为视图为下游提供服务。</w:t>
            </w:r>
          </w:p>
        </w:tc>
      </w:tr>
      <w:tr w14:paraId="295FD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AE6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39</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D86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单客画像</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6A3B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支持针对各业务条线或业务场景创建不同的单客画像模板。</w:t>
            </w:r>
          </w:p>
        </w:tc>
      </w:tr>
      <w:tr w14:paraId="47B85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BC4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40</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F931"/>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43A63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支持单客画像详情页面对敏感信息进行脱敏，如客户姓名、电话号码等。</w:t>
            </w:r>
          </w:p>
        </w:tc>
      </w:tr>
      <w:tr w14:paraId="06D2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AD7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41</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6F4B"/>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286F7D">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支持对接私有化大模型对单个客户的标签信息进行客户信息总结、营销信息总结。</w:t>
            </w:r>
          </w:p>
        </w:tc>
      </w:tr>
      <w:tr w14:paraId="19EBD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94F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42</w:t>
            </w:r>
          </w:p>
        </w:tc>
        <w:tc>
          <w:tcPr>
            <w:tcW w:w="675" w:type="pct"/>
            <w:vMerge w:val="restart"/>
            <w:tcBorders>
              <w:top w:val="single" w:color="000000" w:sz="4" w:space="0"/>
              <w:left w:val="single" w:color="000000" w:sz="4" w:space="0"/>
              <w:bottom w:val="nil"/>
              <w:right w:val="single" w:color="000000" w:sz="4" w:space="0"/>
            </w:tcBorders>
            <w:shd w:val="clear" w:color="auto" w:fill="auto"/>
            <w:noWrap/>
            <w:vAlign w:val="center"/>
          </w:tcPr>
          <w:p w14:paraId="636A2EE3">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客群画像</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6C8B4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支持通过组合单个或多个主体的规则构建客群，并展示客群的分析详情，如客群年龄分布、资产分布等。</w:t>
            </w:r>
          </w:p>
        </w:tc>
      </w:tr>
      <w:tr w14:paraId="0F95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DDE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43</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4172FE6"/>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6E5C01">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支持通过上传人群包方式创建客群。</w:t>
            </w:r>
          </w:p>
        </w:tc>
      </w:tr>
      <w:tr w14:paraId="42B73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17C2">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44</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C8DD8B0"/>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232BE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支持选择不同的客群进行客群详情对比。</w:t>
            </w:r>
          </w:p>
        </w:tc>
      </w:tr>
      <w:tr w14:paraId="4B24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BA73">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45</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22CF318"/>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3B4C8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支持客群名单导出为Excel或CSV文件。</w:t>
            </w:r>
          </w:p>
        </w:tc>
      </w:tr>
      <w:tr w14:paraId="71A3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44A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46</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4057369"/>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8F3F0C">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支持前台查看客群的数量、创建人、客群应用情况（导出、API调用次数）等关于客群管理的详情和分析信息。</w:t>
            </w:r>
          </w:p>
        </w:tc>
      </w:tr>
      <w:tr w14:paraId="24EA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391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47</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39E4DC9"/>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633F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支持客群版本管理功能，并支持对比不同版本的客群规则差异。</w:t>
            </w:r>
          </w:p>
        </w:tc>
      </w:tr>
      <w:tr w14:paraId="6876B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1A6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48</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0C1C227"/>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733D4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支持根据上传或圈选的客群包，找到所有客户中具有相似特征属性的客群并生成新的客群或扩充当前客群。</w:t>
            </w:r>
          </w:p>
        </w:tc>
      </w:tr>
      <w:tr w14:paraId="67555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2800">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49</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5645205"/>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6A2086">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支持客群多维特征分析，通过智能算法找出客群显著特征。</w:t>
            </w:r>
          </w:p>
        </w:tc>
      </w:tr>
      <w:tr w14:paraId="16735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6DE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50</w:t>
            </w:r>
          </w:p>
        </w:tc>
        <w:tc>
          <w:tcPr>
            <w:tcW w:w="675" w:type="pct"/>
            <w:vMerge w:val="restart"/>
            <w:tcBorders>
              <w:top w:val="single" w:color="000000" w:sz="4" w:space="0"/>
              <w:left w:val="single" w:color="000000" w:sz="4" w:space="0"/>
              <w:bottom w:val="nil"/>
              <w:right w:val="single" w:color="000000" w:sz="4" w:space="0"/>
            </w:tcBorders>
            <w:shd w:val="clear" w:color="auto" w:fill="auto"/>
            <w:noWrap/>
            <w:vAlign w:val="center"/>
          </w:tcPr>
          <w:p w14:paraId="0449C19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大模型支持</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E12F7B">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支持对接行内私有化部署大模型。</w:t>
            </w:r>
          </w:p>
        </w:tc>
      </w:tr>
      <w:tr w14:paraId="4BD0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EC6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51</w:t>
            </w:r>
          </w:p>
        </w:tc>
        <w:tc>
          <w:tcPr>
            <w:tcW w:w="67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B8E2C1C"/>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64CDB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支持通过智能问答方式查找标签、客群，创建、分析客群。</w:t>
            </w:r>
          </w:p>
        </w:tc>
      </w:tr>
      <w:tr w14:paraId="6489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B88">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52</w:t>
            </w:r>
          </w:p>
        </w:tc>
        <w:tc>
          <w:tcPr>
            <w:tcW w:w="6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36D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平台管理</w:t>
            </w:r>
          </w:p>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C1B27A">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支持查看平台用户的操作日志、导出日志等信息。</w:t>
            </w:r>
          </w:p>
        </w:tc>
      </w:tr>
      <w:tr w14:paraId="4CA11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38A7">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53</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00E6"/>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502184">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支持前台查看服务器资源消耗情况，如CPU 、内存等。</w:t>
            </w:r>
          </w:p>
        </w:tc>
      </w:tr>
      <w:tr w14:paraId="59E4C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2293">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54</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E9A7"/>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5560AE">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支持自定义新增、修改平台审批节点，同时自定义不同节点的角色、流程等内容。</w:t>
            </w:r>
          </w:p>
        </w:tc>
      </w:tr>
      <w:tr w14:paraId="5FE53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AAB5">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center"/>
              <w:textAlignment w:val="center"/>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55</w:t>
            </w:r>
          </w:p>
        </w:tc>
        <w:tc>
          <w:tcPr>
            <w:tcW w:w="67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17AB"/>
        </w:tc>
        <w:tc>
          <w:tcPr>
            <w:tcW w:w="391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7CF62E">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0" w:firstLineChars="0"/>
              <w:jc w:val="left"/>
              <w:textAlignment w:val="bottom"/>
              <w:rPr>
                <w:rFonts w:ascii="Times New Roman" w:hAnsi="Times New Roman" w:eastAsia="宋体" w:cs="Times New Roman"/>
                <w:i w:val="0"/>
                <w:iCs w:val="0"/>
                <w:color w:val="000000"/>
                <w:sz w:val="21"/>
                <w:szCs w:val="21"/>
                <w:u w:val="none"/>
              </w:rPr>
            </w:pPr>
            <w:r>
              <w:rPr>
                <w:rFonts w:ascii="Times New Roman" w:hAnsi="Times New Roman" w:eastAsia="宋体" w:cs="Times New Roman"/>
                <w:i w:val="0"/>
                <w:iCs w:val="0"/>
                <w:color w:val="000000"/>
                <w:kern w:val="0"/>
                <w:sz w:val="21"/>
                <w:szCs w:val="21"/>
                <w:u w:val="none"/>
                <w:lang w:val="en-US" w:eastAsia="zh-CN"/>
              </w:rPr>
              <w:t>支持全局水印，页面与导出文件支持设置水印。</w:t>
            </w:r>
          </w:p>
        </w:tc>
      </w:tr>
    </w:tbl>
    <w:p w14:paraId="4D0BDD0C">
      <w:pPr>
        <w:bidi w:val="0"/>
        <w:rPr>
          <w:rFonts w:hint="eastAsia"/>
          <w:lang w:val="en-US" w:eastAsia="zh-CN"/>
        </w:rPr>
      </w:pPr>
      <w:r>
        <w:rPr>
          <w:lang w:val="en-US" w:eastAsia="zh-CN"/>
        </w:rPr>
        <w:t>1.1.1.2</w:t>
      </w:r>
      <w:r>
        <w:rPr>
          <w:rFonts w:hint="eastAsia"/>
          <w:lang w:val="en-US" w:eastAsia="zh-CN"/>
        </w:rPr>
        <w:t xml:space="preserve"> 非功能要求</w:t>
      </w:r>
    </w:p>
    <w:p w14:paraId="1D20E169">
      <w:pPr>
        <w:bidi w:val="0"/>
        <w:rPr>
          <w:rFonts w:hint="eastAsia"/>
          <w:b/>
          <w:bCs/>
          <w:lang w:val="en-US" w:eastAsia="zh-CN"/>
        </w:rPr>
      </w:pPr>
      <w:r>
        <w:rPr>
          <w:rFonts w:hint="eastAsia"/>
          <w:b/>
          <w:bCs/>
          <w:lang w:val="en-US" w:eastAsia="zh-CN"/>
        </w:rPr>
        <w:t>（1）可靠性</w:t>
      </w:r>
    </w:p>
    <w:p w14:paraId="5B3CFEE2">
      <w:pPr>
        <w:bidi w:val="0"/>
        <w:rPr>
          <w:rFonts w:hint="eastAsia"/>
          <w:lang w:val="en-US" w:eastAsia="zh-CN"/>
        </w:rPr>
      </w:pPr>
      <w:r>
        <w:rPr>
          <w:rFonts w:hint="eastAsia"/>
          <w:lang w:val="en-US" w:eastAsia="zh-CN"/>
        </w:rPr>
        <w:t>产品需采用成熟的系统架构、技术措施和开发手段，具备良好的可扩充性和可维护性，支持横向扩展，具有灵活的参数化配置功能，采用集群方式搭建，以避免系统单点故障，保障系统及服务的高可用性和稳定性。</w:t>
      </w:r>
    </w:p>
    <w:p w14:paraId="3FD6D875">
      <w:pPr>
        <w:bidi w:val="0"/>
        <w:rPr>
          <w:rFonts w:hint="eastAsia"/>
          <w:b/>
          <w:bCs/>
          <w:lang w:val="en-US" w:eastAsia="zh-CN"/>
        </w:rPr>
      </w:pPr>
      <w:r>
        <w:rPr>
          <w:rFonts w:hint="eastAsia"/>
          <w:b/>
          <w:bCs/>
          <w:lang w:val="en-US" w:eastAsia="zh-CN"/>
        </w:rPr>
        <w:t>（2）业务连续性</w:t>
      </w:r>
    </w:p>
    <w:p w14:paraId="67D71DF1">
      <w:pPr>
        <w:bidi w:val="0"/>
        <w:rPr>
          <w:rFonts w:hint="eastAsia"/>
          <w:lang w:val="en-US" w:eastAsia="zh-CN"/>
        </w:rPr>
      </w:pPr>
      <w:r>
        <w:rPr>
          <w:rFonts w:hint="eastAsia"/>
          <w:lang w:val="en-US" w:eastAsia="zh-CN"/>
        </w:rPr>
        <w:t>产品需具备良好的可恢复性，以最大程度保证业务的连续性，产品的业务连续性要求如表3-2所示：</w:t>
      </w:r>
    </w:p>
    <w:p w14:paraId="3828857C">
      <w:pPr>
        <w:pStyle w:val="10"/>
        <w:rPr>
          <w:rFonts w:eastAsia="宋体"/>
          <w:color w:val="auto"/>
          <w:sz w:val="21"/>
          <w:szCs w:val="21"/>
          <w:highlight w:val="none"/>
          <w:lang w:val="en-US" w:eastAsia="zh-CN"/>
        </w:rPr>
      </w:pPr>
      <w:r>
        <w:rPr>
          <w:rFonts w:ascii="Times New Roman" w:hAnsi="Times New Roman" w:cs="Times New Roman"/>
          <w:color w:val="auto"/>
          <w:sz w:val="21"/>
          <w:szCs w:val="21"/>
          <w:highlight w:val="none"/>
        </w:rPr>
        <w:t>表</w:t>
      </w:r>
      <w:r>
        <w:rPr>
          <w:rFonts w:ascii="Times New Roman" w:hAnsi="Times New Roman" w:cs="Times New Roman"/>
          <w:color w:val="auto"/>
          <w:sz w:val="21"/>
          <w:szCs w:val="21"/>
          <w:highlight w:val="none"/>
          <w:lang w:val="en-US" w:eastAsia="zh-CN"/>
        </w:rPr>
        <w:t>3</w:t>
      </w:r>
      <w:r>
        <w:rPr>
          <w:rFonts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2</w:t>
      </w:r>
      <w:r>
        <w:rPr>
          <w:rFonts w:ascii="Times New Roman" w:hAnsi="Times New Roman" w:cs="Times New Roman"/>
          <w:color w:val="auto"/>
          <w:sz w:val="21"/>
          <w:szCs w:val="21"/>
          <w:highlight w:val="none"/>
        </w:rPr>
        <w:t xml:space="preserve"> </w:t>
      </w:r>
      <w:r>
        <w:rPr>
          <w:rFonts w:hint="eastAsia" w:cs="Times New Roman"/>
          <w:color w:val="auto"/>
          <w:sz w:val="21"/>
          <w:szCs w:val="21"/>
          <w:highlight w:val="none"/>
          <w:lang w:val="en-US" w:eastAsia="zh-CN"/>
        </w:rPr>
        <w:t>产品业务连续性要求</w:t>
      </w:r>
    </w:p>
    <w:tbl>
      <w:tblPr>
        <w:tblStyle w:val="22"/>
        <w:tblW w:w="408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31"/>
        <w:gridCol w:w="2486"/>
        <w:gridCol w:w="2151"/>
      </w:tblGrid>
      <w:tr w14:paraId="67CF8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672" w:type="pct"/>
            <w:tcBorders>
              <w:top w:val="single" w:color="auto" w:sz="6" w:space="0"/>
              <w:left w:val="single" w:color="auto" w:sz="6" w:space="0"/>
              <w:bottom w:val="single" w:color="auto" w:sz="6" w:space="0"/>
              <w:right w:val="single" w:color="auto" w:sz="6" w:space="0"/>
              <w:tl2br w:val="nil"/>
              <w:tr2bl w:val="nil"/>
            </w:tcBorders>
            <w:shd w:val="clear" w:color="auto" w:fill="D8D8D8"/>
            <w:noWrap/>
            <w:vAlign w:val="center"/>
          </w:tcPr>
          <w:p w14:paraId="5901BA8A">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产品名称</w:t>
            </w:r>
          </w:p>
        </w:tc>
        <w:tc>
          <w:tcPr>
            <w:tcW w:w="1783" w:type="pct"/>
            <w:tcBorders>
              <w:top w:val="single" w:color="auto" w:sz="6" w:space="0"/>
              <w:left w:val="single" w:color="auto" w:sz="6" w:space="0"/>
              <w:bottom w:val="single" w:color="auto" w:sz="6" w:space="0"/>
              <w:right w:val="single" w:color="auto" w:sz="6" w:space="0"/>
              <w:tl2br w:val="nil"/>
              <w:tr2bl w:val="nil"/>
            </w:tcBorders>
            <w:shd w:val="clear" w:color="auto" w:fill="D8D8D8"/>
            <w:noWrap/>
            <w:vAlign w:val="center"/>
          </w:tcPr>
          <w:p w14:paraId="1D6999E0">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业务RTO/RPO</w:t>
            </w:r>
          </w:p>
        </w:tc>
        <w:tc>
          <w:tcPr>
            <w:tcW w:w="1543" w:type="pct"/>
            <w:tcBorders>
              <w:top w:val="single" w:color="auto" w:sz="6" w:space="0"/>
              <w:left w:val="single" w:color="auto" w:sz="6" w:space="0"/>
              <w:bottom w:val="single" w:color="auto" w:sz="6" w:space="0"/>
              <w:right w:val="single" w:color="auto" w:sz="6" w:space="0"/>
              <w:tl2br w:val="nil"/>
              <w:tr2bl w:val="nil"/>
            </w:tcBorders>
            <w:shd w:val="clear" w:color="auto" w:fill="D8D8D8"/>
            <w:noWrap/>
            <w:vAlign w:val="center"/>
          </w:tcPr>
          <w:p w14:paraId="406D05C8">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技术RTO/RPO</w:t>
            </w:r>
          </w:p>
        </w:tc>
      </w:tr>
      <w:tr w14:paraId="36B0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672" w:type="pct"/>
            <w:tcBorders>
              <w:top w:val="single" w:color="auto" w:sz="6" w:space="0"/>
              <w:left w:val="single" w:color="auto" w:sz="6" w:space="0"/>
              <w:bottom w:val="single" w:color="auto" w:sz="6" w:space="0"/>
              <w:right w:val="single" w:color="auto" w:sz="6" w:space="0"/>
              <w:tl2br w:val="nil"/>
              <w:tr2bl w:val="nil"/>
            </w:tcBorders>
            <w:noWrap/>
            <w:vAlign w:val="center"/>
          </w:tcPr>
          <w:p w14:paraId="10686877">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标签管理平台</w:t>
            </w:r>
          </w:p>
        </w:tc>
        <w:tc>
          <w:tcPr>
            <w:tcW w:w="1783" w:type="pct"/>
            <w:tcBorders>
              <w:top w:val="single" w:color="auto" w:sz="6" w:space="0"/>
              <w:left w:val="single" w:color="auto" w:sz="6" w:space="0"/>
              <w:bottom w:val="single" w:color="auto" w:sz="6" w:space="0"/>
              <w:right w:val="single" w:color="auto" w:sz="6" w:space="0"/>
              <w:tl2br w:val="nil"/>
              <w:tr2bl w:val="nil"/>
            </w:tcBorders>
            <w:noWrap/>
            <w:vAlign w:val="center"/>
          </w:tcPr>
          <w:p w14:paraId="32CAAD92">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48</w:t>
            </w:r>
            <w:r>
              <w:rPr>
                <w:rFonts w:ascii="Times New Roman" w:hAnsi="Times New Roman" w:eastAsia="宋体" w:cs="Times New Roman"/>
                <w:color w:val="auto"/>
                <w:sz w:val="21"/>
                <w:szCs w:val="21"/>
                <w:highlight w:val="none"/>
                <w:lang w:val="en-US" w:eastAsia="zh-CN"/>
              </w:rPr>
              <w:t>小时/</w:t>
            </w:r>
            <w:r>
              <w:rPr>
                <w:rFonts w:hint="eastAsia" w:ascii="Times New Roman" w:hAnsi="Times New Roman" w:eastAsia="宋体" w:cs="Times New Roman"/>
                <w:color w:val="auto"/>
                <w:sz w:val="21"/>
                <w:szCs w:val="21"/>
                <w:highlight w:val="none"/>
                <w:lang w:val="en-US" w:eastAsia="zh-CN"/>
              </w:rPr>
              <w:t>30</w:t>
            </w:r>
            <w:r>
              <w:rPr>
                <w:rFonts w:ascii="Times New Roman" w:hAnsi="Times New Roman" w:eastAsia="宋体" w:cs="Times New Roman"/>
                <w:color w:val="auto"/>
                <w:sz w:val="21"/>
                <w:szCs w:val="21"/>
                <w:highlight w:val="none"/>
                <w:lang w:val="en-US" w:eastAsia="zh-CN"/>
              </w:rPr>
              <w:t>分钟</w:t>
            </w:r>
          </w:p>
        </w:tc>
        <w:tc>
          <w:tcPr>
            <w:tcW w:w="1543" w:type="pct"/>
            <w:tcBorders>
              <w:top w:val="single" w:color="auto" w:sz="6" w:space="0"/>
              <w:left w:val="single" w:color="auto" w:sz="6" w:space="0"/>
              <w:bottom w:val="single" w:color="auto" w:sz="6" w:space="0"/>
              <w:right w:val="single" w:color="auto" w:sz="6" w:space="0"/>
              <w:tl2br w:val="nil"/>
              <w:tr2bl w:val="nil"/>
            </w:tcBorders>
            <w:noWrap/>
            <w:vAlign w:val="center"/>
          </w:tcPr>
          <w:p w14:paraId="680E1968">
            <w:pPr>
              <w:keepNext w:val="0"/>
              <w:keepLines w:val="0"/>
              <w:pageBreakBefore w:val="0"/>
              <w:widowControl w:val="0"/>
              <w:kinsoku/>
              <w:wordWrap/>
              <w:overflowPunct/>
              <w:topLinePunct w:val="0"/>
              <w:autoSpaceDE w:val="0"/>
              <w:autoSpaceDN w:val="0"/>
              <w:bidi w:val="0"/>
              <w:adjustRightInd/>
              <w:snapToGrid/>
              <w:spacing w:beforeAutospacing="0" w:afterAutospacing="0" w:line="400" w:lineRule="exact"/>
              <w:ind w:firstLine="0" w:firstLineChars="0"/>
              <w:jc w:val="center"/>
              <w:textAlignment w:val="auto"/>
              <w:rPr>
                <w:rFonts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48</w:t>
            </w:r>
            <w:r>
              <w:rPr>
                <w:rFonts w:ascii="Times New Roman" w:hAnsi="Times New Roman" w:eastAsia="宋体" w:cs="Times New Roman"/>
                <w:color w:val="auto"/>
                <w:sz w:val="21"/>
                <w:szCs w:val="21"/>
                <w:highlight w:val="none"/>
                <w:lang w:val="en-US" w:eastAsia="zh-CN"/>
              </w:rPr>
              <w:t>小时/</w:t>
            </w:r>
            <w:r>
              <w:rPr>
                <w:rFonts w:hint="eastAsia" w:ascii="Times New Roman" w:hAnsi="Times New Roman" w:eastAsia="宋体" w:cs="Times New Roman"/>
                <w:color w:val="auto"/>
                <w:sz w:val="21"/>
                <w:szCs w:val="21"/>
                <w:highlight w:val="none"/>
                <w:lang w:val="en-US" w:eastAsia="zh-CN"/>
              </w:rPr>
              <w:t>30</w:t>
            </w:r>
            <w:r>
              <w:rPr>
                <w:rFonts w:ascii="Times New Roman" w:hAnsi="Times New Roman" w:eastAsia="宋体" w:cs="Times New Roman"/>
                <w:color w:val="auto"/>
                <w:sz w:val="21"/>
                <w:szCs w:val="21"/>
                <w:highlight w:val="none"/>
                <w:lang w:val="en-US" w:eastAsia="zh-CN"/>
              </w:rPr>
              <w:t>分钟</w:t>
            </w:r>
          </w:p>
        </w:tc>
      </w:tr>
    </w:tbl>
    <w:p w14:paraId="30976CBF">
      <w:pPr>
        <w:bidi w:val="0"/>
        <w:rPr>
          <w:rFonts w:hint="eastAsia"/>
          <w:b/>
          <w:bCs/>
          <w:lang w:val="en-US" w:eastAsia="zh-CN"/>
        </w:rPr>
      </w:pPr>
      <w:bookmarkStart w:id="48" w:name="_Toc151973409"/>
      <w:r>
        <w:rPr>
          <w:rFonts w:hint="eastAsia"/>
          <w:b/>
          <w:bCs/>
          <w:lang w:val="en-US" w:eastAsia="zh-CN"/>
        </w:rPr>
        <w:t>（3）易用性</w:t>
      </w:r>
      <w:bookmarkEnd w:id="48"/>
    </w:p>
    <w:p w14:paraId="78307C44">
      <w:pPr>
        <w:bidi w:val="0"/>
        <w:rPr>
          <w:rFonts w:hint="eastAsia"/>
          <w:lang w:val="en-US" w:eastAsia="zh-CN"/>
        </w:rPr>
      </w:pPr>
      <w:r>
        <w:rPr>
          <w:lang w:val="en-US" w:eastAsia="zh-CN"/>
        </w:rPr>
        <w:t>用户</w:t>
      </w:r>
      <w:r>
        <w:rPr>
          <w:rFonts w:hint="eastAsia"/>
          <w:lang w:val="en-US" w:eastAsia="zh-CN"/>
        </w:rPr>
        <w:t>在</w:t>
      </w:r>
      <w:r>
        <w:rPr>
          <w:lang w:val="en-US" w:eastAsia="zh-CN"/>
        </w:rPr>
        <w:t>基于WEB浏览器访问</w:t>
      </w:r>
      <w:r>
        <w:rPr>
          <w:rFonts w:hint="eastAsia"/>
          <w:lang w:val="en-US" w:eastAsia="zh-CN"/>
        </w:rPr>
        <w:t>时</w:t>
      </w:r>
      <w:r>
        <w:rPr>
          <w:lang w:val="en-US" w:eastAsia="zh-CN"/>
        </w:rPr>
        <w:t>，</w:t>
      </w:r>
      <w:r>
        <w:rPr>
          <w:rFonts w:hint="eastAsia"/>
          <w:lang w:val="en-US" w:eastAsia="zh-CN"/>
        </w:rPr>
        <w:t>产品需</w:t>
      </w:r>
      <w:r>
        <w:rPr>
          <w:lang w:val="en-US" w:eastAsia="zh-CN"/>
        </w:rPr>
        <w:t>具有友好的用户操作和可视化管理维护能力，操作简洁、高效，菜单结构清晰、模块化、参数化程度高，可灵活设置，方便维护和管理；支持界面颜色、背景、主题等的客户化定制和灵活调整，对操作适时进行控制和提示等，适配多分辨率的终端设备</w:t>
      </w:r>
      <w:r>
        <w:rPr>
          <w:rFonts w:hint="eastAsia"/>
          <w:lang w:val="en-US" w:eastAsia="zh-CN"/>
        </w:rPr>
        <w:t>。</w:t>
      </w:r>
    </w:p>
    <w:p w14:paraId="64CA28A1">
      <w:pPr>
        <w:bidi w:val="0"/>
        <w:rPr>
          <w:rFonts w:hint="eastAsia"/>
          <w:b/>
          <w:bCs/>
          <w:lang w:val="en-US" w:eastAsia="zh-CN"/>
        </w:rPr>
      </w:pPr>
      <w:r>
        <w:rPr>
          <w:rFonts w:hint="eastAsia"/>
          <w:b/>
          <w:bCs/>
          <w:lang w:val="en-US" w:eastAsia="zh-CN"/>
        </w:rPr>
        <w:t>（4）性能要求</w:t>
      </w:r>
    </w:p>
    <w:p w14:paraId="2282568C">
      <w:pPr>
        <w:bidi w:val="0"/>
        <w:rPr>
          <w:rFonts w:hint="eastAsia"/>
          <w:lang w:val="en-US" w:eastAsia="zh-CN"/>
        </w:rPr>
      </w:pPr>
      <w:r>
        <w:rPr>
          <w:rFonts w:hint="eastAsia"/>
          <w:lang w:val="en-US" w:eastAsia="zh-CN"/>
        </w:rPr>
        <w:t>产品需满足如下性能要求：</w:t>
      </w:r>
    </w:p>
    <w:p w14:paraId="227129BD">
      <w:pPr>
        <w:bidi w:val="0"/>
        <w:rPr>
          <w:rFonts w:hint="eastAsia"/>
          <w:lang w:val="en-US" w:eastAsia="zh-CN"/>
        </w:rPr>
      </w:pPr>
      <w:r>
        <w:rPr>
          <w:rFonts w:hint="eastAsia"/>
          <w:lang w:val="en-US" w:eastAsia="zh-CN"/>
        </w:rPr>
        <w:t>1）产品应能同时支持多个并发业务，支持至少2000用户使用，至少400用户同时在线；</w:t>
      </w:r>
    </w:p>
    <w:p w14:paraId="3F9BF745">
      <w:pPr>
        <w:bidi w:val="0"/>
        <w:rPr>
          <w:rFonts w:hint="eastAsia"/>
          <w:lang w:val="en-US" w:eastAsia="zh-CN"/>
        </w:rPr>
      </w:pPr>
      <w:r>
        <w:rPr>
          <w:rFonts w:hint="eastAsia"/>
          <w:lang w:val="en-US" w:eastAsia="zh-CN"/>
        </w:rPr>
        <w:t>2）实时指标处理时间控制5秒以内；</w:t>
      </w:r>
    </w:p>
    <w:p w14:paraId="52C3CF5E">
      <w:pPr>
        <w:bidi w:val="0"/>
        <w:rPr>
          <w:rFonts w:hint="eastAsia"/>
          <w:lang w:val="en-US" w:eastAsia="zh-CN"/>
        </w:rPr>
      </w:pPr>
      <w:r>
        <w:rPr>
          <w:rFonts w:hint="eastAsia"/>
          <w:lang w:val="en-US" w:eastAsia="zh-CN"/>
        </w:rPr>
        <w:t>3）页面平均查询响应时间不得超过5秒；</w:t>
      </w:r>
    </w:p>
    <w:p w14:paraId="33712C98">
      <w:pPr>
        <w:bidi w:val="0"/>
        <w:rPr>
          <w:rFonts w:hint="eastAsia"/>
          <w:lang w:val="en-US" w:eastAsia="zh-CN"/>
        </w:rPr>
      </w:pPr>
      <w:r>
        <w:rPr>
          <w:rFonts w:hint="eastAsia"/>
          <w:lang w:val="en-US" w:eastAsia="zh-CN"/>
        </w:rPr>
        <w:t>4）五百万级客户数量为基准，单对象标签圈选，10条规则以内的客群圈响应时间：小于1秒；10到20条规则的客群圈响应时间：小于3秒；20条到30条规则的客群圈响应时间：小于8秒；</w:t>
      </w:r>
    </w:p>
    <w:p w14:paraId="74B8A032">
      <w:pPr>
        <w:bidi w:val="0"/>
        <w:rPr>
          <w:rFonts w:hint="eastAsia"/>
          <w:lang w:val="en-US" w:eastAsia="zh-CN"/>
        </w:rPr>
      </w:pPr>
      <w:r>
        <w:rPr>
          <w:rFonts w:hint="eastAsia"/>
          <w:lang w:val="en-US" w:eastAsia="zh-CN"/>
        </w:rPr>
        <w:t>5）五百万级客户数量为基准，多对象（客户+产品、客户+行为等）标签圈选，10条规则以内的客群圈响应时间：小于5秒；10到20条规则的客群圈响应时间：小于10秒；</w:t>
      </w:r>
    </w:p>
    <w:p w14:paraId="2217C8D0">
      <w:pPr>
        <w:bidi w:val="0"/>
        <w:rPr>
          <w:rFonts w:hint="eastAsia"/>
          <w:b/>
          <w:bCs/>
          <w:lang w:val="en-US" w:eastAsia="zh-CN"/>
        </w:rPr>
      </w:pPr>
      <w:r>
        <w:rPr>
          <w:rFonts w:hint="eastAsia"/>
          <w:b/>
          <w:bCs/>
          <w:lang w:val="en-US" w:eastAsia="zh-CN"/>
        </w:rPr>
        <w:t>（5）兼容性要求</w:t>
      </w:r>
    </w:p>
    <w:p w14:paraId="526C5692">
      <w:pPr>
        <w:bidi w:val="0"/>
        <w:rPr>
          <w:lang w:val="en-US" w:eastAsia="zh-CN"/>
        </w:rPr>
      </w:pPr>
      <w:r>
        <w:rPr>
          <w:lang w:val="en-US" w:eastAsia="zh-CN"/>
        </w:rPr>
        <w:t>产品需严格满足信创要求</w:t>
      </w:r>
      <w:r>
        <w:rPr>
          <w:rFonts w:hint="eastAsia"/>
          <w:lang w:val="en-US" w:eastAsia="zh-CN"/>
        </w:rPr>
        <w:t>且具备良好的兼容性，支持在全信创软硬件环境下完成部署且满足我行基线版本要求，</w:t>
      </w:r>
      <w:r>
        <w:rPr>
          <w:lang w:val="en-US" w:eastAsia="zh-CN"/>
        </w:rPr>
        <w:t>具体要求</w:t>
      </w:r>
      <w:r>
        <w:rPr>
          <w:rFonts w:hint="eastAsia"/>
          <w:lang w:val="en-US" w:eastAsia="zh-CN"/>
        </w:rPr>
        <w:t>应</w:t>
      </w:r>
      <w:r>
        <w:rPr>
          <w:lang w:val="en-US" w:eastAsia="zh-CN"/>
        </w:rPr>
        <w:t>包括但不限于：</w:t>
      </w:r>
    </w:p>
    <w:p w14:paraId="439A1D27">
      <w:pPr>
        <w:bidi w:val="0"/>
        <w:rPr>
          <w:lang w:val="en-US" w:eastAsia="zh-CN"/>
        </w:rPr>
      </w:pPr>
      <w:r>
        <w:rPr>
          <w:lang w:val="en-US" w:eastAsia="zh-CN"/>
        </w:rPr>
        <w:t>1）服务器硬件</w:t>
      </w:r>
      <w:r>
        <w:rPr>
          <w:rFonts w:hint="eastAsia"/>
          <w:lang w:val="en-US" w:eastAsia="zh-CN"/>
        </w:rPr>
        <w:t>适配</w:t>
      </w:r>
      <w:r>
        <w:rPr>
          <w:lang w:val="en-US" w:eastAsia="zh-CN"/>
        </w:rPr>
        <w:t>。需要支持国产海光X86、鲲鹏ARM的多平台和CPU架构硬件服务器；</w:t>
      </w:r>
    </w:p>
    <w:p w14:paraId="5A1CC487">
      <w:pPr>
        <w:bidi w:val="0"/>
        <w:rPr>
          <w:lang w:val="en-US" w:eastAsia="zh-CN"/>
        </w:rPr>
      </w:pPr>
      <w:r>
        <w:rPr>
          <w:lang w:val="en-US" w:eastAsia="zh-CN"/>
        </w:rPr>
        <w:t>2）操作系统</w:t>
      </w:r>
      <w:r>
        <w:rPr>
          <w:rFonts w:hint="eastAsia"/>
          <w:lang w:val="en-US" w:eastAsia="zh-CN"/>
        </w:rPr>
        <w:t>适配</w:t>
      </w:r>
      <w:r>
        <w:rPr>
          <w:lang w:val="en-US" w:eastAsia="zh-CN"/>
        </w:rPr>
        <w:t>。需</w:t>
      </w:r>
      <w:r>
        <w:rPr>
          <w:rFonts w:hint="eastAsia"/>
          <w:lang w:val="en-US" w:eastAsia="zh-CN"/>
        </w:rPr>
        <w:t>支持在</w:t>
      </w:r>
      <w:r>
        <w:rPr>
          <w:lang w:val="en-US" w:eastAsia="zh-CN"/>
        </w:rPr>
        <w:t>国产银河麒麟</w:t>
      </w:r>
      <w:r>
        <w:rPr>
          <w:rFonts w:hint="eastAsia"/>
          <w:lang w:val="en-US" w:eastAsia="zh-CN"/>
        </w:rPr>
        <w:t>服务器</w:t>
      </w:r>
      <w:r>
        <w:rPr>
          <w:lang w:val="en-US" w:eastAsia="zh-CN"/>
        </w:rPr>
        <w:t>操作系统的主流版本</w:t>
      </w:r>
      <w:r>
        <w:rPr>
          <w:rFonts w:hint="eastAsia"/>
          <w:lang w:val="en-US" w:eastAsia="zh-CN"/>
        </w:rPr>
        <w:t>上进行部署，且相关终端软件需支持在国产银河</w:t>
      </w:r>
      <w:r>
        <w:rPr>
          <w:lang w:val="en-US" w:eastAsia="zh-CN"/>
        </w:rPr>
        <w:t>麒麟</w:t>
      </w:r>
      <w:r>
        <w:rPr>
          <w:rFonts w:hint="eastAsia"/>
          <w:lang w:val="en-US" w:eastAsia="zh-CN"/>
        </w:rPr>
        <w:t>桌面操作系统进行使用</w:t>
      </w:r>
      <w:r>
        <w:rPr>
          <w:lang w:val="en-US" w:eastAsia="zh-CN"/>
        </w:rPr>
        <w:t>；</w:t>
      </w:r>
    </w:p>
    <w:p w14:paraId="76815A32">
      <w:pPr>
        <w:bidi w:val="0"/>
        <w:rPr>
          <w:lang w:val="en-US" w:eastAsia="zh-CN"/>
        </w:rPr>
      </w:pPr>
      <w:r>
        <w:rPr>
          <w:lang w:val="en-US" w:eastAsia="zh-CN"/>
        </w:rPr>
        <w:t>3）</w:t>
      </w:r>
      <w:r>
        <w:rPr>
          <w:rFonts w:hint="eastAsia"/>
          <w:lang w:val="en-US" w:eastAsia="zh-CN"/>
        </w:rPr>
        <w:t>数据库适配。支持使用OceanBase或达梦作为产品知识库；</w:t>
      </w:r>
    </w:p>
    <w:p w14:paraId="7850C71D">
      <w:pPr>
        <w:bidi w:val="0"/>
        <w:rPr>
          <w:lang w:val="en-US" w:eastAsia="zh-CN"/>
        </w:rPr>
      </w:pPr>
      <w:r>
        <w:rPr>
          <w:lang w:val="en-US" w:eastAsia="zh-CN"/>
        </w:rPr>
        <w:t>4）中间件</w:t>
      </w:r>
      <w:r>
        <w:rPr>
          <w:rFonts w:hint="eastAsia"/>
          <w:lang w:val="en-US" w:eastAsia="zh-CN"/>
        </w:rPr>
        <w:t>适配</w:t>
      </w:r>
      <w:r>
        <w:rPr>
          <w:lang w:val="en-US" w:eastAsia="zh-CN"/>
        </w:rPr>
        <w:t>。</w:t>
      </w:r>
      <w:r>
        <w:rPr>
          <w:rFonts w:hint="eastAsia"/>
          <w:lang w:val="en-US" w:eastAsia="zh-CN"/>
        </w:rPr>
        <w:t>产品若</w:t>
      </w:r>
      <w:r>
        <w:rPr>
          <w:lang w:val="en-US" w:eastAsia="zh-CN"/>
        </w:rPr>
        <w:t>需使用</w:t>
      </w:r>
      <w:r>
        <w:rPr>
          <w:rFonts w:hint="eastAsia"/>
          <w:lang w:val="en-US" w:eastAsia="zh-CN"/>
        </w:rPr>
        <w:t>WEB</w:t>
      </w:r>
      <w:r>
        <w:rPr>
          <w:lang w:val="en-US" w:eastAsia="zh-CN"/>
        </w:rPr>
        <w:t>服务器容器，需要</w:t>
      </w:r>
      <w:r>
        <w:rPr>
          <w:rFonts w:hint="eastAsia"/>
          <w:lang w:val="en-US" w:eastAsia="zh-CN"/>
        </w:rPr>
        <w:t>支持如</w:t>
      </w:r>
      <w:r>
        <w:rPr>
          <w:lang w:val="en-US" w:eastAsia="zh-CN"/>
        </w:rPr>
        <w:t>东方通、宝蓝德等中间件；</w:t>
      </w:r>
    </w:p>
    <w:p w14:paraId="076357AF">
      <w:pPr>
        <w:bidi w:val="0"/>
        <w:rPr>
          <w:lang w:val="en-US" w:eastAsia="zh-CN"/>
        </w:rPr>
      </w:pPr>
      <w:r>
        <w:rPr>
          <w:lang w:val="en-US" w:eastAsia="zh-CN"/>
        </w:rPr>
        <w:t>5）浏览器</w:t>
      </w:r>
      <w:r>
        <w:rPr>
          <w:rFonts w:hint="eastAsia"/>
          <w:lang w:val="en-US" w:eastAsia="zh-CN"/>
        </w:rPr>
        <w:t>适配</w:t>
      </w:r>
      <w:r>
        <w:rPr>
          <w:lang w:val="en-US" w:eastAsia="zh-CN"/>
        </w:rPr>
        <w:t>。</w:t>
      </w:r>
      <w:r>
        <w:rPr>
          <w:rFonts w:hint="eastAsia"/>
          <w:lang w:val="en-US" w:eastAsia="zh-CN"/>
        </w:rPr>
        <w:t>产品访问若需使用浏览器，</w:t>
      </w:r>
      <w:r>
        <w:rPr>
          <w:lang w:val="en-US" w:eastAsia="zh-CN"/>
        </w:rPr>
        <w:t>需要</w:t>
      </w:r>
      <w:r>
        <w:rPr>
          <w:rFonts w:hint="eastAsia"/>
          <w:lang w:val="en-US" w:eastAsia="zh-CN"/>
        </w:rPr>
        <w:t>支持</w:t>
      </w:r>
      <w:r>
        <w:rPr>
          <w:lang w:val="en-US" w:eastAsia="zh-CN"/>
        </w:rPr>
        <w:t>主流信创浏览器，如360安全、360极速、奇安信可信浏览器等</w:t>
      </w:r>
      <w:r>
        <w:rPr>
          <w:rFonts w:hint="eastAsia"/>
          <w:lang w:val="en-US" w:eastAsia="zh-CN"/>
        </w:rPr>
        <w:t>；</w:t>
      </w:r>
    </w:p>
    <w:p w14:paraId="0A57EF7C">
      <w:pPr>
        <w:bidi w:val="0"/>
        <w:rPr>
          <w:rFonts w:hint="eastAsia"/>
          <w:b/>
          <w:bCs/>
          <w:lang w:val="en-US" w:eastAsia="zh-CN"/>
        </w:rPr>
      </w:pPr>
      <w:r>
        <w:rPr>
          <w:rFonts w:hint="eastAsia"/>
          <w:b/>
          <w:bCs/>
          <w:lang w:val="en-US" w:eastAsia="zh-CN"/>
        </w:rPr>
        <w:t>（6）应用架构要求</w:t>
      </w:r>
    </w:p>
    <w:p w14:paraId="45FE784C">
      <w:pPr>
        <w:bidi w:val="0"/>
        <w:rPr>
          <w:rFonts w:hint="eastAsia"/>
          <w:lang w:val="en-US" w:eastAsia="zh-CN"/>
        </w:rPr>
      </w:pPr>
      <w:r>
        <w:rPr>
          <w:rFonts w:hint="eastAsia"/>
          <w:lang w:val="en-US" w:eastAsia="zh-CN"/>
        </w:rPr>
        <w:t>产品需满足如下应用架构要求：</w:t>
      </w:r>
    </w:p>
    <w:p w14:paraId="4D797F11">
      <w:pPr>
        <w:bidi w:val="0"/>
        <w:rPr>
          <w:rFonts w:hint="eastAsia"/>
          <w:lang w:val="en-US" w:eastAsia="zh-CN"/>
        </w:rPr>
      </w:pPr>
      <w:r>
        <w:rPr>
          <w:rFonts w:hint="eastAsia"/>
          <w:lang w:val="en-US" w:eastAsia="zh-CN"/>
        </w:rPr>
        <w:t>1）统一系统时间。信息系统应通过我行时间同步服务器进行同步；</w:t>
      </w:r>
    </w:p>
    <w:p w14:paraId="108DD812">
      <w:pPr>
        <w:bidi w:val="0"/>
        <w:rPr>
          <w:rFonts w:hint="eastAsia"/>
          <w:lang w:val="en-US" w:eastAsia="zh-CN"/>
        </w:rPr>
      </w:pPr>
      <w:r>
        <w:rPr>
          <w:rFonts w:hint="eastAsia"/>
          <w:lang w:val="en-US" w:eastAsia="zh-CN"/>
        </w:rPr>
        <w:t>2）统一用户账号体系。需支持使用员工工号（目前为纯数字），实现统一身份认证；</w:t>
      </w:r>
    </w:p>
    <w:p w14:paraId="7B243B7F">
      <w:pPr>
        <w:bidi w:val="0"/>
        <w:rPr>
          <w:rFonts w:hint="eastAsia"/>
          <w:lang w:val="en-US" w:eastAsia="zh-CN"/>
        </w:rPr>
      </w:pPr>
      <w:r>
        <w:rPr>
          <w:rFonts w:hint="eastAsia"/>
          <w:lang w:val="en-US" w:eastAsia="zh-CN"/>
        </w:rPr>
        <w:t>3）统一通信报文编码。通信报文应使用UTF-8编码格式；</w:t>
      </w:r>
    </w:p>
    <w:p w14:paraId="3C86BF51">
      <w:pPr>
        <w:bidi w:val="0"/>
        <w:rPr>
          <w:rFonts w:hint="eastAsia"/>
          <w:lang w:val="en-US" w:eastAsia="zh-CN"/>
        </w:rPr>
      </w:pPr>
      <w:r>
        <w:rPr>
          <w:rFonts w:hint="eastAsia"/>
          <w:lang w:val="en-US" w:eastAsia="zh-CN"/>
        </w:rPr>
        <w:t>4）采用UTF-8字符集，支持GB_18030-2022 L3级别的中文生僻字数据存储、显示、处理等能力；</w:t>
      </w:r>
    </w:p>
    <w:p w14:paraId="6554FC56">
      <w:pPr>
        <w:bidi w:val="0"/>
        <w:rPr>
          <w:rFonts w:hint="eastAsia"/>
          <w:lang w:val="en-US" w:eastAsia="zh-CN"/>
        </w:rPr>
      </w:pPr>
      <w:r>
        <w:rPr>
          <w:rFonts w:hint="eastAsia"/>
          <w:lang w:val="en-US" w:eastAsia="zh-CN"/>
        </w:rPr>
        <w:t>5）具有业务级和应用级异常告警机制；</w:t>
      </w:r>
    </w:p>
    <w:p w14:paraId="3FCA328B">
      <w:pPr>
        <w:bidi w:val="0"/>
        <w:rPr>
          <w:rFonts w:hint="eastAsia"/>
          <w:lang w:val="en-US" w:eastAsia="zh-CN"/>
        </w:rPr>
      </w:pPr>
      <w:r>
        <w:rPr>
          <w:rFonts w:hint="eastAsia"/>
          <w:lang w:val="en-US" w:eastAsia="zh-CN"/>
        </w:rPr>
        <w:t>6）针对需提供源码的产品服务，所提供的源码应具有良好的完整性、规范性、可读性；</w:t>
      </w:r>
    </w:p>
    <w:p w14:paraId="5DD8878E">
      <w:pPr>
        <w:bidi w:val="0"/>
        <w:rPr>
          <w:lang w:val="en-US" w:eastAsia="zh-CN"/>
        </w:rPr>
      </w:pPr>
      <w:r>
        <w:rPr>
          <w:rFonts w:hint="eastAsia"/>
          <w:lang w:val="en-US" w:eastAsia="zh-CN"/>
        </w:rPr>
        <w:t>7</w:t>
      </w:r>
      <w:r>
        <w:rPr>
          <w:lang w:val="en-US" w:eastAsia="zh-CN"/>
        </w:rPr>
        <w:t>）</w:t>
      </w:r>
      <w:r>
        <w:rPr>
          <w:rFonts w:hint="eastAsia"/>
          <w:lang w:val="en-US" w:eastAsia="zh-CN"/>
        </w:rPr>
        <w:t>需提供应用程序服务部署、操作配置、运维运营相关的标准易读文档。</w:t>
      </w:r>
    </w:p>
    <w:p w14:paraId="4396DFA0">
      <w:pPr>
        <w:pStyle w:val="6"/>
        <w:bidi w:val="0"/>
        <w:rPr>
          <w:rFonts w:hint="eastAsia"/>
          <w:lang w:val="en-US" w:eastAsia="zh-CN"/>
        </w:rPr>
      </w:pPr>
      <w:r>
        <w:rPr>
          <w:lang w:val="en-US" w:eastAsia="zh-CN"/>
        </w:rPr>
        <w:t xml:space="preserve">1.1.2 </w:t>
      </w:r>
      <w:r>
        <w:rPr>
          <w:rFonts w:hint="eastAsia"/>
          <w:lang w:val="en-US" w:eastAsia="zh-CN"/>
        </w:rPr>
        <w:t>部署与集成要求</w:t>
      </w:r>
    </w:p>
    <w:p w14:paraId="72FC6205">
      <w:pPr>
        <w:bidi w:val="0"/>
        <w:rPr>
          <w:lang w:val="en-US" w:eastAsia="zh-CN"/>
        </w:rPr>
      </w:pPr>
      <w:r>
        <w:rPr>
          <w:rFonts w:hint="eastAsia"/>
          <w:lang w:val="en-US" w:eastAsia="zh-CN"/>
        </w:rPr>
        <w:t>响应人应负责产品</w:t>
      </w:r>
      <w:r>
        <w:rPr>
          <w:lang w:val="en-US" w:eastAsia="zh-CN"/>
        </w:rPr>
        <w:t>的部署</w:t>
      </w:r>
      <w:r>
        <w:rPr>
          <w:rFonts w:hint="eastAsia"/>
          <w:lang w:val="en-US" w:eastAsia="zh-CN"/>
        </w:rPr>
        <w:t>和</w:t>
      </w:r>
      <w:r>
        <w:rPr>
          <w:lang w:val="en-US" w:eastAsia="zh-CN"/>
        </w:rPr>
        <w:t>集成</w:t>
      </w:r>
      <w:r>
        <w:rPr>
          <w:rFonts w:hint="eastAsia"/>
          <w:lang w:val="en-US" w:eastAsia="zh-CN"/>
        </w:rPr>
        <w:t>工作，具体要求包括但不限于：</w:t>
      </w:r>
    </w:p>
    <w:p w14:paraId="0516A001">
      <w:pPr>
        <w:bidi w:val="0"/>
        <w:rPr>
          <w:rFonts w:hint="eastAsia"/>
          <w:lang w:val="en-US" w:eastAsia="zh-CN"/>
        </w:rPr>
      </w:pPr>
      <w:r>
        <w:rPr>
          <w:rFonts w:hint="eastAsia"/>
          <w:lang w:val="en-US" w:eastAsia="zh-CN"/>
        </w:rPr>
        <w:t>（1）</w:t>
      </w:r>
      <w:r>
        <w:rPr>
          <w:rFonts w:hint="eastAsia"/>
          <w:highlight w:val="none"/>
          <w:lang w:val="en-US" w:eastAsia="zh-CN"/>
        </w:rPr>
        <w:t>所有基础标签开发工作应在询比人数据作业平台上完成；</w:t>
      </w:r>
    </w:p>
    <w:p w14:paraId="229257D9">
      <w:pPr>
        <w:bidi w:val="0"/>
        <w:rPr>
          <w:lang w:val="en-US" w:eastAsia="zh-CN"/>
        </w:rPr>
      </w:pPr>
      <w:r>
        <w:rPr>
          <w:rFonts w:hint="eastAsia"/>
          <w:lang w:val="en-US" w:eastAsia="zh-CN"/>
        </w:rPr>
        <w:t>（2）响应人需按照行内管理要求统一进行日志、配置、中间件等基础环境配置；</w:t>
      </w:r>
    </w:p>
    <w:p w14:paraId="185E354C">
      <w:pPr>
        <w:bidi w:val="0"/>
        <w:rPr>
          <w:rFonts w:hint="eastAsia"/>
          <w:lang w:val="en-US" w:eastAsia="zh-CN"/>
        </w:rPr>
      </w:pPr>
      <w:r>
        <w:rPr>
          <w:rFonts w:hint="eastAsia"/>
          <w:lang w:val="en-US" w:eastAsia="zh-CN"/>
        </w:rPr>
        <w:t>（3）响应人需负责产品与其他系统的适配对接工作，包括但不限于Devops、AiOps、运维监控系统、</w:t>
      </w:r>
      <w:r>
        <w:rPr>
          <w:lang w:val="en-US" w:eastAsia="zh-CN"/>
        </w:rPr>
        <w:t>OA</w:t>
      </w:r>
      <w:r>
        <w:rPr>
          <w:rFonts w:hint="eastAsia"/>
          <w:lang w:val="en-US" w:eastAsia="zh-CN"/>
        </w:rPr>
        <w:t>系统以及新一代数据中台项目范围内的其他</w:t>
      </w:r>
      <w:r>
        <w:rPr>
          <w:lang w:val="en-US" w:eastAsia="zh-CN"/>
        </w:rPr>
        <w:t>应用</w:t>
      </w:r>
      <w:r>
        <w:rPr>
          <w:rFonts w:hint="eastAsia"/>
          <w:lang w:val="en-US" w:eastAsia="zh-CN"/>
        </w:rPr>
        <w:t>；</w:t>
      </w:r>
    </w:p>
    <w:p w14:paraId="2F7B2745">
      <w:pPr>
        <w:bidi w:val="0"/>
        <w:rPr>
          <w:lang w:val="en-US" w:eastAsia="zh-CN"/>
        </w:rPr>
      </w:pPr>
      <w:r>
        <w:rPr>
          <w:rFonts w:hint="eastAsia"/>
          <w:lang w:val="en-US" w:eastAsia="zh-CN"/>
        </w:rPr>
        <w:t>（4）响应人需保证产品的正常运行并负责售后服务，且承担因此而发生的一切费用。</w:t>
      </w:r>
    </w:p>
    <w:p w14:paraId="43052B08">
      <w:pPr>
        <w:pStyle w:val="5"/>
        <w:bidi w:val="0"/>
        <w:rPr>
          <w:lang w:val="en-US" w:eastAsia="zh-CN"/>
        </w:rPr>
      </w:pPr>
      <w:bookmarkStart w:id="49" w:name="_Toc603"/>
      <w:r>
        <w:rPr>
          <w:lang w:val="en-US" w:eastAsia="zh-CN"/>
        </w:rPr>
        <w:t>1.2</w:t>
      </w:r>
      <w:r>
        <w:rPr>
          <w:rFonts w:hint="eastAsia"/>
          <w:lang w:val="en-US" w:eastAsia="zh-CN"/>
        </w:rPr>
        <w:t xml:space="preserve"> 标签体系梳理与重构</w:t>
      </w:r>
    </w:p>
    <w:p w14:paraId="5A25393D">
      <w:pPr>
        <w:bidi w:val="0"/>
        <w:rPr>
          <w:lang w:val="en-US" w:eastAsia="zh-CN"/>
        </w:rPr>
      </w:pPr>
      <w:r>
        <w:rPr>
          <w:rFonts w:hint="eastAsia"/>
          <w:lang w:val="en-US" w:eastAsia="zh-CN"/>
        </w:rPr>
        <w:t>响应人需根据采购人实际业务需求情况，结合同业标签体系建设最佳实践，制定全面、合理、标准的全行级标签体系框架，梳理包括业务口径、技术口径、责任人等规范定义信息，形成包括客户、机构、产品、员工、设备等多种主体，覆盖规则类、算法类、自定义类等多种标签类别的体系化、规范化、可落地、可扩展的标签体系。</w:t>
      </w:r>
    </w:p>
    <w:p w14:paraId="27A7920A">
      <w:pPr>
        <w:bidi w:val="0"/>
        <w:rPr>
          <w:rFonts w:hint="eastAsia"/>
          <w:lang w:val="en-US" w:eastAsia="zh-CN"/>
        </w:rPr>
      </w:pPr>
      <w:r>
        <w:rPr>
          <w:rFonts w:hint="eastAsia"/>
          <w:lang w:val="en-US" w:eastAsia="zh-CN"/>
        </w:rPr>
        <w:t>响应人需针对梳理的各项标签进行实施开发，存储落地形成标签库，同时</w:t>
      </w:r>
      <w:r>
        <w:rPr>
          <w:lang w:val="en-US" w:eastAsia="zh-CN"/>
        </w:rPr>
        <w:t>通过</w:t>
      </w:r>
      <w:r>
        <w:rPr>
          <w:rFonts w:hint="eastAsia"/>
          <w:lang w:val="en-US" w:eastAsia="zh-CN"/>
        </w:rPr>
        <w:t>新一代</w:t>
      </w:r>
      <w:r>
        <w:rPr>
          <w:lang w:val="en-US" w:eastAsia="zh-CN"/>
        </w:rPr>
        <w:t>数据中台</w:t>
      </w:r>
      <w:r>
        <w:rPr>
          <w:rFonts w:hint="eastAsia"/>
          <w:lang w:val="en-US" w:eastAsia="zh-CN"/>
        </w:rPr>
        <w:t>统一数据服务模块</w:t>
      </w:r>
      <w:r>
        <w:rPr>
          <w:lang w:val="en-US" w:eastAsia="zh-CN"/>
        </w:rPr>
        <w:t>提供</w:t>
      </w:r>
      <w:r>
        <w:rPr>
          <w:rFonts w:hint="eastAsia"/>
          <w:lang w:val="en-US" w:eastAsia="zh-CN"/>
        </w:rPr>
        <w:t>标签</w:t>
      </w:r>
      <w:r>
        <w:rPr>
          <w:lang w:val="en-US" w:eastAsia="zh-CN"/>
        </w:rPr>
        <w:t>服务，支持SQL查询、文件导出、可视化调用等多种访问方式</w:t>
      </w:r>
      <w:r>
        <w:rPr>
          <w:rFonts w:hint="eastAsia"/>
          <w:lang w:val="en-US" w:eastAsia="zh-CN"/>
        </w:rPr>
        <w:t>。</w:t>
      </w:r>
    </w:p>
    <w:p w14:paraId="794E2788">
      <w:pPr>
        <w:bidi w:val="0"/>
        <w:rPr>
          <w:lang w:val="en-US" w:eastAsia="zh-CN"/>
        </w:rPr>
      </w:pPr>
      <w:r>
        <w:rPr>
          <w:rFonts w:hint="eastAsia"/>
          <w:lang w:val="en-US" w:eastAsia="zh-CN"/>
        </w:rPr>
        <w:t>本项工作交付成果包括但不限于：《标签梳理方案及进度规划》、《标签分类框架》、《银行业标签体系清单》</w:t>
      </w:r>
    </w:p>
    <w:bookmarkEnd w:id="49"/>
    <w:p w14:paraId="32461866">
      <w:pPr>
        <w:pStyle w:val="5"/>
        <w:bidi w:val="0"/>
        <w:rPr>
          <w:rFonts w:hint="eastAsia"/>
          <w:lang w:val="en-US" w:eastAsia="zh-CN"/>
        </w:rPr>
      </w:pPr>
      <w:r>
        <w:rPr>
          <w:lang w:val="en-US" w:eastAsia="zh-CN"/>
        </w:rPr>
        <w:t>1.3</w:t>
      </w:r>
      <w:r>
        <w:rPr>
          <w:rFonts w:hint="eastAsia"/>
          <w:lang w:val="en-US" w:eastAsia="zh-CN"/>
        </w:rPr>
        <w:t xml:space="preserve"> 标签管理体系建设</w:t>
      </w:r>
    </w:p>
    <w:p w14:paraId="7535BD8C">
      <w:pPr>
        <w:bidi w:val="0"/>
        <w:rPr>
          <w:lang w:val="en-US" w:eastAsia="zh-CN"/>
        </w:rPr>
      </w:pPr>
      <w:r>
        <w:rPr>
          <w:rFonts w:hint="eastAsia"/>
          <w:lang w:val="en-US" w:eastAsia="zh-CN"/>
        </w:rPr>
        <w:t>响应人应根据采购人的组织架构、业务情况以及内外部监管要求等，借鉴业内先进的实践经验和成果，结合本项目的实际建设情况，为采购人规划一套完善的标签管理体系，为项目实施和采购人后续规范化管理、运营提供依据和保障，具体要求包括但不限于：</w:t>
      </w:r>
    </w:p>
    <w:p w14:paraId="7528257C">
      <w:pPr>
        <w:bidi w:val="0"/>
        <w:rPr>
          <w:rFonts w:hint="eastAsia"/>
          <w:b/>
          <w:bCs/>
          <w:lang w:val="en-US" w:eastAsia="zh-CN"/>
        </w:rPr>
      </w:pPr>
      <w:r>
        <w:rPr>
          <w:rFonts w:hint="eastAsia"/>
          <w:b/>
          <w:bCs/>
          <w:lang w:val="en-US" w:eastAsia="zh-CN"/>
        </w:rPr>
        <w:t>（1）开发规范</w:t>
      </w:r>
    </w:p>
    <w:p w14:paraId="3E7B7EF7">
      <w:pPr>
        <w:bidi w:val="0"/>
        <w:rPr>
          <w:rFonts w:hint="eastAsia"/>
          <w:lang w:val="en-US" w:eastAsia="zh-CN"/>
        </w:rPr>
      </w:pPr>
      <w:r>
        <w:rPr>
          <w:rFonts w:hint="eastAsia"/>
          <w:lang w:val="en-US" w:eastAsia="zh-CN"/>
        </w:rPr>
        <w:t>响应人须围绕标签全生命周期管理体系，结合采购人现有业务流程、技术架构及监管合规要求，编制涵盖标签定义、开发部署、运营监控、版本迭代及运维治理等全链路的标准化操作规范，为采购人后续标签运营提供明确的操作要求和标准。相关规范需根据采购人实际情况进行规划设计，切实提升标签管理的规范化水平与运营效能。</w:t>
      </w:r>
    </w:p>
    <w:p w14:paraId="625B3307">
      <w:pPr>
        <w:bidi w:val="0"/>
        <w:rPr>
          <w:rFonts w:hint="eastAsia"/>
          <w:lang w:val="en-US" w:eastAsia="zh-CN"/>
        </w:rPr>
      </w:pPr>
      <w:r>
        <w:rPr>
          <w:rFonts w:hint="eastAsia"/>
          <w:lang w:val="en-US" w:eastAsia="zh-CN"/>
        </w:rPr>
        <w:t>本项工作交付成果包括但不限于：《标签开发管理规范》、《标签需求模板》。</w:t>
      </w:r>
    </w:p>
    <w:p w14:paraId="73DCED3E">
      <w:pPr>
        <w:bidi w:val="0"/>
        <w:rPr>
          <w:rFonts w:hint="eastAsia"/>
          <w:b/>
          <w:bCs/>
          <w:lang w:val="en-US" w:eastAsia="zh-CN"/>
        </w:rPr>
      </w:pPr>
      <w:r>
        <w:rPr>
          <w:rFonts w:hint="eastAsia"/>
          <w:b/>
          <w:bCs/>
          <w:lang w:val="en-US" w:eastAsia="zh-CN"/>
        </w:rPr>
        <w:t>（2）管理制度</w:t>
      </w:r>
    </w:p>
    <w:p w14:paraId="1192E885">
      <w:pPr>
        <w:bidi w:val="0"/>
        <w:rPr>
          <w:lang w:val="en-US" w:eastAsia="zh-CN"/>
        </w:rPr>
      </w:pPr>
      <w:r>
        <w:rPr>
          <w:lang w:val="en-US" w:eastAsia="zh-CN"/>
        </w:rPr>
        <w:t>为确保本项目建成后</w:t>
      </w:r>
      <w:r>
        <w:rPr>
          <w:rFonts w:hint="eastAsia"/>
          <w:lang w:val="en-US" w:eastAsia="zh-CN"/>
        </w:rPr>
        <w:t>指标运营</w:t>
      </w:r>
      <w:r>
        <w:rPr>
          <w:lang w:val="en-US" w:eastAsia="zh-CN"/>
        </w:rPr>
        <w:t>管理有制度和流程依据，</w:t>
      </w:r>
      <w:r>
        <w:rPr>
          <w:rFonts w:hint="eastAsia"/>
          <w:lang w:val="en-US" w:eastAsia="zh-CN"/>
        </w:rPr>
        <w:t>响应人</w:t>
      </w:r>
      <w:r>
        <w:rPr>
          <w:lang w:val="en-US" w:eastAsia="zh-CN"/>
        </w:rPr>
        <w:t>需根据监管要求</w:t>
      </w:r>
      <w:r>
        <w:rPr>
          <w:rFonts w:hint="eastAsia"/>
          <w:lang w:val="en-US" w:eastAsia="zh-CN"/>
        </w:rPr>
        <w:t>以及业内最佳实践</w:t>
      </w:r>
      <w:r>
        <w:rPr>
          <w:lang w:val="en-US" w:eastAsia="zh-CN"/>
        </w:rPr>
        <w:t>，</w:t>
      </w:r>
      <w:r>
        <w:rPr>
          <w:rFonts w:hint="eastAsia"/>
          <w:lang w:val="en-US" w:eastAsia="zh-CN"/>
        </w:rPr>
        <w:t>围绕标签需求提出、需求分析、设计开发与计算到标签数据落库和标签应用服务的端到端标签管理流程，明确各部门职责，</w:t>
      </w:r>
      <w:r>
        <w:rPr>
          <w:lang w:val="en-US" w:eastAsia="zh-CN"/>
        </w:rPr>
        <w:t>按照行内规章制度编写</w:t>
      </w:r>
      <w:r>
        <w:rPr>
          <w:rFonts w:hint="eastAsia"/>
          <w:lang w:val="en-US" w:eastAsia="zh-CN"/>
        </w:rPr>
        <w:t>要求，</w:t>
      </w:r>
      <w:r>
        <w:rPr>
          <w:lang w:val="en-US" w:eastAsia="zh-CN"/>
        </w:rPr>
        <w:t>撰写全新的相关配套的规章制度以及优化修改现有制度内容</w:t>
      </w:r>
      <w:r>
        <w:rPr>
          <w:rFonts w:hint="eastAsia"/>
          <w:lang w:val="en-US" w:eastAsia="zh-CN"/>
        </w:rPr>
        <w:t>，实现包含标签新增/变更、开发、发布、应用、废弃等过程的一套闭环管理流程</w:t>
      </w:r>
      <w:r>
        <w:rPr>
          <w:lang w:val="en-US" w:eastAsia="zh-CN"/>
        </w:rPr>
        <w:t>。</w:t>
      </w:r>
    </w:p>
    <w:p w14:paraId="23650007">
      <w:pPr>
        <w:bidi w:val="0"/>
        <w:rPr>
          <w:lang w:val="en-US" w:eastAsia="zh-CN"/>
        </w:rPr>
      </w:pPr>
      <w:r>
        <w:rPr>
          <w:rFonts w:hint="eastAsia"/>
          <w:lang w:val="en-US" w:eastAsia="zh-CN"/>
        </w:rPr>
        <w:t>本项工作交付成果包括但不限于：《标签管理流程》、《标签管理办法》。</w:t>
      </w:r>
    </w:p>
    <w:p w14:paraId="559BE0E0">
      <w:pPr>
        <w:pStyle w:val="4"/>
        <w:bidi w:val="0"/>
        <w:rPr>
          <w:lang w:val="en-US" w:eastAsia="zh-CN"/>
        </w:rPr>
      </w:pPr>
      <w:r>
        <w:rPr>
          <w:lang w:val="en-US" w:eastAsia="zh-CN"/>
        </w:rPr>
        <w:t>2.</w:t>
      </w:r>
      <w:r>
        <w:rPr>
          <w:rFonts w:hint="eastAsia"/>
          <w:lang w:val="en-US" w:eastAsia="zh-CN"/>
        </w:rPr>
        <w:t xml:space="preserve"> </w:t>
      </w:r>
      <w:r>
        <w:rPr>
          <w:lang w:val="en-US" w:eastAsia="zh-CN"/>
        </w:rPr>
        <w:t>项目管理与实施要求</w:t>
      </w:r>
    </w:p>
    <w:p w14:paraId="16DD87DE">
      <w:pPr>
        <w:pStyle w:val="5"/>
        <w:bidi w:val="0"/>
        <w:rPr>
          <w:lang w:val="en-US" w:eastAsia="zh-CN"/>
        </w:rPr>
      </w:pPr>
      <w:r>
        <w:rPr>
          <w:lang w:val="en-US" w:eastAsia="zh-CN"/>
        </w:rPr>
        <w:t>2.1 项目管理要求</w:t>
      </w:r>
    </w:p>
    <w:p w14:paraId="66A04C36">
      <w:pPr>
        <w:bidi w:val="0"/>
        <w:rPr>
          <w:lang w:eastAsia="zh-CN"/>
        </w:rPr>
      </w:pPr>
      <w:r>
        <w:rPr>
          <w:rFonts w:hint="eastAsia"/>
          <w:lang w:val="en-US" w:eastAsia="zh-CN"/>
        </w:rPr>
        <w:t>（</w:t>
      </w:r>
      <w:r>
        <w:rPr>
          <w:lang w:val="en-US" w:eastAsia="zh-CN"/>
        </w:rPr>
        <w:t>1）</w:t>
      </w:r>
      <w:r>
        <w:rPr>
          <w:rFonts w:hint="eastAsia"/>
          <w:lang w:val="en-US" w:eastAsia="zh-CN"/>
        </w:rPr>
        <w:t>响应人</w:t>
      </w:r>
      <w:r>
        <w:t>须制定符合规范的项目管理制度和工作流程，定期向</w:t>
      </w:r>
      <w:r>
        <w:rPr>
          <w:rFonts w:hint="eastAsia"/>
          <w:lang w:eastAsia="zh-CN"/>
        </w:rPr>
        <w:t>采购人</w:t>
      </w:r>
      <w:r>
        <w:t>提供项目实施进展情况报告，通过规范化的项目管理，确保本次项目的开发改造、集成对接和实施部署工作能够按照计划高质量完成。</w:t>
      </w:r>
      <w:r>
        <w:rPr>
          <w:rFonts w:hint="eastAsia"/>
          <w:lang w:eastAsia="zh-CN"/>
        </w:rPr>
        <w:t>采购人</w:t>
      </w:r>
      <w:r>
        <w:t>将派出相应管理人员或技术人员配合项目实施，并监督项目的质量</w:t>
      </w:r>
      <w:r>
        <w:rPr>
          <w:lang w:eastAsia="zh-CN"/>
        </w:rPr>
        <w:t>；</w:t>
      </w:r>
    </w:p>
    <w:p w14:paraId="35AAF6B1">
      <w:pPr>
        <w:bidi w:val="0"/>
        <w:rPr>
          <w:lang w:eastAsia="zh-CN"/>
        </w:rPr>
      </w:pPr>
      <w:bookmarkStart w:id="50" w:name="_Toc440618281"/>
      <w:bookmarkStart w:id="51" w:name="_Toc440617080"/>
      <w:bookmarkStart w:id="52" w:name="_Toc440599793"/>
      <w:bookmarkStart w:id="53" w:name="_Toc440618791"/>
      <w:bookmarkStart w:id="54" w:name="_Toc440616947"/>
      <w:r>
        <w:rPr>
          <w:rFonts w:hint="eastAsia"/>
          <w:lang w:val="en-US" w:eastAsia="zh-CN"/>
        </w:rPr>
        <w:t>（</w:t>
      </w:r>
      <w:r>
        <w:rPr>
          <w:lang w:val="en-US" w:eastAsia="zh-CN"/>
        </w:rPr>
        <w:t>2）</w:t>
      </w:r>
      <w:r>
        <w:t>在本项目实施周期内，如遇到</w:t>
      </w:r>
      <w:r>
        <w:rPr>
          <w:lang w:val="en-US" w:eastAsia="zh-CN"/>
        </w:rPr>
        <w:t>原实施方案</w:t>
      </w:r>
      <w:r>
        <w:t>与</w:t>
      </w:r>
      <w:r>
        <w:rPr>
          <w:rFonts w:hint="eastAsia"/>
          <w:lang w:val="en-US" w:eastAsia="zh-CN"/>
        </w:rPr>
        <w:t>采购人</w:t>
      </w:r>
      <w:r>
        <w:t>需求不符，需要及时调整实施方案，满足</w:t>
      </w:r>
      <w:r>
        <w:rPr>
          <w:rFonts w:hint="eastAsia"/>
          <w:lang w:eastAsia="zh-CN"/>
        </w:rPr>
        <w:t>采购人</w:t>
      </w:r>
      <w:r>
        <w:t>的要求，并征得</w:t>
      </w:r>
      <w:r>
        <w:rPr>
          <w:rFonts w:hint="eastAsia"/>
          <w:lang w:eastAsia="zh-CN"/>
        </w:rPr>
        <w:t>采购人</w:t>
      </w:r>
      <w:r>
        <w:t>同意方可变更</w:t>
      </w:r>
      <w:bookmarkEnd w:id="50"/>
      <w:bookmarkEnd w:id="51"/>
      <w:bookmarkEnd w:id="52"/>
      <w:bookmarkEnd w:id="53"/>
      <w:bookmarkEnd w:id="54"/>
      <w:r>
        <w:rPr>
          <w:lang w:eastAsia="zh-CN"/>
        </w:rPr>
        <w:t>；</w:t>
      </w:r>
    </w:p>
    <w:p w14:paraId="103569EE">
      <w:pPr>
        <w:bidi w:val="0"/>
        <w:rPr>
          <w:lang w:val="en-US" w:eastAsia="zh-CN"/>
        </w:rPr>
      </w:pPr>
      <w:r>
        <w:rPr>
          <w:rFonts w:hint="eastAsia"/>
          <w:lang w:val="en-US" w:eastAsia="zh-CN"/>
        </w:rPr>
        <w:t>（</w:t>
      </w:r>
      <w:r>
        <w:rPr>
          <w:lang w:val="en-US" w:eastAsia="zh-CN"/>
        </w:rPr>
        <w:t>3）</w:t>
      </w:r>
      <w:r>
        <w:rPr>
          <w:rFonts w:hint="eastAsia"/>
          <w:lang w:val="en-US" w:eastAsia="zh-CN"/>
        </w:rPr>
        <w:t>响应人</w:t>
      </w:r>
      <w:r>
        <w:rPr>
          <w:lang w:val="en-US" w:eastAsia="zh-CN"/>
        </w:rPr>
        <w:t>项目管理人员和技术人员均应按照</w:t>
      </w:r>
      <w:r>
        <w:rPr>
          <w:rFonts w:hint="eastAsia"/>
          <w:lang w:val="en-US" w:eastAsia="zh-CN"/>
        </w:rPr>
        <w:t>采购人</w:t>
      </w:r>
      <w:r>
        <w:rPr>
          <w:lang w:val="en-US" w:eastAsia="zh-CN"/>
        </w:rPr>
        <w:t>的要求编写和审核项目过程中的所有文档，在项目的不同阶段向</w:t>
      </w:r>
      <w:r>
        <w:rPr>
          <w:rFonts w:hint="eastAsia"/>
          <w:lang w:val="en-US" w:eastAsia="zh-CN"/>
        </w:rPr>
        <w:t>采购人</w:t>
      </w:r>
      <w:r>
        <w:rPr>
          <w:lang w:val="en-US" w:eastAsia="zh-CN"/>
        </w:rPr>
        <w:t>提交相关文档，文档的编制要符合</w:t>
      </w:r>
      <w:r>
        <w:rPr>
          <w:rFonts w:hint="eastAsia"/>
          <w:lang w:val="en-US" w:eastAsia="zh-CN"/>
        </w:rPr>
        <w:t>采购人</w:t>
      </w:r>
      <w:r>
        <w:rPr>
          <w:lang w:val="en-US" w:eastAsia="zh-CN"/>
        </w:rPr>
        <w:t>的要求；</w:t>
      </w:r>
    </w:p>
    <w:p w14:paraId="57F7425A">
      <w:pPr>
        <w:bidi w:val="0"/>
        <w:rPr>
          <w:rFonts w:hint="eastAsia"/>
          <w:lang w:eastAsia="zh-CN"/>
        </w:rPr>
      </w:pPr>
      <w:r>
        <w:rPr>
          <w:rFonts w:hint="eastAsia"/>
          <w:lang w:val="en-US" w:eastAsia="zh-CN"/>
        </w:rPr>
        <w:t>（</w:t>
      </w:r>
      <w:r>
        <w:rPr>
          <w:lang w:val="en-US" w:eastAsia="zh-CN"/>
        </w:rPr>
        <w:t>4）</w:t>
      </w:r>
      <w:r>
        <w:t>本项目为现场开发，原则上不允许远程开发模式，除非得到</w:t>
      </w:r>
      <w:r>
        <w:rPr>
          <w:rFonts w:hint="eastAsia"/>
          <w:lang w:eastAsia="zh-CN"/>
        </w:rPr>
        <w:t>采购人</w:t>
      </w:r>
      <w:r>
        <w:t>的明确认可和授权</w:t>
      </w:r>
      <w:r>
        <w:rPr>
          <w:rFonts w:hint="eastAsia"/>
          <w:lang w:eastAsia="zh-CN"/>
        </w:rPr>
        <w:t>；</w:t>
      </w:r>
    </w:p>
    <w:p w14:paraId="447C6367">
      <w:pPr>
        <w:bidi w:val="0"/>
        <w:rPr>
          <w:rFonts w:hint="eastAsia"/>
          <w:lang w:val="en-US" w:eastAsia="zh-CN"/>
        </w:rPr>
      </w:pPr>
      <w:r>
        <w:rPr>
          <w:rFonts w:hint="eastAsia"/>
          <w:lang w:val="en-US" w:eastAsia="zh-CN"/>
        </w:rPr>
        <w:t>（5）</w:t>
      </w:r>
      <w:r>
        <w:rPr>
          <w:lang w:eastAsia="zh-CN"/>
        </w:rPr>
        <w:t>项目实施过程中，所使用的软件、工具、文档等（包括但不限于）均不</w:t>
      </w:r>
      <w:r>
        <w:rPr>
          <w:rFonts w:hint="eastAsia"/>
          <w:lang w:val="en-US" w:eastAsia="zh-CN"/>
        </w:rPr>
        <w:t>得</w:t>
      </w:r>
      <w:r>
        <w:rPr>
          <w:lang w:eastAsia="zh-CN"/>
        </w:rPr>
        <w:t>侵犯第三方合法权益、知识产权、专利</w:t>
      </w:r>
      <w:r>
        <w:rPr>
          <w:rFonts w:hint="eastAsia"/>
          <w:lang w:val="en-US" w:eastAsia="zh-CN"/>
        </w:rPr>
        <w:t>等；</w:t>
      </w:r>
    </w:p>
    <w:p w14:paraId="1E5D147D">
      <w:pPr>
        <w:bidi w:val="0"/>
        <w:rPr>
          <w:lang w:val="en-US" w:eastAsia="zh-CN"/>
        </w:rPr>
      </w:pPr>
      <w:r>
        <w:rPr>
          <w:rFonts w:hint="eastAsia"/>
          <w:lang w:val="en-US" w:eastAsia="zh-CN"/>
        </w:rPr>
        <w:t>（6）项目实施过程中，需接受新一代数据中台中台项目管理组的统一监督和管理。</w:t>
      </w:r>
    </w:p>
    <w:p w14:paraId="260FE341">
      <w:pPr>
        <w:pStyle w:val="5"/>
        <w:bidi w:val="0"/>
        <w:rPr>
          <w:rFonts w:hint="eastAsia"/>
          <w:lang w:val="en-US" w:eastAsia="zh-CN"/>
        </w:rPr>
      </w:pPr>
      <w:r>
        <w:rPr>
          <w:lang w:val="en-US" w:eastAsia="zh-CN"/>
        </w:rPr>
        <w:t xml:space="preserve">2.2 </w:t>
      </w:r>
      <w:r>
        <w:rPr>
          <w:rFonts w:hint="eastAsia"/>
          <w:lang w:val="en-US" w:eastAsia="zh-CN"/>
        </w:rPr>
        <w:t>项目实施要求</w:t>
      </w:r>
    </w:p>
    <w:p w14:paraId="623D4519">
      <w:pPr>
        <w:bidi w:val="0"/>
        <w:rPr>
          <w:rFonts w:hint="eastAsia"/>
          <w:lang w:val="en-US" w:eastAsia="zh-CN"/>
        </w:rPr>
      </w:pPr>
      <w:r>
        <w:rPr>
          <w:lang w:val="en-US" w:eastAsia="zh-CN"/>
        </w:rPr>
        <w:t>本项目作为</w:t>
      </w:r>
      <w:r>
        <w:rPr>
          <w:rFonts w:hint="eastAsia"/>
          <w:lang w:val="en-US" w:eastAsia="zh-CN"/>
        </w:rPr>
        <w:t>采购人</w:t>
      </w:r>
      <w:r>
        <w:rPr>
          <w:lang w:val="en-US" w:eastAsia="zh-CN"/>
        </w:rPr>
        <w:t>数字化转型的重要项目，也是数据体系建设的重要环节，</w:t>
      </w:r>
      <w:r>
        <w:rPr>
          <w:rFonts w:hint="eastAsia"/>
          <w:lang w:val="en-US" w:eastAsia="zh-CN"/>
        </w:rPr>
        <w:t>响应人作为项目的实施方，在实施过程中应满足的要求包括但不限于：</w:t>
      </w:r>
    </w:p>
    <w:p w14:paraId="6B80BB95">
      <w:pPr>
        <w:bidi w:val="0"/>
        <w:rPr>
          <w:lang w:val="en-US" w:eastAsia="zh-CN"/>
        </w:rPr>
      </w:pPr>
      <w:r>
        <w:rPr>
          <w:rFonts w:hint="eastAsia"/>
          <w:lang w:val="en-US" w:eastAsia="zh-CN"/>
        </w:rPr>
        <w:t>（1）</w:t>
      </w:r>
      <w:r>
        <w:rPr>
          <w:lang w:val="en-US" w:eastAsia="zh-CN"/>
        </w:rPr>
        <w:t>在项目实施和免费维保期间，需</w:t>
      </w:r>
      <w:r>
        <w:rPr>
          <w:rFonts w:hint="eastAsia"/>
          <w:lang w:val="en-US" w:eastAsia="zh-CN"/>
        </w:rPr>
        <w:t>免费</w:t>
      </w:r>
      <w:r>
        <w:rPr>
          <w:lang w:val="en-US" w:eastAsia="zh-CN"/>
        </w:rPr>
        <w:t>为</w:t>
      </w:r>
      <w:r>
        <w:rPr>
          <w:rFonts w:hint="eastAsia"/>
          <w:lang w:val="en-US" w:eastAsia="zh-CN"/>
        </w:rPr>
        <w:t>采购人行内其它</w:t>
      </w:r>
      <w:r>
        <w:rPr>
          <w:lang w:val="en-US" w:eastAsia="zh-CN"/>
        </w:rPr>
        <w:t>应用建设提供必要的技术支持</w:t>
      </w:r>
      <w:r>
        <w:rPr>
          <w:rFonts w:hint="eastAsia"/>
          <w:lang w:val="en-US" w:eastAsia="zh-CN"/>
        </w:rPr>
        <w:t>、</w:t>
      </w:r>
      <w:r>
        <w:rPr>
          <w:lang w:val="en-US" w:eastAsia="zh-CN"/>
        </w:rPr>
        <w:t>服务适配</w:t>
      </w:r>
      <w:r>
        <w:rPr>
          <w:rFonts w:hint="eastAsia"/>
          <w:lang w:val="en-US" w:eastAsia="zh-CN"/>
        </w:rPr>
        <w:t>改造等，</w:t>
      </w:r>
      <w:r>
        <w:rPr>
          <w:lang w:val="en-US" w:eastAsia="zh-CN"/>
        </w:rPr>
        <w:t>包括但不限于</w:t>
      </w:r>
      <w:r>
        <w:rPr>
          <w:rFonts w:hint="eastAsia"/>
          <w:lang w:val="en-US" w:eastAsia="zh-CN"/>
        </w:rPr>
        <w:t>数据作业平台、</w:t>
      </w:r>
      <w:r>
        <w:rPr>
          <w:lang w:val="en-US" w:eastAsia="zh-CN"/>
        </w:rPr>
        <w:t>BI智能分析平台、</w:t>
      </w:r>
      <w:r>
        <w:rPr>
          <w:rFonts w:hint="eastAsia"/>
          <w:lang w:val="en-US" w:eastAsia="zh-CN"/>
        </w:rPr>
        <w:t>指标</w:t>
      </w:r>
      <w:r>
        <w:rPr>
          <w:lang w:val="en-US" w:eastAsia="zh-CN"/>
        </w:rPr>
        <w:t>管理平台、数据资产管理平台、</w:t>
      </w:r>
      <w:r>
        <w:rPr>
          <w:rFonts w:hint="eastAsia"/>
          <w:lang w:val="en-US" w:eastAsia="zh-CN"/>
        </w:rPr>
        <w:t>Devops</w:t>
      </w:r>
      <w:r>
        <w:rPr>
          <w:lang w:val="en-US" w:eastAsia="zh-CN"/>
        </w:rPr>
        <w:t>、</w:t>
      </w:r>
      <w:r>
        <w:rPr>
          <w:rFonts w:hint="eastAsia"/>
          <w:lang w:val="en-US" w:eastAsia="zh-CN"/>
        </w:rPr>
        <w:t>AiOps、</w:t>
      </w:r>
      <w:r>
        <w:rPr>
          <w:lang w:val="en-US" w:eastAsia="zh-CN"/>
        </w:rPr>
        <w:t>行内其他业务或管理系统</w:t>
      </w:r>
      <w:r>
        <w:rPr>
          <w:rFonts w:hint="eastAsia"/>
          <w:lang w:val="en-US" w:eastAsia="zh-CN"/>
        </w:rPr>
        <w:t>等；</w:t>
      </w:r>
    </w:p>
    <w:p w14:paraId="01226E40">
      <w:pPr>
        <w:bidi w:val="0"/>
        <w:rPr>
          <w:rFonts w:hint="eastAsia"/>
          <w:lang w:val="en-US" w:eastAsia="zh-CN"/>
        </w:rPr>
      </w:pPr>
      <w:r>
        <w:rPr>
          <w:rFonts w:hint="eastAsia"/>
          <w:lang w:val="en-US" w:eastAsia="zh-CN"/>
        </w:rPr>
        <w:t>（2）新一代数据中台项目整体全面单轨运行前（2026年10月底）前的所有标签需求均需纳入项目实施范围内，不得影响项目整体实施进度和效果；</w:t>
      </w:r>
    </w:p>
    <w:p w14:paraId="7827B797">
      <w:pPr>
        <w:bidi w:val="0"/>
        <w:rPr>
          <w:rFonts w:hint="eastAsia"/>
          <w:lang w:val="en-US" w:eastAsia="zh-CN"/>
        </w:rPr>
      </w:pPr>
      <w:r>
        <w:rPr>
          <w:rFonts w:hint="eastAsia"/>
          <w:lang w:val="en-US" w:eastAsia="zh-CN"/>
        </w:rPr>
        <w:t>（3）</w:t>
      </w:r>
      <w:r>
        <w:rPr>
          <w:lang w:val="en-US" w:eastAsia="zh-CN"/>
        </w:rPr>
        <w:t>在项目实施和免费维保期间，</w:t>
      </w:r>
      <w:r>
        <w:rPr>
          <w:rFonts w:hint="eastAsia"/>
          <w:lang w:val="en-US" w:eastAsia="zh-CN"/>
        </w:rPr>
        <w:t>需免费为采购人完成行内大模型对接适配工作（实现指标专用智能体的训练和应用）；</w:t>
      </w:r>
    </w:p>
    <w:p w14:paraId="21FB3809">
      <w:pPr>
        <w:bidi w:val="0"/>
        <w:rPr>
          <w:lang w:val="en-US" w:eastAsia="zh-CN"/>
        </w:rPr>
      </w:pPr>
      <w:r>
        <w:rPr>
          <w:rFonts w:hint="eastAsia"/>
          <w:lang w:val="en-US" w:eastAsia="zh-CN"/>
        </w:rPr>
        <w:t>（4）根据项目需要，响应人需免费按照采购人要求进行定制化开发，包括功能改造、UI页面优化；</w:t>
      </w:r>
    </w:p>
    <w:p w14:paraId="3A9B80B8">
      <w:pPr>
        <w:bidi w:val="0"/>
        <w:rPr>
          <w:rFonts w:hint="eastAsia"/>
          <w:lang w:val="en-US" w:eastAsia="zh-CN"/>
        </w:rPr>
      </w:pPr>
      <w:r>
        <w:rPr>
          <w:rFonts w:hint="eastAsia"/>
          <w:lang w:val="en-US" w:eastAsia="zh-CN"/>
        </w:rPr>
        <w:t>（5）若需要进行灾备部署，响应人需满足如下要求：</w:t>
      </w:r>
    </w:p>
    <w:p w14:paraId="4517DB2C">
      <w:pPr>
        <w:bidi w:val="0"/>
        <w:rPr>
          <w:rFonts w:hint="eastAsia"/>
          <w:lang w:val="en-US" w:eastAsia="zh-CN"/>
        </w:rPr>
      </w:pPr>
      <w:r>
        <w:rPr>
          <w:rFonts w:hint="eastAsia"/>
          <w:lang w:val="en-US" w:eastAsia="zh-CN"/>
        </w:rPr>
        <w:t>1）响应人需免费提供灾备环境搭建所需的各类软件工具产品；</w:t>
      </w:r>
    </w:p>
    <w:p w14:paraId="58AA7707">
      <w:pPr>
        <w:bidi w:val="0"/>
        <w:rPr>
          <w:rFonts w:hint="eastAsia"/>
          <w:lang w:val="en-US" w:eastAsia="zh-CN"/>
        </w:rPr>
      </w:pPr>
      <w:r>
        <w:rPr>
          <w:rFonts w:hint="eastAsia"/>
          <w:lang w:val="en-US" w:eastAsia="zh-CN"/>
        </w:rPr>
        <w:t>2）响应人需完成灾备环境的搭建，包括但不限于应用服务搭建、数据同步、监控预警策略配置、故障转移机制设置等；</w:t>
      </w:r>
    </w:p>
    <w:p w14:paraId="576779BE">
      <w:pPr>
        <w:bidi w:val="0"/>
        <w:rPr>
          <w:rFonts w:hint="eastAsia"/>
          <w:lang w:val="en-US" w:eastAsia="zh-CN"/>
        </w:rPr>
      </w:pPr>
      <w:r>
        <w:rPr>
          <w:rFonts w:hint="eastAsia"/>
          <w:lang w:val="en-US" w:eastAsia="zh-CN"/>
        </w:rPr>
        <w:t>3）响应人在建设完成后需进行灾备演练，确保灾备服务的可用性和稳定性。</w:t>
      </w:r>
    </w:p>
    <w:p w14:paraId="21894F7A">
      <w:pPr>
        <w:pStyle w:val="5"/>
        <w:bidi w:val="0"/>
        <w:rPr>
          <w:lang w:val="en-US" w:eastAsia="zh-CN"/>
        </w:rPr>
      </w:pPr>
      <w:r>
        <w:rPr>
          <w:lang w:val="en-US" w:eastAsia="zh-CN"/>
        </w:rPr>
        <w:t>2.3</w:t>
      </w:r>
      <w:r>
        <w:rPr>
          <w:rFonts w:hint="eastAsia"/>
          <w:lang w:val="en-US" w:eastAsia="zh-CN"/>
        </w:rPr>
        <w:t xml:space="preserve"> </w:t>
      </w:r>
      <w:r>
        <w:rPr>
          <w:lang w:val="en-US" w:eastAsia="zh-CN"/>
        </w:rPr>
        <w:t>测试要求</w:t>
      </w:r>
    </w:p>
    <w:p w14:paraId="5BE3635A">
      <w:pPr>
        <w:bidi w:val="0"/>
        <w:rPr>
          <w:lang w:val="en-US" w:eastAsia="zh-CN"/>
        </w:rPr>
      </w:pPr>
      <w:r>
        <w:rPr>
          <w:rFonts w:hint="eastAsia"/>
          <w:lang w:val="en-US" w:eastAsia="zh-CN"/>
        </w:rPr>
        <w:t>为保障项目实施质量，响应人负责本项目的测试工作，具体要求包括但不限于：</w:t>
      </w:r>
    </w:p>
    <w:p w14:paraId="68F5F301">
      <w:pPr>
        <w:bidi w:val="0"/>
        <w:rPr>
          <w:rFonts w:hint="eastAsia"/>
          <w:lang w:val="en-US" w:eastAsia="zh-CN"/>
        </w:rPr>
      </w:pPr>
      <w:r>
        <w:rPr>
          <w:rFonts w:hint="eastAsia"/>
          <w:lang w:eastAsia="zh-CN"/>
        </w:rPr>
        <w:t>（</w:t>
      </w:r>
      <w:r>
        <w:t>1）</w:t>
      </w:r>
      <w:r>
        <w:rPr>
          <w:rFonts w:hint="eastAsia"/>
          <w:lang w:eastAsia="zh-CN"/>
        </w:rPr>
        <w:t>响应人</w:t>
      </w:r>
      <w:r>
        <w:t>应负责</w:t>
      </w:r>
      <w:r>
        <w:rPr>
          <w:rFonts w:hint="eastAsia"/>
          <w:lang w:val="en-US" w:eastAsia="zh-CN"/>
        </w:rPr>
        <w:t>产品和数据</w:t>
      </w:r>
      <w:r>
        <w:t>测试</w:t>
      </w:r>
      <w:r>
        <w:rPr>
          <w:rFonts w:hint="eastAsia"/>
          <w:lang w:val="en-US" w:eastAsia="zh-CN"/>
        </w:rPr>
        <w:t>并</w:t>
      </w:r>
      <w:r>
        <w:t>提交完整的测试案例</w:t>
      </w:r>
      <w:r>
        <w:rPr>
          <w:rFonts w:hint="eastAsia"/>
          <w:lang w:eastAsia="zh-CN"/>
        </w:rPr>
        <w:t>，</w:t>
      </w:r>
      <w:r>
        <w:rPr>
          <w:rFonts w:hint="eastAsia"/>
          <w:lang w:val="en-US" w:eastAsia="zh-CN"/>
        </w:rPr>
        <w:t>且相关软件与方案需由响应人提供，并出具对应的测试报告。测试内容包括但不限于：</w:t>
      </w:r>
    </w:p>
    <w:p w14:paraId="24D88471">
      <w:pPr>
        <w:bidi w:val="0"/>
        <w:rPr>
          <w:rFonts w:hint="eastAsia"/>
          <w:lang w:val="en-US" w:eastAsia="zh-CN"/>
        </w:rPr>
      </w:pPr>
      <w:r>
        <w:rPr>
          <w:rFonts w:hint="eastAsia"/>
          <w:lang w:val="en-US" w:eastAsia="zh-CN"/>
        </w:rPr>
        <w:t>1）产品测试：产品的功能、性能以及压力测试；</w:t>
      </w:r>
    </w:p>
    <w:p w14:paraId="0A14CC26">
      <w:pPr>
        <w:bidi w:val="0"/>
        <w:rPr>
          <w:lang w:val="en-US" w:eastAsia="zh-CN"/>
        </w:rPr>
      </w:pPr>
      <w:r>
        <w:rPr>
          <w:rFonts w:hint="eastAsia"/>
          <w:lang w:val="en-US" w:eastAsia="zh-CN"/>
        </w:rPr>
        <w:t>2）数据测试：本项目中涉及的所有标签加工及服务的数据测试工作；</w:t>
      </w:r>
    </w:p>
    <w:p w14:paraId="26EC5B15">
      <w:pPr>
        <w:bidi w:val="0"/>
      </w:pPr>
      <w:r>
        <w:rPr>
          <w:rFonts w:hint="eastAsia"/>
          <w:lang w:eastAsia="zh-CN"/>
        </w:rPr>
        <w:t>（</w:t>
      </w:r>
      <w:r>
        <w:t>2）</w:t>
      </w:r>
      <w:r>
        <w:rPr>
          <w:rFonts w:hint="eastAsia"/>
          <w:lang w:eastAsia="zh-CN"/>
        </w:rPr>
        <w:t>响应人</w:t>
      </w:r>
      <w:r>
        <w:t>应提供专职的测试人员进行</w:t>
      </w:r>
      <w:r>
        <w:rPr>
          <w:rFonts w:hint="eastAsia"/>
          <w:lang w:val="en-US" w:eastAsia="zh-CN"/>
        </w:rPr>
        <w:t>产品</w:t>
      </w:r>
      <w:r>
        <w:t>的性能</w:t>
      </w:r>
      <w:r>
        <w:rPr>
          <w:rFonts w:hint="eastAsia"/>
          <w:lang w:val="en-US" w:eastAsia="zh-CN"/>
        </w:rPr>
        <w:t>和功能</w:t>
      </w:r>
      <w:r>
        <w:t>测试，提交满足</w:t>
      </w:r>
      <w:r>
        <w:rPr>
          <w:rFonts w:hint="eastAsia"/>
          <w:lang w:val="en-US" w:eastAsia="zh-CN"/>
        </w:rPr>
        <w:t>准出条件的各类</w:t>
      </w:r>
      <w:r>
        <w:t>测试报告</w:t>
      </w:r>
      <w:r>
        <w:rPr>
          <w:rFonts w:hint="eastAsia"/>
          <w:lang w:eastAsia="zh-CN"/>
        </w:rPr>
        <w:t>，</w:t>
      </w:r>
      <w:r>
        <w:rPr>
          <w:rFonts w:hint="eastAsia"/>
          <w:lang w:val="en-US" w:eastAsia="zh-CN"/>
        </w:rPr>
        <w:t>详细标准</w:t>
      </w:r>
      <w:r>
        <w:t>参照</w:t>
      </w:r>
      <w:r>
        <w:rPr>
          <w:rFonts w:hint="eastAsia"/>
          <w:lang w:val="en-US" w:eastAsia="zh-CN"/>
        </w:rPr>
        <w:t>表3-3</w:t>
      </w:r>
      <w:r>
        <w:t>。</w:t>
      </w:r>
    </w:p>
    <w:p w14:paraId="45D23FFC">
      <w:pPr>
        <w:pStyle w:val="45"/>
        <w:bidi w:val="0"/>
        <w:rPr>
          <w:lang w:val="en-US" w:eastAsia="zh-CN"/>
        </w:rPr>
      </w:pPr>
      <w:r>
        <w:rPr>
          <w:lang w:val="en-US" w:eastAsia="zh-CN"/>
        </w:rPr>
        <w:t>表</w:t>
      </w:r>
      <w:r>
        <w:rPr>
          <w:rFonts w:hint="eastAsia"/>
          <w:lang w:val="en-US" w:eastAsia="zh-CN"/>
        </w:rPr>
        <w:t>3-3</w:t>
      </w:r>
      <w:r>
        <w:rPr>
          <w:lang w:val="en-US" w:eastAsia="zh-CN"/>
        </w:rPr>
        <w:t xml:space="preserve"> 测试准入</w:t>
      </w:r>
      <w:r>
        <w:rPr>
          <w:rFonts w:hint="eastAsia"/>
          <w:lang w:val="en-US" w:eastAsia="zh-CN"/>
        </w:rPr>
        <w:t>准</w:t>
      </w:r>
      <w:r>
        <w:rPr>
          <w:lang w:val="en-US" w:eastAsia="zh-CN"/>
        </w:rPr>
        <w:t>出标准</w:t>
      </w:r>
    </w:p>
    <w:tbl>
      <w:tblPr>
        <w:tblStyle w:val="22"/>
        <w:tblW w:w="4802"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925"/>
        <w:gridCol w:w="6260"/>
      </w:tblGrid>
      <w:tr w14:paraId="2380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8185" w:type="dxa"/>
            <w:gridSpan w:val="2"/>
            <w:shd w:val="clear" w:color="auto" w:fill="auto"/>
            <w:vAlign w:val="center"/>
          </w:tcPr>
          <w:p w14:paraId="15B2A9B9">
            <w:pPr>
              <w:spacing w:line="240" w:lineRule="auto"/>
              <w:ind w:firstLine="0" w:firstLineChars="0"/>
              <w:jc w:val="center"/>
              <w:rPr>
                <w:b/>
                <w:szCs w:val="24"/>
                <w:highlight w:val="none"/>
              </w:rPr>
            </w:pPr>
            <w:r>
              <w:rPr>
                <w:rFonts w:hint="eastAsia"/>
                <w:b/>
                <w:szCs w:val="24"/>
                <w:highlight w:val="none"/>
              </w:rPr>
              <w:t>系统测试准入准出标准</w:t>
            </w:r>
          </w:p>
        </w:tc>
      </w:tr>
      <w:tr w14:paraId="28B6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8185" w:type="dxa"/>
            <w:gridSpan w:val="2"/>
            <w:shd w:val="clear" w:color="auto" w:fill="auto"/>
            <w:vAlign w:val="center"/>
          </w:tcPr>
          <w:p w14:paraId="5974624E">
            <w:pPr>
              <w:spacing w:line="240" w:lineRule="auto"/>
              <w:ind w:firstLine="0" w:firstLineChars="0"/>
              <w:rPr>
                <w:b/>
                <w:szCs w:val="24"/>
                <w:highlight w:val="none"/>
              </w:rPr>
            </w:pPr>
            <w:r>
              <w:rPr>
                <w:rFonts w:hint="eastAsia"/>
                <w:b/>
                <w:szCs w:val="24"/>
                <w:highlight w:val="none"/>
              </w:rPr>
              <w:t>一、系统测试准入标准</w:t>
            </w:r>
          </w:p>
        </w:tc>
      </w:tr>
      <w:tr w14:paraId="21E8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1018119C">
            <w:pPr>
              <w:spacing w:line="240" w:lineRule="auto"/>
              <w:ind w:firstLine="0" w:firstLineChars="0"/>
              <w:jc w:val="center"/>
              <w:rPr>
                <w:b/>
                <w:szCs w:val="24"/>
                <w:highlight w:val="none"/>
              </w:rPr>
            </w:pPr>
            <w:r>
              <w:rPr>
                <w:rFonts w:hint="eastAsia"/>
                <w:b/>
                <w:szCs w:val="24"/>
                <w:highlight w:val="none"/>
              </w:rPr>
              <w:t>阶段</w:t>
            </w:r>
          </w:p>
        </w:tc>
        <w:tc>
          <w:tcPr>
            <w:tcW w:w="6260" w:type="dxa"/>
            <w:tcBorders>
              <w:left w:val="single" w:color="auto" w:sz="4" w:space="0"/>
            </w:tcBorders>
            <w:shd w:val="clear" w:color="auto" w:fill="auto"/>
            <w:vAlign w:val="center"/>
          </w:tcPr>
          <w:p w14:paraId="7BD7BF24">
            <w:pPr>
              <w:spacing w:line="240" w:lineRule="auto"/>
              <w:ind w:firstLine="0" w:firstLineChars="0"/>
              <w:jc w:val="center"/>
              <w:rPr>
                <w:b/>
                <w:szCs w:val="24"/>
                <w:highlight w:val="none"/>
              </w:rPr>
            </w:pPr>
            <w:r>
              <w:rPr>
                <w:rFonts w:hint="eastAsia"/>
                <w:b/>
                <w:szCs w:val="24"/>
                <w:highlight w:val="none"/>
              </w:rPr>
              <w:t>准入条件</w:t>
            </w:r>
          </w:p>
        </w:tc>
      </w:tr>
      <w:tr w14:paraId="266B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vMerge w:val="restart"/>
            <w:shd w:val="clear" w:color="auto" w:fill="auto"/>
            <w:vAlign w:val="center"/>
          </w:tcPr>
          <w:p w14:paraId="00C0B4BB">
            <w:pPr>
              <w:spacing w:line="240" w:lineRule="auto"/>
              <w:ind w:firstLine="0" w:firstLineChars="0"/>
              <w:jc w:val="center"/>
              <w:rPr>
                <w:szCs w:val="24"/>
                <w:highlight w:val="none"/>
              </w:rPr>
            </w:pPr>
            <w:r>
              <w:rPr>
                <w:rFonts w:hint="eastAsia"/>
                <w:szCs w:val="24"/>
                <w:highlight w:val="none"/>
              </w:rPr>
              <w:t>计划阶段</w:t>
            </w:r>
          </w:p>
        </w:tc>
        <w:tc>
          <w:tcPr>
            <w:tcW w:w="6260" w:type="dxa"/>
            <w:tcBorders>
              <w:left w:val="single" w:color="auto" w:sz="4" w:space="0"/>
            </w:tcBorders>
            <w:shd w:val="clear" w:color="auto" w:fill="auto"/>
            <w:vAlign w:val="center"/>
          </w:tcPr>
          <w:p w14:paraId="16C5D7DB">
            <w:pPr>
              <w:spacing w:line="240" w:lineRule="auto"/>
              <w:ind w:firstLine="0" w:firstLineChars="0"/>
              <w:rPr>
                <w:szCs w:val="24"/>
                <w:highlight w:val="none"/>
              </w:rPr>
            </w:pPr>
            <w:r>
              <w:rPr>
                <w:rFonts w:hint="eastAsia"/>
                <w:szCs w:val="24"/>
                <w:highlight w:val="none"/>
              </w:rPr>
              <w:t>开发项目在立项之初应提交纸质测试服务申请单给测试负责人</w:t>
            </w:r>
          </w:p>
        </w:tc>
      </w:tr>
      <w:tr w14:paraId="4717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vMerge w:val="continue"/>
            <w:shd w:val="clear" w:color="auto" w:fill="auto"/>
            <w:vAlign w:val="center"/>
          </w:tcPr>
          <w:p w14:paraId="550E2C1B"/>
        </w:tc>
        <w:tc>
          <w:tcPr>
            <w:tcW w:w="6260" w:type="dxa"/>
            <w:tcBorders>
              <w:left w:val="single" w:color="auto" w:sz="4" w:space="0"/>
            </w:tcBorders>
            <w:shd w:val="clear" w:color="auto" w:fill="auto"/>
            <w:vAlign w:val="center"/>
          </w:tcPr>
          <w:p w14:paraId="2388D43D">
            <w:pPr>
              <w:spacing w:line="240" w:lineRule="auto"/>
              <w:ind w:firstLine="0" w:firstLineChars="0"/>
              <w:rPr>
                <w:szCs w:val="24"/>
                <w:highlight w:val="none"/>
              </w:rPr>
            </w:pPr>
            <w:r>
              <w:rPr>
                <w:rFonts w:hint="eastAsia"/>
                <w:szCs w:val="24"/>
                <w:highlight w:val="none"/>
              </w:rPr>
              <w:t>开发项目整体项目计划必须包含系统测试计划或系统测试计划时间</w:t>
            </w:r>
          </w:p>
        </w:tc>
      </w:tr>
      <w:tr w14:paraId="45A0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vMerge w:val="continue"/>
            <w:shd w:val="clear" w:color="auto" w:fill="auto"/>
            <w:vAlign w:val="center"/>
          </w:tcPr>
          <w:p w14:paraId="4AA4391E"/>
        </w:tc>
        <w:tc>
          <w:tcPr>
            <w:tcW w:w="6260" w:type="dxa"/>
            <w:tcBorders>
              <w:left w:val="single" w:color="auto" w:sz="4" w:space="0"/>
            </w:tcBorders>
            <w:shd w:val="clear" w:color="auto" w:fill="auto"/>
            <w:vAlign w:val="center"/>
          </w:tcPr>
          <w:p w14:paraId="1B2C4E94">
            <w:pPr>
              <w:spacing w:line="240" w:lineRule="auto"/>
              <w:ind w:firstLine="0" w:firstLineChars="0"/>
              <w:rPr>
                <w:szCs w:val="24"/>
                <w:highlight w:val="none"/>
              </w:rPr>
            </w:pPr>
            <w:r>
              <w:rPr>
                <w:rFonts w:hint="eastAsia"/>
                <w:szCs w:val="24"/>
                <w:highlight w:val="none"/>
              </w:rPr>
              <w:t>测试方要求的需求说明书及相关说明书已经通过评审，并形成终稿；文档包括但不限于：业务需求、需求说明书、系统原型、概要设计（可选）、用户手册（可选）</w:t>
            </w:r>
          </w:p>
        </w:tc>
      </w:tr>
      <w:tr w14:paraId="61BC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vMerge w:val="continue"/>
            <w:shd w:val="clear" w:color="auto" w:fill="auto"/>
            <w:vAlign w:val="center"/>
          </w:tcPr>
          <w:p w14:paraId="55E1E113"/>
        </w:tc>
        <w:tc>
          <w:tcPr>
            <w:tcW w:w="6260" w:type="dxa"/>
            <w:tcBorders>
              <w:left w:val="single" w:color="auto" w:sz="4" w:space="0"/>
            </w:tcBorders>
            <w:shd w:val="clear" w:color="auto" w:fill="auto"/>
            <w:vAlign w:val="center"/>
          </w:tcPr>
          <w:p w14:paraId="1E93EB9C">
            <w:pPr>
              <w:spacing w:line="240" w:lineRule="auto"/>
              <w:ind w:firstLine="0" w:firstLineChars="0"/>
              <w:rPr>
                <w:szCs w:val="24"/>
                <w:highlight w:val="none"/>
              </w:rPr>
            </w:pPr>
            <w:r>
              <w:rPr>
                <w:rFonts w:hint="eastAsia"/>
                <w:szCs w:val="24"/>
                <w:highlight w:val="none"/>
              </w:rPr>
              <w:t>变更影响范围是否提供</w:t>
            </w:r>
          </w:p>
        </w:tc>
      </w:tr>
      <w:tr w14:paraId="7AA7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vMerge w:val="restart"/>
            <w:shd w:val="clear" w:color="auto" w:fill="auto"/>
            <w:vAlign w:val="center"/>
          </w:tcPr>
          <w:p w14:paraId="4805EBF6">
            <w:pPr>
              <w:spacing w:line="240" w:lineRule="auto"/>
              <w:ind w:firstLine="0" w:firstLineChars="0"/>
              <w:jc w:val="center"/>
              <w:rPr>
                <w:szCs w:val="24"/>
                <w:highlight w:val="none"/>
              </w:rPr>
            </w:pPr>
            <w:r>
              <w:rPr>
                <w:rFonts w:hint="eastAsia"/>
                <w:szCs w:val="24"/>
                <w:highlight w:val="none"/>
              </w:rPr>
              <w:t>执行阶段</w:t>
            </w:r>
          </w:p>
        </w:tc>
        <w:tc>
          <w:tcPr>
            <w:tcW w:w="6260" w:type="dxa"/>
            <w:tcBorders>
              <w:left w:val="single" w:color="auto" w:sz="4" w:space="0"/>
            </w:tcBorders>
            <w:shd w:val="clear" w:color="auto" w:fill="auto"/>
            <w:vAlign w:val="center"/>
          </w:tcPr>
          <w:p w14:paraId="404E1D2B">
            <w:pPr>
              <w:spacing w:line="240" w:lineRule="auto"/>
              <w:ind w:firstLine="0" w:firstLineChars="0"/>
              <w:rPr>
                <w:szCs w:val="24"/>
                <w:highlight w:val="none"/>
              </w:rPr>
            </w:pPr>
            <w:r>
              <w:rPr>
                <w:rFonts w:hint="eastAsia"/>
                <w:szCs w:val="24"/>
                <w:highlight w:val="none"/>
              </w:rPr>
              <w:t>提交的产品经过了开发自测(单元及集成测试），并提交了测试案例与测试报告，单元及集成测试案例密度不低于20条/每功能点，案例需求覆盖度100%，无致命及严重遗留问题</w:t>
            </w:r>
          </w:p>
        </w:tc>
      </w:tr>
      <w:tr w14:paraId="237D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42" w:hRule="atLeast"/>
        </w:trPr>
        <w:tc>
          <w:tcPr>
            <w:tcW w:w="1925" w:type="dxa"/>
            <w:vMerge w:val="continue"/>
            <w:shd w:val="clear" w:color="auto" w:fill="auto"/>
            <w:vAlign w:val="center"/>
          </w:tcPr>
          <w:p w14:paraId="5231C9EC"/>
        </w:tc>
        <w:tc>
          <w:tcPr>
            <w:tcW w:w="6260" w:type="dxa"/>
            <w:tcBorders>
              <w:left w:val="single" w:color="auto" w:sz="4" w:space="0"/>
            </w:tcBorders>
            <w:shd w:val="clear" w:color="auto" w:fill="auto"/>
            <w:vAlign w:val="center"/>
          </w:tcPr>
          <w:p w14:paraId="51A94F10">
            <w:pPr>
              <w:spacing w:line="240" w:lineRule="auto"/>
              <w:ind w:firstLine="0" w:firstLineChars="0"/>
              <w:rPr>
                <w:szCs w:val="24"/>
                <w:highlight w:val="none"/>
              </w:rPr>
            </w:pPr>
            <w:r>
              <w:rPr>
                <w:rFonts w:hint="eastAsia"/>
                <w:szCs w:val="24"/>
                <w:highlight w:val="none"/>
              </w:rPr>
              <w:t>系统测试案例准备就绪（案例密度为35条/每功能点）</w:t>
            </w:r>
          </w:p>
        </w:tc>
      </w:tr>
      <w:tr w14:paraId="3755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925" w:type="dxa"/>
            <w:vMerge w:val="continue"/>
            <w:shd w:val="clear" w:color="auto" w:fill="auto"/>
            <w:vAlign w:val="center"/>
          </w:tcPr>
          <w:p w14:paraId="35C1BFB9"/>
        </w:tc>
        <w:tc>
          <w:tcPr>
            <w:tcW w:w="6260" w:type="dxa"/>
            <w:tcBorders>
              <w:left w:val="single" w:color="auto" w:sz="4" w:space="0"/>
            </w:tcBorders>
            <w:shd w:val="clear" w:color="auto" w:fill="auto"/>
            <w:vAlign w:val="center"/>
          </w:tcPr>
          <w:p w14:paraId="08A761F2">
            <w:pPr>
              <w:spacing w:line="240" w:lineRule="auto"/>
              <w:ind w:firstLine="0" w:firstLineChars="0"/>
              <w:rPr>
                <w:szCs w:val="24"/>
                <w:highlight w:val="none"/>
              </w:rPr>
            </w:pPr>
            <w:r>
              <w:rPr>
                <w:rFonts w:hint="eastAsia"/>
                <w:szCs w:val="24"/>
                <w:highlight w:val="none"/>
              </w:rPr>
              <w:t>测试环境准备就绪</w:t>
            </w:r>
          </w:p>
        </w:tc>
      </w:tr>
      <w:tr w14:paraId="458B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vMerge w:val="continue"/>
            <w:shd w:val="clear" w:color="auto" w:fill="auto"/>
            <w:vAlign w:val="center"/>
          </w:tcPr>
          <w:p w14:paraId="445F19B4"/>
        </w:tc>
        <w:tc>
          <w:tcPr>
            <w:tcW w:w="6260" w:type="dxa"/>
            <w:tcBorders>
              <w:left w:val="single" w:color="auto" w:sz="4" w:space="0"/>
            </w:tcBorders>
            <w:shd w:val="clear" w:color="auto" w:fill="auto"/>
            <w:vAlign w:val="center"/>
          </w:tcPr>
          <w:p w14:paraId="53B9678F">
            <w:pPr>
              <w:spacing w:line="240" w:lineRule="auto"/>
              <w:ind w:firstLine="0" w:firstLineChars="0"/>
              <w:rPr>
                <w:szCs w:val="24"/>
                <w:highlight w:val="none"/>
              </w:rPr>
            </w:pPr>
            <w:r>
              <w:rPr>
                <w:rFonts w:hint="eastAsia"/>
                <w:szCs w:val="24"/>
                <w:highlight w:val="none"/>
              </w:rPr>
              <w:t>测试版本能够成功部署到测试环境。（如果测试和开发处于同一环境，则在系统测试开始前应该按照开发提交的版本重新部署）</w:t>
            </w:r>
          </w:p>
        </w:tc>
      </w:tr>
      <w:tr w14:paraId="19BC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vMerge w:val="continue"/>
            <w:shd w:val="clear" w:color="auto" w:fill="auto"/>
            <w:vAlign w:val="center"/>
          </w:tcPr>
          <w:p w14:paraId="2C6F15A5"/>
        </w:tc>
        <w:tc>
          <w:tcPr>
            <w:tcW w:w="6260" w:type="dxa"/>
            <w:tcBorders>
              <w:left w:val="single" w:color="auto" w:sz="4" w:space="0"/>
            </w:tcBorders>
            <w:shd w:val="clear" w:color="auto" w:fill="auto"/>
            <w:vAlign w:val="center"/>
          </w:tcPr>
          <w:p w14:paraId="4FFBA70F">
            <w:pPr>
              <w:spacing w:line="240" w:lineRule="auto"/>
              <w:ind w:firstLine="0" w:firstLineChars="0"/>
              <w:rPr>
                <w:szCs w:val="24"/>
                <w:highlight w:val="none"/>
              </w:rPr>
            </w:pPr>
            <w:r>
              <w:rPr>
                <w:rFonts w:hint="eastAsia"/>
                <w:szCs w:val="24"/>
                <w:highlight w:val="none"/>
              </w:rPr>
              <w:t>冒烟测试达到通过标准（冒烟测试案例通过率大于90%，有效缺陷率不高于10%）</w:t>
            </w:r>
          </w:p>
        </w:tc>
      </w:tr>
      <w:tr w14:paraId="2F31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8185" w:type="dxa"/>
            <w:gridSpan w:val="2"/>
            <w:shd w:val="clear" w:color="auto" w:fill="auto"/>
            <w:vAlign w:val="center"/>
          </w:tcPr>
          <w:p w14:paraId="41A4B6F4">
            <w:pPr>
              <w:spacing w:line="240" w:lineRule="auto"/>
              <w:ind w:firstLine="0" w:firstLineChars="0"/>
              <w:rPr>
                <w:b/>
                <w:szCs w:val="24"/>
                <w:highlight w:val="none"/>
              </w:rPr>
            </w:pPr>
            <w:r>
              <w:rPr>
                <w:rFonts w:hint="eastAsia"/>
                <w:b/>
                <w:szCs w:val="24"/>
                <w:highlight w:val="none"/>
              </w:rPr>
              <w:t>二、暂停/继续标准：满足下列之一的条件并由项目组审核同意，测试可以暂停</w:t>
            </w:r>
          </w:p>
        </w:tc>
      </w:tr>
      <w:tr w14:paraId="0FE4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3D1C11CC">
            <w:pPr>
              <w:spacing w:line="240" w:lineRule="auto"/>
              <w:ind w:firstLine="0" w:firstLineChars="0"/>
              <w:jc w:val="center"/>
              <w:rPr>
                <w:b/>
                <w:szCs w:val="24"/>
                <w:highlight w:val="none"/>
              </w:rPr>
            </w:pPr>
            <w:r>
              <w:rPr>
                <w:rFonts w:hint="eastAsia"/>
                <w:b/>
                <w:szCs w:val="24"/>
                <w:highlight w:val="none"/>
              </w:rPr>
              <w:t>序号</w:t>
            </w:r>
          </w:p>
        </w:tc>
        <w:tc>
          <w:tcPr>
            <w:tcW w:w="6260" w:type="dxa"/>
            <w:tcBorders>
              <w:left w:val="single" w:color="auto" w:sz="4" w:space="0"/>
            </w:tcBorders>
            <w:shd w:val="clear" w:color="auto" w:fill="auto"/>
            <w:vAlign w:val="center"/>
          </w:tcPr>
          <w:p w14:paraId="4052AA62">
            <w:pPr>
              <w:spacing w:line="240" w:lineRule="auto"/>
              <w:ind w:firstLine="0" w:firstLineChars="0"/>
              <w:jc w:val="center"/>
              <w:rPr>
                <w:b/>
                <w:szCs w:val="24"/>
                <w:highlight w:val="none"/>
              </w:rPr>
            </w:pPr>
            <w:r>
              <w:rPr>
                <w:rFonts w:hint="eastAsia"/>
                <w:b/>
                <w:szCs w:val="24"/>
                <w:highlight w:val="none"/>
              </w:rPr>
              <w:t>暂停条件</w:t>
            </w:r>
          </w:p>
        </w:tc>
      </w:tr>
      <w:tr w14:paraId="7185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57495163">
            <w:pPr>
              <w:spacing w:line="240" w:lineRule="auto"/>
              <w:ind w:firstLine="0" w:firstLineChars="0"/>
              <w:jc w:val="center"/>
              <w:rPr>
                <w:szCs w:val="24"/>
                <w:highlight w:val="none"/>
              </w:rPr>
            </w:pPr>
            <w:r>
              <w:rPr>
                <w:rFonts w:hint="eastAsia"/>
                <w:szCs w:val="24"/>
                <w:highlight w:val="none"/>
              </w:rPr>
              <w:t>1</w:t>
            </w:r>
          </w:p>
        </w:tc>
        <w:tc>
          <w:tcPr>
            <w:tcW w:w="6260" w:type="dxa"/>
            <w:tcBorders>
              <w:left w:val="single" w:color="auto" w:sz="4" w:space="0"/>
            </w:tcBorders>
            <w:shd w:val="clear" w:color="auto" w:fill="auto"/>
            <w:vAlign w:val="center"/>
          </w:tcPr>
          <w:p w14:paraId="5F4FD2A1">
            <w:pPr>
              <w:spacing w:line="240" w:lineRule="auto"/>
              <w:ind w:firstLine="0" w:firstLineChars="0"/>
              <w:rPr>
                <w:szCs w:val="24"/>
                <w:highlight w:val="none"/>
              </w:rPr>
            </w:pPr>
            <w:r>
              <w:rPr>
                <w:rFonts w:hint="eastAsia"/>
                <w:szCs w:val="24"/>
                <w:highlight w:val="none"/>
              </w:rPr>
              <w:t>由于程序、环境原因导致测试无法进行</w:t>
            </w:r>
          </w:p>
        </w:tc>
      </w:tr>
      <w:tr w14:paraId="382D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70233E5B">
            <w:pPr>
              <w:spacing w:line="240" w:lineRule="auto"/>
              <w:ind w:firstLine="0" w:firstLineChars="0"/>
              <w:jc w:val="center"/>
              <w:rPr>
                <w:szCs w:val="24"/>
                <w:highlight w:val="none"/>
              </w:rPr>
            </w:pPr>
            <w:r>
              <w:rPr>
                <w:rFonts w:hint="eastAsia"/>
                <w:szCs w:val="24"/>
                <w:highlight w:val="none"/>
              </w:rPr>
              <w:t>2</w:t>
            </w:r>
          </w:p>
        </w:tc>
        <w:tc>
          <w:tcPr>
            <w:tcW w:w="6260" w:type="dxa"/>
            <w:tcBorders>
              <w:left w:val="single" w:color="auto" w:sz="4" w:space="0"/>
            </w:tcBorders>
            <w:shd w:val="clear" w:color="auto" w:fill="auto"/>
            <w:vAlign w:val="center"/>
          </w:tcPr>
          <w:p w14:paraId="2097CE64">
            <w:pPr>
              <w:spacing w:line="240" w:lineRule="auto"/>
              <w:ind w:firstLine="0" w:firstLineChars="0"/>
              <w:rPr>
                <w:szCs w:val="24"/>
                <w:highlight w:val="none"/>
              </w:rPr>
            </w:pPr>
            <w:r>
              <w:rPr>
                <w:rFonts w:hint="eastAsia"/>
                <w:szCs w:val="24"/>
                <w:highlight w:val="none"/>
              </w:rPr>
              <w:t>项目暂停，已无测试必要</w:t>
            </w:r>
          </w:p>
        </w:tc>
      </w:tr>
      <w:tr w14:paraId="3D29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2FEADFCE">
            <w:pPr>
              <w:spacing w:line="240" w:lineRule="auto"/>
              <w:ind w:firstLine="0" w:firstLineChars="0"/>
              <w:jc w:val="center"/>
              <w:rPr>
                <w:szCs w:val="24"/>
                <w:highlight w:val="none"/>
              </w:rPr>
            </w:pPr>
            <w:r>
              <w:rPr>
                <w:rFonts w:hint="eastAsia"/>
                <w:szCs w:val="24"/>
                <w:highlight w:val="none"/>
              </w:rPr>
              <w:t>4</w:t>
            </w:r>
          </w:p>
        </w:tc>
        <w:tc>
          <w:tcPr>
            <w:tcW w:w="6260" w:type="dxa"/>
            <w:tcBorders>
              <w:left w:val="single" w:color="auto" w:sz="4" w:space="0"/>
            </w:tcBorders>
            <w:shd w:val="clear" w:color="auto" w:fill="auto"/>
            <w:vAlign w:val="center"/>
          </w:tcPr>
          <w:p w14:paraId="04AE1272">
            <w:pPr>
              <w:spacing w:line="240" w:lineRule="auto"/>
              <w:ind w:firstLine="0" w:firstLineChars="0"/>
              <w:rPr>
                <w:szCs w:val="24"/>
                <w:highlight w:val="none"/>
              </w:rPr>
            </w:pPr>
            <w:r>
              <w:rPr>
                <w:rFonts w:hint="eastAsia"/>
                <w:szCs w:val="24"/>
                <w:highlight w:val="none"/>
              </w:rPr>
              <w:t>测试需求稳定指数小于70%，则暂停测试执行</w:t>
            </w:r>
          </w:p>
        </w:tc>
      </w:tr>
      <w:tr w14:paraId="3FC5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5AB95685">
            <w:pPr>
              <w:spacing w:line="240" w:lineRule="auto"/>
              <w:ind w:firstLine="0" w:firstLineChars="0"/>
              <w:jc w:val="center"/>
              <w:rPr>
                <w:szCs w:val="24"/>
                <w:highlight w:val="none"/>
              </w:rPr>
            </w:pPr>
            <w:r>
              <w:rPr>
                <w:rFonts w:hint="eastAsia"/>
                <w:szCs w:val="24"/>
                <w:highlight w:val="none"/>
              </w:rPr>
              <w:t>5</w:t>
            </w:r>
          </w:p>
        </w:tc>
        <w:tc>
          <w:tcPr>
            <w:tcW w:w="6260" w:type="dxa"/>
            <w:tcBorders>
              <w:left w:val="single" w:color="auto" w:sz="4" w:space="0"/>
            </w:tcBorders>
            <w:shd w:val="clear" w:color="auto" w:fill="auto"/>
            <w:vAlign w:val="center"/>
          </w:tcPr>
          <w:p w14:paraId="05D621BE">
            <w:pPr>
              <w:spacing w:line="240" w:lineRule="auto"/>
              <w:ind w:firstLine="0" w:firstLineChars="0"/>
              <w:rPr>
                <w:szCs w:val="24"/>
                <w:highlight w:val="none"/>
              </w:rPr>
            </w:pPr>
            <w:r>
              <w:rPr>
                <w:rFonts w:hint="eastAsia"/>
                <w:szCs w:val="24"/>
                <w:highlight w:val="none"/>
              </w:rPr>
              <w:t>每个里程碑节点或执行轮次案例执行通过率低于60%，则暂停测试执行</w:t>
            </w:r>
          </w:p>
        </w:tc>
      </w:tr>
      <w:tr w14:paraId="0825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2D199D18">
            <w:pPr>
              <w:spacing w:line="240" w:lineRule="auto"/>
              <w:ind w:firstLine="0" w:firstLineChars="0"/>
              <w:jc w:val="center"/>
              <w:rPr>
                <w:szCs w:val="24"/>
                <w:highlight w:val="none"/>
              </w:rPr>
            </w:pPr>
            <w:r>
              <w:rPr>
                <w:rFonts w:hint="eastAsia"/>
                <w:szCs w:val="24"/>
                <w:highlight w:val="none"/>
              </w:rPr>
              <w:t>6</w:t>
            </w:r>
          </w:p>
        </w:tc>
        <w:tc>
          <w:tcPr>
            <w:tcW w:w="6260" w:type="dxa"/>
            <w:tcBorders>
              <w:left w:val="single" w:color="auto" w:sz="4" w:space="0"/>
            </w:tcBorders>
            <w:shd w:val="clear" w:color="auto" w:fill="auto"/>
            <w:vAlign w:val="center"/>
          </w:tcPr>
          <w:p w14:paraId="694C2E42">
            <w:pPr>
              <w:spacing w:line="240" w:lineRule="auto"/>
              <w:ind w:firstLine="0" w:firstLineChars="0"/>
              <w:rPr>
                <w:szCs w:val="24"/>
                <w:highlight w:val="none"/>
              </w:rPr>
            </w:pPr>
            <w:r>
              <w:rPr>
                <w:rFonts w:hint="eastAsia"/>
                <w:szCs w:val="24"/>
                <w:highlight w:val="none"/>
              </w:rPr>
              <w:t>每个里程碑节点或执行轮次缺陷解决率低于50%，则暂停测试执行</w:t>
            </w:r>
          </w:p>
        </w:tc>
      </w:tr>
      <w:tr w14:paraId="12E1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7823E63B">
            <w:pPr>
              <w:spacing w:line="240" w:lineRule="auto"/>
              <w:ind w:firstLine="0" w:firstLineChars="0"/>
              <w:jc w:val="center"/>
              <w:rPr>
                <w:szCs w:val="24"/>
                <w:highlight w:val="none"/>
              </w:rPr>
            </w:pPr>
            <w:r>
              <w:rPr>
                <w:rFonts w:hint="eastAsia"/>
                <w:szCs w:val="24"/>
                <w:highlight w:val="none"/>
              </w:rPr>
              <w:t>7</w:t>
            </w:r>
          </w:p>
        </w:tc>
        <w:tc>
          <w:tcPr>
            <w:tcW w:w="6260" w:type="dxa"/>
            <w:tcBorders>
              <w:left w:val="single" w:color="auto" w:sz="4" w:space="0"/>
            </w:tcBorders>
            <w:shd w:val="clear" w:color="auto" w:fill="auto"/>
            <w:vAlign w:val="center"/>
          </w:tcPr>
          <w:p w14:paraId="2A7E28DB">
            <w:pPr>
              <w:spacing w:line="240" w:lineRule="auto"/>
              <w:ind w:firstLine="0" w:firstLineChars="0"/>
              <w:rPr>
                <w:szCs w:val="24"/>
                <w:highlight w:val="none"/>
              </w:rPr>
            </w:pPr>
            <w:r>
              <w:rPr>
                <w:rFonts w:hint="eastAsia"/>
                <w:szCs w:val="24"/>
                <w:highlight w:val="none"/>
              </w:rPr>
              <w:t>每个里程碑节点或执行轮次缺陷的案例命中率大于25%，则暂停测试执行</w:t>
            </w:r>
          </w:p>
        </w:tc>
      </w:tr>
      <w:tr w14:paraId="3D4D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12A70633">
            <w:pPr>
              <w:spacing w:line="240" w:lineRule="auto"/>
              <w:ind w:firstLine="0" w:firstLineChars="0"/>
              <w:jc w:val="center"/>
              <w:rPr>
                <w:szCs w:val="24"/>
                <w:highlight w:val="none"/>
              </w:rPr>
            </w:pPr>
            <w:r>
              <w:rPr>
                <w:rFonts w:hint="eastAsia"/>
                <w:szCs w:val="24"/>
                <w:highlight w:val="none"/>
              </w:rPr>
              <w:t>8</w:t>
            </w:r>
          </w:p>
        </w:tc>
        <w:tc>
          <w:tcPr>
            <w:tcW w:w="6260" w:type="dxa"/>
            <w:tcBorders>
              <w:left w:val="single" w:color="auto" w:sz="4" w:space="0"/>
            </w:tcBorders>
            <w:shd w:val="clear" w:color="auto" w:fill="auto"/>
            <w:vAlign w:val="center"/>
          </w:tcPr>
          <w:p w14:paraId="0185A10E">
            <w:pPr>
              <w:spacing w:line="240" w:lineRule="auto"/>
              <w:ind w:firstLine="0" w:firstLineChars="0"/>
              <w:rPr>
                <w:szCs w:val="24"/>
                <w:highlight w:val="none"/>
              </w:rPr>
            </w:pPr>
            <w:r>
              <w:rPr>
                <w:rFonts w:hint="eastAsia"/>
                <w:szCs w:val="24"/>
                <w:highlight w:val="none"/>
              </w:rPr>
              <w:t>每个里程碑节点或执行轮次严重以上缺陷占比大于35%，则暂停测试执行</w:t>
            </w:r>
          </w:p>
        </w:tc>
      </w:tr>
      <w:tr w14:paraId="2FE8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3A3FF8DA">
            <w:pPr>
              <w:spacing w:line="240" w:lineRule="auto"/>
              <w:ind w:firstLine="0" w:firstLineChars="0"/>
              <w:jc w:val="center"/>
              <w:rPr>
                <w:szCs w:val="24"/>
                <w:highlight w:val="none"/>
              </w:rPr>
            </w:pPr>
            <w:r>
              <w:rPr>
                <w:rFonts w:hint="eastAsia"/>
                <w:szCs w:val="24"/>
                <w:highlight w:val="none"/>
              </w:rPr>
              <w:t>9</w:t>
            </w:r>
          </w:p>
        </w:tc>
        <w:tc>
          <w:tcPr>
            <w:tcW w:w="6260" w:type="dxa"/>
            <w:tcBorders>
              <w:left w:val="single" w:color="auto" w:sz="4" w:space="0"/>
            </w:tcBorders>
            <w:shd w:val="clear" w:color="auto" w:fill="auto"/>
            <w:vAlign w:val="center"/>
          </w:tcPr>
          <w:p w14:paraId="5664B4C5">
            <w:pPr>
              <w:spacing w:line="240" w:lineRule="auto"/>
              <w:ind w:firstLine="0" w:firstLineChars="0"/>
              <w:rPr>
                <w:szCs w:val="24"/>
                <w:highlight w:val="none"/>
              </w:rPr>
            </w:pPr>
            <w:r>
              <w:rPr>
                <w:rFonts w:hint="eastAsia"/>
                <w:szCs w:val="24"/>
                <w:highlight w:val="none"/>
              </w:rPr>
              <w:t>测试环境、测试数据、测试人员等等测试必备条件不再具备或发生变化导致测试不能进行，则暂停测试执行</w:t>
            </w:r>
          </w:p>
        </w:tc>
      </w:tr>
      <w:tr w14:paraId="27F0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1FC8176E">
            <w:pPr>
              <w:spacing w:line="240" w:lineRule="auto"/>
              <w:ind w:firstLine="0" w:firstLineChars="0"/>
              <w:jc w:val="center"/>
              <w:rPr>
                <w:szCs w:val="24"/>
                <w:highlight w:val="none"/>
              </w:rPr>
            </w:pPr>
            <w:r>
              <w:rPr>
                <w:rFonts w:hint="eastAsia"/>
                <w:szCs w:val="24"/>
                <w:highlight w:val="none"/>
              </w:rPr>
              <w:t>10</w:t>
            </w:r>
          </w:p>
        </w:tc>
        <w:tc>
          <w:tcPr>
            <w:tcW w:w="6260" w:type="dxa"/>
            <w:tcBorders>
              <w:left w:val="single" w:color="auto" w:sz="4" w:space="0"/>
            </w:tcBorders>
            <w:shd w:val="clear" w:color="auto" w:fill="auto"/>
            <w:vAlign w:val="center"/>
          </w:tcPr>
          <w:p w14:paraId="078E7761">
            <w:pPr>
              <w:spacing w:line="240" w:lineRule="auto"/>
              <w:ind w:firstLine="0" w:firstLineChars="0"/>
              <w:rPr>
                <w:szCs w:val="24"/>
                <w:highlight w:val="none"/>
              </w:rPr>
            </w:pPr>
            <w:r>
              <w:rPr>
                <w:rFonts w:hint="eastAsia"/>
                <w:szCs w:val="24"/>
                <w:highlight w:val="none"/>
              </w:rPr>
              <w:t>项目组确定的可以暂停的其他条件</w:t>
            </w:r>
          </w:p>
        </w:tc>
      </w:tr>
      <w:tr w14:paraId="05A1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3A49CA24">
            <w:pPr>
              <w:spacing w:line="240" w:lineRule="auto"/>
              <w:ind w:firstLine="0" w:firstLineChars="0"/>
              <w:jc w:val="center"/>
              <w:rPr>
                <w:szCs w:val="24"/>
                <w:highlight w:val="none"/>
              </w:rPr>
            </w:pPr>
            <w:r>
              <w:rPr>
                <w:rFonts w:hint="eastAsia"/>
                <w:szCs w:val="24"/>
                <w:highlight w:val="none"/>
              </w:rPr>
              <w:t>11</w:t>
            </w:r>
          </w:p>
        </w:tc>
        <w:tc>
          <w:tcPr>
            <w:tcW w:w="6260" w:type="dxa"/>
            <w:tcBorders>
              <w:left w:val="single" w:color="auto" w:sz="4" w:space="0"/>
            </w:tcBorders>
            <w:shd w:val="clear" w:color="auto" w:fill="auto"/>
            <w:vAlign w:val="center"/>
          </w:tcPr>
          <w:p w14:paraId="552379C9">
            <w:pPr>
              <w:spacing w:line="240" w:lineRule="auto"/>
              <w:ind w:firstLine="0" w:firstLineChars="0"/>
              <w:rPr>
                <w:szCs w:val="24"/>
                <w:highlight w:val="none"/>
              </w:rPr>
            </w:pPr>
            <w:r>
              <w:rPr>
                <w:rFonts w:hint="eastAsia"/>
                <w:szCs w:val="24"/>
                <w:highlight w:val="none"/>
              </w:rPr>
              <w:t>恢复以上的条件并由项目组审核同意，测试可以继续</w:t>
            </w:r>
          </w:p>
        </w:tc>
      </w:tr>
      <w:tr w14:paraId="4229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85" w:type="dxa"/>
            <w:gridSpan w:val="2"/>
            <w:shd w:val="clear" w:color="auto" w:fill="auto"/>
            <w:vAlign w:val="center"/>
          </w:tcPr>
          <w:p w14:paraId="209E9948">
            <w:pPr>
              <w:spacing w:line="240" w:lineRule="auto"/>
              <w:ind w:firstLine="0" w:firstLineChars="0"/>
              <w:rPr>
                <w:b/>
                <w:szCs w:val="24"/>
                <w:highlight w:val="none"/>
              </w:rPr>
            </w:pPr>
            <w:r>
              <w:rPr>
                <w:rFonts w:hint="eastAsia"/>
                <w:b/>
                <w:szCs w:val="24"/>
                <w:highlight w:val="none"/>
              </w:rPr>
              <w:t>三、系统测试准出标准：同时满足以下条件，系统测试完成</w:t>
            </w:r>
          </w:p>
        </w:tc>
      </w:tr>
      <w:tr w14:paraId="74F3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5087C789">
            <w:pPr>
              <w:spacing w:line="240" w:lineRule="auto"/>
              <w:ind w:firstLine="0" w:firstLineChars="0"/>
              <w:jc w:val="center"/>
              <w:rPr>
                <w:b/>
                <w:szCs w:val="24"/>
                <w:highlight w:val="none"/>
              </w:rPr>
            </w:pPr>
            <w:r>
              <w:rPr>
                <w:rFonts w:hint="eastAsia"/>
                <w:b/>
                <w:szCs w:val="24"/>
                <w:highlight w:val="none"/>
              </w:rPr>
              <w:t>序号</w:t>
            </w:r>
          </w:p>
        </w:tc>
        <w:tc>
          <w:tcPr>
            <w:tcW w:w="6260" w:type="dxa"/>
            <w:tcBorders>
              <w:left w:val="single" w:color="auto" w:sz="4" w:space="0"/>
            </w:tcBorders>
            <w:shd w:val="clear" w:color="auto" w:fill="auto"/>
            <w:vAlign w:val="center"/>
          </w:tcPr>
          <w:p w14:paraId="12C8CC30">
            <w:pPr>
              <w:spacing w:line="240" w:lineRule="auto"/>
              <w:ind w:firstLine="0" w:firstLineChars="0"/>
              <w:jc w:val="center"/>
              <w:rPr>
                <w:b/>
                <w:szCs w:val="24"/>
                <w:highlight w:val="none"/>
              </w:rPr>
            </w:pPr>
            <w:r>
              <w:rPr>
                <w:rFonts w:hint="eastAsia"/>
                <w:b/>
                <w:szCs w:val="24"/>
                <w:highlight w:val="none"/>
              </w:rPr>
              <w:t>准出条件</w:t>
            </w:r>
          </w:p>
        </w:tc>
      </w:tr>
      <w:tr w14:paraId="1F40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3B7DF1CC">
            <w:pPr>
              <w:spacing w:line="240" w:lineRule="auto"/>
              <w:ind w:firstLine="0" w:firstLineChars="0"/>
              <w:jc w:val="center"/>
              <w:rPr>
                <w:szCs w:val="24"/>
                <w:highlight w:val="none"/>
              </w:rPr>
            </w:pPr>
            <w:r>
              <w:rPr>
                <w:rFonts w:hint="eastAsia"/>
                <w:szCs w:val="24"/>
                <w:highlight w:val="none"/>
              </w:rPr>
              <w:t>1</w:t>
            </w:r>
          </w:p>
        </w:tc>
        <w:tc>
          <w:tcPr>
            <w:tcW w:w="6260" w:type="dxa"/>
            <w:tcBorders>
              <w:left w:val="single" w:color="auto" w:sz="4" w:space="0"/>
            </w:tcBorders>
            <w:shd w:val="clear" w:color="auto" w:fill="auto"/>
            <w:vAlign w:val="center"/>
          </w:tcPr>
          <w:p w14:paraId="7A6B7BD5">
            <w:pPr>
              <w:spacing w:line="240" w:lineRule="auto"/>
              <w:ind w:firstLine="0" w:firstLineChars="0"/>
              <w:rPr>
                <w:szCs w:val="24"/>
                <w:highlight w:val="none"/>
              </w:rPr>
            </w:pPr>
            <w:r>
              <w:rPr>
                <w:rFonts w:hint="eastAsia"/>
                <w:szCs w:val="24"/>
                <w:highlight w:val="none"/>
              </w:rPr>
              <w:t>测试需求覆盖率达到100%，测试案例覆盖度100%</w:t>
            </w:r>
          </w:p>
        </w:tc>
      </w:tr>
      <w:tr w14:paraId="65ED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20A3CCCA">
            <w:pPr>
              <w:spacing w:line="240" w:lineRule="auto"/>
              <w:ind w:firstLine="0" w:firstLineChars="0"/>
              <w:jc w:val="center"/>
              <w:rPr>
                <w:szCs w:val="24"/>
                <w:highlight w:val="none"/>
              </w:rPr>
            </w:pPr>
            <w:r>
              <w:rPr>
                <w:rFonts w:hint="eastAsia"/>
                <w:szCs w:val="24"/>
                <w:highlight w:val="none"/>
              </w:rPr>
              <w:t>2</w:t>
            </w:r>
          </w:p>
        </w:tc>
        <w:tc>
          <w:tcPr>
            <w:tcW w:w="6260" w:type="dxa"/>
            <w:tcBorders>
              <w:left w:val="single" w:color="auto" w:sz="4" w:space="0"/>
            </w:tcBorders>
            <w:shd w:val="clear" w:color="auto" w:fill="auto"/>
            <w:vAlign w:val="center"/>
          </w:tcPr>
          <w:p w14:paraId="34173FEB">
            <w:pPr>
              <w:spacing w:line="240" w:lineRule="auto"/>
              <w:ind w:firstLine="0" w:firstLineChars="0"/>
              <w:rPr>
                <w:szCs w:val="24"/>
                <w:highlight w:val="none"/>
              </w:rPr>
            </w:pPr>
            <w:r>
              <w:rPr>
                <w:rFonts w:hint="eastAsia"/>
                <w:szCs w:val="24"/>
                <w:highlight w:val="none"/>
              </w:rPr>
              <w:t>测试案例执行率达到100%，测试通过率95%</w:t>
            </w:r>
          </w:p>
        </w:tc>
      </w:tr>
      <w:tr w14:paraId="6367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0BB7BB21">
            <w:pPr>
              <w:spacing w:line="240" w:lineRule="auto"/>
              <w:ind w:firstLine="0" w:firstLineChars="0"/>
              <w:jc w:val="center"/>
              <w:rPr>
                <w:szCs w:val="24"/>
                <w:highlight w:val="none"/>
              </w:rPr>
            </w:pPr>
            <w:r>
              <w:rPr>
                <w:rFonts w:hint="eastAsia"/>
                <w:szCs w:val="24"/>
                <w:highlight w:val="none"/>
              </w:rPr>
              <w:t>3</w:t>
            </w:r>
          </w:p>
        </w:tc>
        <w:tc>
          <w:tcPr>
            <w:tcW w:w="6260" w:type="dxa"/>
            <w:tcBorders>
              <w:left w:val="single" w:color="auto" w:sz="4" w:space="0"/>
            </w:tcBorders>
            <w:shd w:val="clear" w:color="auto" w:fill="auto"/>
            <w:vAlign w:val="center"/>
          </w:tcPr>
          <w:p w14:paraId="19E2D5BB">
            <w:pPr>
              <w:spacing w:line="240" w:lineRule="auto"/>
              <w:ind w:firstLine="0" w:firstLineChars="0"/>
              <w:rPr>
                <w:szCs w:val="24"/>
                <w:highlight w:val="none"/>
              </w:rPr>
            </w:pPr>
            <w:r>
              <w:rPr>
                <w:rFonts w:hint="eastAsia"/>
                <w:szCs w:val="24"/>
                <w:highlight w:val="none"/>
              </w:rPr>
              <w:t>缺陷修复率达到95%</w:t>
            </w:r>
          </w:p>
        </w:tc>
      </w:tr>
      <w:tr w14:paraId="73EE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22BDCDAB">
            <w:pPr>
              <w:spacing w:line="240" w:lineRule="auto"/>
              <w:ind w:firstLine="0" w:firstLineChars="0"/>
              <w:jc w:val="center"/>
              <w:rPr>
                <w:szCs w:val="24"/>
                <w:highlight w:val="none"/>
              </w:rPr>
            </w:pPr>
            <w:r>
              <w:rPr>
                <w:rFonts w:hint="eastAsia"/>
                <w:szCs w:val="24"/>
                <w:highlight w:val="none"/>
              </w:rPr>
              <w:t>4</w:t>
            </w:r>
          </w:p>
        </w:tc>
        <w:tc>
          <w:tcPr>
            <w:tcW w:w="6260" w:type="dxa"/>
            <w:tcBorders>
              <w:left w:val="single" w:color="auto" w:sz="4" w:space="0"/>
            </w:tcBorders>
            <w:shd w:val="clear" w:color="auto" w:fill="auto"/>
            <w:vAlign w:val="center"/>
          </w:tcPr>
          <w:p w14:paraId="4EB412A6">
            <w:pPr>
              <w:spacing w:line="240" w:lineRule="auto"/>
              <w:ind w:firstLine="0" w:firstLineChars="0"/>
              <w:rPr>
                <w:szCs w:val="24"/>
                <w:highlight w:val="none"/>
              </w:rPr>
            </w:pPr>
            <w:r>
              <w:rPr>
                <w:rFonts w:hint="eastAsia"/>
                <w:szCs w:val="24"/>
                <w:highlight w:val="none"/>
              </w:rPr>
              <w:t>致命缺陷、严重缺陷解决率达到100%</w:t>
            </w:r>
          </w:p>
        </w:tc>
      </w:tr>
      <w:tr w14:paraId="41D8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21AA093A">
            <w:pPr>
              <w:spacing w:line="240" w:lineRule="auto"/>
              <w:ind w:firstLine="0" w:firstLineChars="0"/>
              <w:jc w:val="center"/>
              <w:rPr>
                <w:szCs w:val="24"/>
                <w:highlight w:val="none"/>
              </w:rPr>
            </w:pPr>
            <w:r>
              <w:rPr>
                <w:rFonts w:hint="eastAsia"/>
                <w:szCs w:val="24"/>
                <w:highlight w:val="none"/>
              </w:rPr>
              <w:t>5</w:t>
            </w:r>
          </w:p>
        </w:tc>
        <w:tc>
          <w:tcPr>
            <w:tcW w:w="6260" w:type="dxa"/>
            <w:tcBorders>
              <w:left w:val="single" w:color="auto" w:sz="4" w:space="0"/>
            </w:tcBorders>
            <w:shd w:val="clear" w:color="auto" w:fill="auto"/>
            <w:vAlign w:val="center"/>
          </w:tcPr>
          <w:p w14:paraId="69F06991">
            <w:pPr>
              <w:spacing w:line="240" w:lineRule="auto"/>
              <w:ind w:firstLine="0" w:firstLineChars="0"/>
              <w:rPr>
                <w:szCs w:val="24"/>
                <w:highlight w:val="none"/>
              </w:rPr>
            </w:pPr>
            <w:r>
              <w:rPr>
                <w:rFonts w:hint="eastAsia"/>
                <w:szCs w:val="24"/>
                <w:highlight w:val="none"/>
              </w:rPr>
              <w:t>一般缺陷、微小缺陷解决率达到90%以上，建议缺陷解决率达到80%以上，且未解决缺陷得项目组认可</w:t>
            </w:r>
          </w:p>
        </w:tc>
      </w:tr>
      <w:tr w14:paraId="3A90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37A0676C">
            <w:pPr>
              <w:spacing w:line="240" w:lineRule="auto"/>
              <w:ind w:firstLine="0" w:firstLineChars="0"/>
              <w:jc w:val="center"/>
              <w:rPr>
                <w:szCs w:val="24"/>
                <w:highlight w:val="none"/>
              </w:rPr>
            </w:pPr>
            <w:r>
              <w:rPr>
                <w:rFonts w:hint="eastAsia"/>
                <w:szCs w:val="24"/>
                <w:highlight w:val="none"/>
              </w:rPr>
              <w:t>6</w:t>
            </w:r>
          </w:p>
        </w:tc>
        <w:tc>
          <w:tcPr>
            <w:tcW w:w="6260" w:type="dxa"/>
            <w:tcBorders>
              <w:left w:val="single" w:color="auto" w:sz="4" w:space="0"/>
            </w:tcBorders>
            <w:shd w:val="clear" w:color="auto" w:fill="auto"/>
            <w:vAlign w:val="center"/>
          </w:tcPr>
          <w:p w14:paraId="5FE5F181">
            <w:pPr>
              <w:spacing w:line="240" w:lineRule="auto"/>
              <w:ind w:firstLine="0" w:firstLineChars="0"/>
              <w:rPr>
                <w:szCs w:val="24"/>
                <w:highlight w:val="none"/>
              </w:rPr>
            </w:pPr>
            <w:r>
              <w:rPr>
                <w:rFonts w:hint="eastAsia"/>
                <w:szCs w:val="24"/>
                <w:highlight w:val="none"/>
              </w:rPr>
              <w:t>提交系统测试报告及通过评审</w:t>
            </w:r>
          </w:p>
        </w:tc>
      </w:tr>
      <w:tr w14:paraId="13F8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85" w:type="dxa"/>
            <w:gridSpan w:val="2"/>
            <w:shd w:val="clear" w:color="auto" w:fill="auto"/>
            <w:vAlign w:val="center"/>
          </w:tcPr>
          <w:p w14:paraId="478EFF6F">
            <w:pPr>
              <w:spacing w:line="240" w:lineRule="auto"/>
              <w:ind w:firstLine="0" w:firstLineChars="0"/>
              <w:rPr>
                <w:b/>
                <w:szCs w:val="24"/>
                <w:highlight w:val="none"/>
              </w:rPr>
            </w:pPr>
            <w:r>
              <w:rPr>
                <w:rFonts w:hint="eastAsia"/>
                <w:b/>
                <w:szCs w:val="24"/>
                <w:highlight w:val="none"/>
              </w:rPr>
              <w:t>四、测试指标公式附录</w:t>
            </w:r>
          </w:p>
        </w:tc>
      </w:tr>
      <w:tr w14:paraId="464C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37AD85BA">
            <w:pPr>
              <w:spacing w:line="240" w:lineRule="auto"/>
              <w:ind w:firstLine="0" w:firstLineChars="0"/>
              <w:jc w:val="center"/>
              <w:rPr>
                <w:b/>
                <w:szCs w:val="24"/>
                <w:highlight w:val="none"/>
              </w:rPr>
            </w:pPr>
            <w:r>
              <w:rPr>
                <w:rFonts w:hint="eastAsia"/>
                <w:b/>
                <w:szCs w:val="24"/>
                <w:highlight w:val="none"/>
              </w:rPr>
              <w:t>TPI</w:t>
            </w:r>
          </w:p>
        </w:tc>
        <w:tc>
          <w:tcPr>
            <w:tcW w:w="6260" w:type="dxa"/>
            <w:tcBorders>
              <w:left w:val="single" w:color="auto" w:sz="4" w:space="0"/>
            </w:tcBorders>
            <w:shd w:val="clear" w:color="auto" w:fill="auto"/>
            <w:vAlign w:val="center"/>
          </w:tcPr>
          <w:p w14:paraId="1E180724">
            <w:pPr>
              <w:spacing w:line="240" w:lineRule="auto"/>
              <w:ind w:firstLine="0" w:firstLineChars="0"/>
              <w:jc w:val="center"/>
              <w:rPr>
                <w:b/>
                <w:szCs w:val="24"/>
                <w:highlight w:val="none"/>
              </w:rPr>
            </w:pPr>
            <w:r>
              <w:rPr>
                <w:rFonts w:hint="eastAsia"/>
                <w:b/>
                <w:szCs w:val="24"/>
                <w:highlight w:val="none"/>
              </w:rPr>
              <w:t>公式</w:t>
            </w:r>
          </w:p>
        </w:tc>
      </w:tr>
      <w:tr w14:paraId="248C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5A882972">
            <w:pPr>
              <w:spacing w:line="240" w:lineRule="auto"/>
              <w:ind w:firstLine="0" w:firstLineChars="0"/>
              <w:rPr>
                <w:szCs w:val="24"/>
                <w:highlight w:val="none"/>
              </w:rPr>
            </w:pPr>
            <w:r>
              <w:rPr>
                <w:rFonts w:hint="eastAsia"/>
                <w:szCs w:val="24"/>
                <w:highlight w:val="none"/>
              </w:rPr>
              <w:t>测试需求覆盖率</w:t>
            </w:r>
          </w:p>
        </w:tc>
        <w:tc>
          <w:tcPr>
            <w:tcW w:w="6260" w:type="dxa"/>
            <w:tcBorders>
              <w:left w:val="single" w:color="auto" w:sz="4" w:space="0"/>
            </w:tcBorders>
            <w:shd w:val="clear" w:color="auto" w:fill="auto"/>
            <w:vAlign w:val="center"/>
          </w:tcPr>
          <w:p w14:paraId="73129F03">
            <w:pPr>
              <w:spacing w:line="240" w:lineRule="auto"/>
              <w:ind w:firstLine="0" w:firstLineChars="0"/>
              <w:rPr>
                <w:szCs w:val="24"/>
                <w:highlight w:val="none"/>
              </w:rPr>
            </w:pPr>
            <w:r>
              <w:rPr>
                <w:rFonts w:hint="eastAsia"/>
                <w:szCs w:val="24"/>
                <w:highlight w:val="none"/>
              </w:rPr>
              <w:t>测试需求覆盖点/软件需求功能点</w:t>
            </w:r>
          </w:p>
        </w:tc>
      </w:tr>
      <w:tr w14:paraId="7954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6FE2334B">
            <w:pPr>
              <w:spacing w:line="240" w:lineRule="auto"/>
              <w:ind w:firstLine="0" w:firstLineChars="0"/>
              <w:rPr>
                <w:szCs w:val="24"/>
                <w:highlight w:val="none"/>
              </w:rPr>
            </w:pPr>
            <w:r>
              <w:rPr>
                <w:rFonts w:hint="eastAsia"/>
                <w:szCs w:val="24"/>
                <w:highlight w:val="none"/>
              </w:rPr>
              <w:t>有效案例总数</w:t>
            </w:r>
          </w:p>
        </w:tc>
        <w:tc>
          <w:tcPr>
            <w:tcW w:w="6260" w:type="dxa"/>
            <w:tcBorders>
              <w:left w:val="single" w:color="auto" w:sz="4" w:space="0"/>
            </w:tcBorders>
            <w:shd w:val="clear" w:color="auto" w:fill="auto"/>
            <w:vAlign w:val="center"/>
          </w:tcPr>
          <w:p w14:paraId="64BC3EAA">
            <w:pPr>
              <w:spacing w:line="240" w:lineRule="auto"/>
              <w:ind w:firstLine="0" w:firstLineChars="0"/>
              <w:rPr>
                <w:szCs w:val="24"/>
                <w:highlight w:val="none"/>
              </w:rPr>
            </w:pPr>
            <w:r>
              <w:rPr>
                <w:rFonts w:hint="eastAsia"/>
                <w:szCs w:val="24"/>
                <w:highlight w:val="none"/>
              </w:rPr>
              <w:t>案例总数-无效案例总数</w:t>
            </w:r>
          </w:p>
        </w:tc>
      </w:tr>
      <w:tr w14:paraId="3381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1C18F96E">
            <w:pPr>
              <w:spacing w:line="240" w:lineRule="auto"/>
              <w:ind w:firstLine="0" w:firstLineChars="0"/>
              <w:rPr>
                <w:szCs w:val="24"/>
                <w:highlight w:val="none"/>
              </w:rPr>
            </w:pPr>
            <w:r>
              <w:rPr>
                <w:rFonts w:hint="eastAsia"/>
                <w:szCs w:val="24"/>
                <w:highlight w:val="none"/>
              </w:rPr>
              <w:t>有效缺陷总数</w:t>
            </w:r>
          </w:p>
        </w:tc>
        <w:tc>
          <w:tcPr>
            <w:tcW w:w="6260" w:type="dxa"/>
            <w:tcBorders>
              <w:left w:val="single" w:color="auto" w:sz="4" w:space="0"/>
            </w:tcBorders>
            <w:shd w:val="clear" w:color="auto" w:fill="auto"/>
            <w:vAlign w:val="center"/>
          </w:tcPr>
          <w:p w14:paraId="1604B5EC">
            <w:pPr>
              <w:spacing w:line="240" w:lineRule="auto"/>
              <w:ind w:firstLine="0" w:firstLineChars="0"/>
              <w:rPr>
                <w:szCs w:val="24"/>
                <w:highlight w:val="none"/>
              </w:rPr>
            </w:pPr>
            <w:r>
              <w:rPr>
                <w:rFonts w:hint="eastAsia"/>
                <w:szCs w:val="24"/>
                <w:highlight w:val="none"/>
              </w:rPr>
              <w:t>缺陷总数-无效缺陷总数-伪缺陷总数</w:t>
            </w:r>
          </w:p>
        </w:tc>
      </w:tr>
      <w:tr w14:paraId="3B28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54467B4B">
            <w:pPr>
              <w:spacing w:line="240" w:lineRule="auto"/>
              <w:ind w:firstLine="0" w:firstLineChars="0"/>
              <w:rPr>
                <w:szCs w:val="24"/>
                <w:highlight w:val="none"/>
              </w:rPr>
            </w:pPr>
            <w:r>
              <w:rPr>
                <w:rFonts w:hint="eastAsia"/>
                <w:szCs w:val="24"/>
                <w:highlight w:val="none"/>
              </w:rPr>
              <w:t>严重以上缺陷总数</w:t>
            </w:r>
          </w:p>
        </w:tc>
        <w:tc>
          <w:tcPr>
            <w:tcW w:w="6260" w:type="dxa"/>
            <w:tcBorders>
              <w:left w:val="single" w:color="auto" w:sz="4" w:space="0"/>
            </w:tcBorders>
            <w:shd w:val="clear" w:color="auto" w:fill="auto"/>
            <w:vAlign w:val="center"/>
          </w:tcPr>
          <w:p w14:paraId="62C08178">
            <w:pPr>
              <w:spacing w:line="240" w:lineRule="auto"/>
              <w:ind w:firstLine="0" w:firstLineChars="0"/>
              <w:rPr>
                <w:szCs w:val="24"/>
                <w:highlight w:val="none"/>
              </w:rPr>
            </w:pPr>
            <w:r>
              <w:rPr>
                <w:rFonts w:hint="eastAsia"/>
                <w:szCs w:val="24"/>
                <w:highlight w:val="none"/>
              </w:rPr>
              <w:t>严重及致命缺陷总数-无效的严重及致命缺陷总数</w:t>
            </w:r>
          </w:p>
        </w:tc>
      </w:tr>
      <w:tr w14:paraId="1DC3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6D6E07AB">
            <w:pPr>
              <w:spacing w:line="240" w:lineRule="auto"/>
              <w:ind w:firstLine="0" w:firstLineChars="0"/>
              <w:rPr>
                <w:szCs w:val="24"/>
                <w:highlight w:val="none"/>
              </w:rPr>
            </w:pPr>
            <w:r>
              <w:rPr>
                <w:rFonts w:hint="eastAsia"/>
                <w:szCs w:val="24"/>
                <w:highlight w:val="none"/>
              </w:rPr>
              <w:t>案例执行率</w:t>
            </w:r>
          </w:p>
        </w:tc>
        <w:tc>
          <w:tcPr>
            <w:tcW w:w="6260" w:type="dxa"/>
            <w:tcBorders>
              <w:left w:val="single" w:color="auto" w:sz="4" w:space="0"/>
            </w:tcBorders>
            <w:shd w:val="clear" w:color="auto" w:fill="auto"/>
            <w:vAlign w:val="center"/>
          </w:tcPr>
          <w:p w14:paraId="3FEF81C6">
            <w:pPr>
              <w:spacing w:line="240" w:lineRule="auto"/>
              <w:ind w:firstLine="0" w:firstLineChars="0"/>
              <w:rPr>
                <w:szCs w:val="24"/>
                <w:highlight w:val="none"/>
              </w:rPr>
            </w:pPr>
            <w:r>
              <w:rPr>
                <w:rFonts w:hint="eastAsia"/>
                <w:szCs w:val="24"/>
                <w:highlight w:val="none"/>
              </w:rPr>
              <w:t>每轮执行案例数/每轮计划执行的案例个数</w:t>
            </w:r>
          </w:p>
        </w:tc>
      </w:tr>
      <w:tr w14:paraId="1062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center"/>
          </w:tcPr>
          <w:p w14:paraId="73D5A509">
            <w:pPr>
              <w:spacing w:line="240" w:lineRule="auto"/>
              <w:ind w:firstLine="0" w:firstLineChars="0"/>
              <w:rPr>
                <w:szCs w:val="24"/>
                <w:highlight w:val="none"/>
              </w:rPr>
            </w:pPr>
            <w:r>
              <w:rPr>
                <w:rFonts w:hint="eastAsia"/>
                <w:szCs w:val="24"/>
                <w:highlight w:val="none"/>
              </w:rPr>
              <w:t>需求稳定指数</w:t>
            </w:r>
          </w:p>
        </w:tc>
        <w:tc>
          <w:tcPr>
            <w:tcW w:w="6260" w:type="dxa"/>
            <w:tcBorders>
              <w:left w:val="single" w:color="auto" w:sz="4" w:space="0"/>
            </w:tcBorders>
            <w:shd w:val="clear" w:color="auto" w:fill="auto"/>
            <w:vAlign w:val="center"/>
          </w:tcPr>
          <w:p w14:paraId="321CA0F9">
            <w:pPr>
              <w:spacing w:line="240" w:lineRule="auto"/>
              <w:ind w:firstLine="0" w:firstLineChars="0"/>
              <w:rPr>
                <w:szCs w:val="24"/>
                <w:highlight w:val="none"/>
              </w:rPr>
            </w:pPr>
            <w:r>
              <w:rPr>
                <w:rFonts w:hint="eastAsia"/>
                <w:szCs w:val="24"/>
                <w:highlight w:val="none"/>
              </w:rPr>
              <w:t>（测试需求分析中规则数量-业务需求因素引起变更的测试需求规则数-开发因素引起变更的测试需求规则数）/测试需求分析中规则数量</w:t>
            </w:r>
          </w:p>
        </w:tc>
      </w:tr>
      <w:tr w14:paraId="45F2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center"/>
          </w:tcPr>
          <w:p w14:paraId="66D93735">
            <w:pPr>
              <w:spacing w:line="240" w:lineRule="auto"/>
              <w:ind w:firstLine="0" w:firstLineChars="0"/>
              <w:rPr>
                <w:szCs w:val="24"/>
                <w:highlight w:val="none"/>
              </w:rPr>
            </w:pPr>
            <w:r>
              <w:rPr>
                <w:rFonts w:hint="eastAsia"/>
                <w:szCs w:val="24"/>
                <w:highlight w:val="none"/>
              </w:rPr>
              <w:t>案例执行通过率</w:t>
            </w:r>
          </w:p>
        </w:tc>
        <w:tc>
          <w:tcPr>
            <w:tcW w:w="6260" w:type="dxa"/>
            <w:tcBorders>
              <w:left w:val="single" w:color="auto" w:sz="4" w:space="0"/>
            </w:tcBorders>
            <w:shd w:val="clear" w:color="auto" w:fill="auto"/>
            <w:vAlign w:val="center"/>
          </w:tcPr>
          <w:p w14:paraId="5D11BDF3">
            <w:pPr>
              <w:spacing w:line="240" w:lineRule="auto"/>
              <w:ind w:firstLine="0" w:firstLineChars="0"/>
              <w:rPr>
                <w:szCs w:val="24"/>
                <w:highlight w:val="none"/>
              </w:rPr>
            </w:pPr>
            <w:r>
              <w:rPr>
                <w:rFonts w:hint="eastAsia"/>
                <w:szCs w:val="24"/>
                <w:highlight w:val="none"/>
              </w:rPr>
              <w:t>每轮执行通过的案例个数/每轮执行案例数</w:t>
            </w:r>
          </w:p>
        </w:tc>
      </w:tr>
      <w:tr w14:paraId="5CD6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925" w:type="dxa"/>
            <w:shd w:val="clear" w:color="auto" w:fill="auto"/>
            <w:vAlign w:val="bottom"/>
          </w:tcPr>
          <w:p w14:paraId="2258D582">
            <w:pPr>
              <w:spacing w:line="240" w:lineRule="auto"/>
              <w:ind w:firstLine="0" w:firstLineChars="0"/>
              <w:rPr>
                <w:szCs w:val="24"/>
                <w:highlight w:val="none"/>
              </w:rPr>
            </w:pPr>
            <w:r>
              <w:rPr>
                <w:rFonts w:hint="eastAsia"/>
                <w:szCs w:val="24"/>
                <w:highlight w:val="none"/>
              </w:rPr>
              <w:t>缺陷的案例命中率</w:t>
            </w:r>
          </w:p>
        </w:tc>
        <w:tc>
          <w:tcPr>
            <w:tcW w:w="6260" w:type="dxa"/>
            <w:tcBorders>
              <w:left w:val="single" w:color="auto" w:sz="4" w:space="0"/>
            </w:tcBorders>
            <w:shd w:val="clear" w:color="auto" w:fill="auto"/>
            <w:vAlign w:val="bottom"/>
          </w:tcPr>
          <w:p w14:paraId="65C01AF4">
            <w:pPr>
              <w:spacing w:line="240" w:lineRule="auto"/>
              <w:ind w:firstLine="0" w:firstLineChars="0"/>
              <w:rPr>
                <w:szCs w:val="24"/>
                <w:highlight w:val="none"/>
              </w:rPr>
            </w:pPr>
            <w:r>
              <w:rPr>
                <w:rFonts w:hint="eastAsia"/>
                <w:szCs w:val="24"/>
                <w:highlight w:val="none"/>
              </w:rPr>
              <w:t>有效缺陷总数/有效案例总数</w:t>
            </w:r>
          </w:p>
        </w:tc>
      </w:tr>
      <w:tr w14:paraId="1BFC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bottom"/>
          </w:tcPr>
          <w:p w14:paraId="6B98334F">
            <w:pPr>
              <w:spacing w:line="240" w:lineRule="auto"/>
              <w:ind w:firstLine="0" w:firstLineChars="0"/>
              <w:rPr>
                <w:szCs w:val="24"/>
                <w:highlight w:val="none"/>
              </w:rPr>
            </w:pPr>
            <w:r>
              <w:rPr>
                <w:rFonts w:hint="eastAsia"/>
                <w:szCs w:val="24"/>
                <w:highlight w:val="none"/>
              </w:rPr>
              <w:t>严重以上缺陷占比</w:t>
            </w:r>
          </w:p>
        </w:tc>
        <w:tc>
          <w:tcPr>
            <w:tcW w:w="6260" w:type="dxa"/>
            <w:tcBorders>
              <w:left w:val="single" w:color="auto" w:sz="4" w:space="0"/>
            </w:tcBorders>
            <w:shd w:val="clear" w:color="auto" w:fill="auto"/>
            <w:vAlign w:val="bottom"/>
          </w:tcPr>
          <w:p w14:paraId="3E2B4A95">
            <w:pPr>
              <w:spacing w:line="240" w:lineRule="auto"/>
              <w:ind w:firstLine="0" w:firstLineChars="0"/>
              <w:rPr>
                <w:szCs w:val="24"/>
                <w:highlight w:val="none"/>
              </w:rPr>
            </w:pPr>
            <w:r>
              <w:rPr>
                <w:rFonts w:hint="eastAsia"/>
                <w:szCs w:val="24"/>
                <w:highlight w:val="none"/>
              </w:rPr>
              <w:t>严重以上缺陷总数/有效缺陷总数</w:t>
            </w:r>
          </w:p>
        </w:tc>
      </w:tr>
      <w:tr w14:paraId="7BD9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5" w:hRule="atLeast"/>
        </w:trPr>
        <w:tc>
          <w:tcPr>
            <w:tcW w:w="1925" w:type="dxa"/>
            <w:shd w:val="clear" w:color="auto" w:fill="auto"/>
            <w:vAlign w:val="bottom"/>
          </w:tcPr>
          <w:p w14:paraId="19DFA1B4">
            <w:pPr>
              <w:spacing w:line="240" w:lineRule="auto"/>
              <w:ind w:firstLine="0" w:firstLineChars="0"/>
              <w:rPr>
                <w:szCs w:val="24"/>
                <w:highlight w:val="none"/>
              </w:rPr>
            </w:pPr>
            <w:r>
              <w:rPr>
                <w:rFonts w:hint="eastAsia"/>
                <w:szCs w:val="24"/>
                <w:highlight w:val="none"/>
              </w:rPr>
              <w:t>缺陷解决率</w:t>
            </w:r>
          </w:p>
        </w:tc>
        <w:tc>
          <w:tcPr>
            <w:tcW w:w="6260" w:type="dxa"/>
            <w:tcBorders>
              <w:left w:val="single" w:color="auto" w:sz="4" w:space="0"/>
            </w:tcBorders>
            <w:shd w:val="clear" w:color="auto" w:fill="auto"/>
            <w:vAlign w:val="bottom"/>
          </w:tcPr>
          <w:p w14:paraId="7B19F48F">
            <w:pPr>
              <w:spacing w:line="240" w:lineRule="auto"/>
              <w:ind w:firstLine="0" w:firstLineChars="0"/>
              <w:rPr>
                <w:szCs w:val="24"/>
                <w:highlight w:val="none"/>
              </w:rPr>
            </w:pPr>
            <w:r>
              <w:rPr>
                <w:rFonts w:hint="eastAsia"/>
                <w:szCs w:val="24"/>
                <w:highlight w:val="none"/>
              </w:rPr>
              <w:t>关闭缺陷总数/有效缺陷总数</w:t>
            </w:r>
          </w:p>
        </w:tc>
      </w:tr>
    </w:tbl>
    <w:p w14:paraId="47762F8B">
      <w:pPr>
        <w:pStyle w:val="5"/>
        <w:bidi w:val="0"/>
        <w:rPr>
          <w:lang w:val="en-US" w:eastAsia="zh-CN"/>
        </w:rPr>
      </w:pPr>
      <w:r>
        <w:rPr>
          <w:lang w:val="en-US" w:eastAsia="zh-CN"/>
        </w:rPr>
        <w:t>2.4</w:t>
      </w:r>
      <w:r>
        <w:rPr>
          <w:rFonts w:hint="eastAsia"/>
          <w:lang w:val="en-US" w:eastAsia="zh-CN"/>
        </w:rPr>
        <w:t xml:space="preserve"> </w:t>
      </w:r>
      <w:r>
        <w:rPr>
          <w:lang w:val="en-US" w:eastAsia="zh-CN"/>
        </w:rPr>
        <w:t>人员要求</w:t>
      </w:r>
    </w:p>
    <w:p w14:paraId="7CEB01BA">
      <w:pPr>
        <w:bidi w:val="0"/>
      </w:pPr>
      <w:bookmarkStart w:id="55" w:name="_Toc89675142"/>
      <w:r>
        <w:t>为了确保有序、高效、顺利地进行项目实施，</w:t>
      </w:r>
      <w:r>
        <w:rPr>
          <w:rFonts w:hint="eastAsia"/>
          <w:lang w:val="en-US" w:eastAsia="zh-CN"/>
        </w:rPr>
        <w:t>响应人</w:t>
      </w:r>
      <w:r>
        <w:t>需提供本项目在整个项目周期的不同阶段投入的人力和资源。本项目对项目</w:t>
      </w:r>
      <w:r>
        <w:rPr>
          <w:lang w:val="en-US" w:eastAsia="zh-CN"/>
        </w:rPr>
        <w:t>组</w:t>
      </w:r>
      <w:r>
        <w:t>人员</w:t>
      </w:r>
      <w:r>
        <w:rPr>
          <w:lang w:val="en-US" w:eastAsia="zh-CN"/>
        </w:rPr>
        <w:t>的要求包括但不限于：</w:t>
      </w:r>
    </w:p>
    <w:p w14:paraId="65AA89B1">
      <w:pPr>
        <w:bidi w:val="0"/>
        <w:rPr>
          <w:lang w:val="en-US" w:eastAsia="zh-CN"/>
        </w:rPr>
      </w:pPr>
      <w:r>
        <w:rPr>
          <w:rFonts w:hint="eastAsia"/>
          <w:lang w:val="en-US" w:eastAsia="zh-CN"/>
        </w:rPr>
        <w:t>（1）响应人</w:t>
      </w:r>
      <w:r>
        <w:rPr>
          <w:lang w:val="en-US" w:eastAsia="zh-CN"/>
        </w:rPr>
        <w:t>项目组成员均需提供简历信息并加盖单位公章，同时</w:t>
      </w:r>
      <w:r>
        <w:rPr>
          <w:rFonts w:hint="eastAsia"/>
          <w:lang w:val="en-US" w:eastAsia="zh-CN"/>
        </w:rPr>
        <w:t>采购人</w:t>
      </w:r>
      <w:r>
        <w:rPr>
          <w:lang w:val="en-US" w:eastAsia="zh-CN"/>
        </w:rPr>
        <w:t>将对所提供的人员进行</w:t>
      </w:r>
      <w:r>
        <w:rPr>
          <w:rFonts w:hint="eastAsia"/>
          <w:lang w:val="en-US" w:eastAsia="zh-CN"/>
        </w:rPr>
        <w:t>面试</w:t>
      </w:r>
      <w:r>
        <w:rPr>
          <w:lang w:val="en-US" w:eastAsia="zh-CN"/>
        </w:rPr>
        <w:t>，达不到</w:t>
      </w:r>
      <w:r>
        <w:rPr>
          <w:rFonts w:hint="eastAsia"/>
          <w:lang w:val="en-US" w:eastAsia="zh-CN"/>
        </w:rPr>
        <w:t>采购人</w:t>
      </w:r>
      <w:r>
        <w:rPr>
          <w:lang w:val="en-US" w:eastAsia="zh-CN"/>
        </w:rPr>
        <w:t>要求的将要求替换；</w:t>
      </w:r>
      <w:r>
        <w:rPr>
          <w:rFonts w:hint="eastAsia"/>
          <w:lang w:val="en-US" w:eastAsia="zh-CN"/>
        </w:rPr>
        <w:t>【提供项目组成员简历信息】</w:t>
      </w:r>
    </w:p>
    <w:p w14:paraId="49D3AB5B">
      <w:pPr>
        <w:bidi w:val="0"/>
        <w:rPr>
          <w:lang w:val="en-US" w:eastAsia="zh-CN"/>
        </w:rPr>
      </w:pPr>
      <w:r>
        <w:rPr>
          <w:rFonts w:hint="eastAsia"/>
          <w:lang w:val="en-US" w:eastAsia="zh-CN"/>
        </w:rPr>
        <w:t>（2）响应人</w:t>
      </w:r>
      <w:r>
        <w:rPr>
          <w:lang w:val="en-US" w:eastAsia="zh-CN"/>
        </w:rPr>
        <w:t>应承诺未征得我行书面同意的情况下不得更换项目成员，更换人员的级别不能低于原人员级别</w:t>
      </w:r>
      <w:bookmarkEnd w:id="55"/>
      <w:r>
        <w:rPr>
          <w:lang w:val="en-US" w:eastAsia="zh-CN"/>
        </w:rPr>
        <w:t>；</w:t>
      </w:r>
    </w:p>
    <w:p w14:paraId="6A1D60DF">
      <w:pPr>
        <w:bidi w:val="0"/>
        <w:rPr>
          <w:lang w:val="en-US" w:eastAsia="zh-CN"/>
        </w:rPr>
      </w:pPr>
      <w:r>
        <w:rPr>
          <w:rFonts w:hint="eastAsia"/>
          <w:lang w:val="en-US" w:eastAsia="zh-CN"/>
        </w:rPr>
        <w:t>（3）</w:t>
      </w:r>
      <w:r>
        <w:rPr>
          <w:lang w:val="en-US" w:eastAsia="zh-CN"/>
        </w:rPr>
        <w:t>如</w:t>
      </w:r>
      <w:r>
        <w:rPr>
          <w:rFonts w:hint="eastAsia"/>
          <w:lang w:val="en-US" w:eastAsia="zh-CN"/>
        </w:rPr>
        <w:t>响应人</w:t>
      </w:r>
      <w:r>
        <w:rPr>
          <w:lang w:val="en-US" w:eastAsia="zh-CN"/>
        </w:rPr>
        <w:t>提供的项目组成员态度与能力不符合项目要求</w:t>
      </w:r>
      <w:r>
        <w:rPr>
          <w:rFonts w:hint="eastAsia"/>
          <w:lang w:val="en-US" w:eastAsia="zh-CN"/>
        </w:rPr>
        <w:t>时</w:t>
      </w:r>
      <w:r>
        <w:rPr>
          <w:lang w:val="en-US" w:eastAsia="zh-CN"/>
        </w:rPr>
        <w:t>，</w:t>
      </w:r>
      <w:r>
        <w:rPr>
          <w:rFonts w:hint="eastAsia"/>
          <w:lang w:val="en-US" w:eastAsia="zh-CN"/>
        </w:rPr>
        <w:t>采购人</w:t>
      </w:r>
      <w:r>
        <w:rPr>
          <w:lang w:val="en-US" w:eastAsia="zh-CN"/>
        </w:rPr>
        <w:t>有权提出更换，</w:t>
      </w:r>
      <w:r>
        <w:rPr>
          <w:rFonts w:hint="eastAsia"/>
          <w:lang w:val="en-US" w:eastAsia="zh-CN"/>
        </w:rPr>
        <w:t>响应人</w:t>
      </w:r>
      <w:r>
        <w:rPr>
          <w:lang w:val="en-US" w:eastAsia="zh-CN"/>
        </w:rPr>
        <w:t>必须在10个工作日内解决，并对因此而延误的项目工期负责；</w:t>
      </w:r>
    </w:p>
    <w:p w14:paraId="35E27B7E">
      <w:pPr>
        <w:bidi w:val="0"/>
        <w:rPr>
          <w:lang w:val="en-US" w:eastAsia="zh-CN"/>
        </w:rPr>
      </w:pPr>
      <w:r>
        <w:rPr>
          <w:rFonts w:hint="eastAsia"/>
          <w:lang w:val="en-US" w:eastAsia="zh-CN"/>
        </w:rPr>
        <w:t>（4）</w:t>
      </w:r>
      <w:r>
        <w:rPr>
          <w:lang w:val="en-US" w:eastAsia="zh-CN"/>
        </w:rPr>
        <w:t>所有参与项目实施的成员必须为</w:t>
      </w:r>
      <w:r>
        <w:rPr>
          <w:rFonts w:hint="eastAsia"/>
          <w:lang w:val="en-US" w:eastAsia="zh-CN"/>
        </w:rPr>
        <w:t>响应人</w:t>
      </w:r>
      <w:r>
        <w:rPr>
          <w:lang w:val="en-US" w:eastAsia="zh-CN"/>
        </w:rPr>
        <w:t>单位员工</w:t>
      </w:r>
      <w:r>
        <w:rPr>
          <w:rFonts w:hint="eastAsia"/>
          <w:lang w:val="en-US" w:eastAsia="zh-CN"/>
        </w:rPr>
        <w:t>，响应人项目组成员须提供近半年公司为其缴纳社保的证明材料，不得外包其他单位员工；（</w:t>
      </w:r>
      <w:r>
        <w:rPr>
          <w:rFonts w:hint="eastAsia"/>
        </w:rPr>
        <w:t>员工</w:t>
      </w:r>
      <w:r>
        <w:t>参保单位为响应人或委托第三方公司代缴，均认定有效；若员工社保委托第三方公司代缴，需提供代缴材料证明</w:t>
      </w:r>
      <w:r>
        <w:rPr>
          <w:rFonts w:hint="eastAsia"/>
        </w:rPr>
        <w:t>与</w:t>
      </w:r>
      <w:r>
        <w:t>第三方签订的合同或协议</w:t>
      </w:r>
      <w:r>
        <w:rPr>
          <w:rFonts w:hint="eastAsia"/>
        </w:rPr>
        <w:t>。</w:t>
      </w:r>
      <w:r>
        <w:rPr>
          <w:rFonts w:hint="eastAsia"/>
          <w:lang w:val="en-US" w:eastAsia="zh-CN"/>
        </w:rPr>
        <w:t>）【提供社保缴纳证明材料】</w:t>
      </w:r>
    </w:p>
    <w:p w14:paraId="029360A6">
      <w:pPr>
        <w:bidi w:val="0"/>
        <w:rPr>
          <w:lang w:val="en-US" w:eastAsia="zh-CN"/>
        </w:rPr>
      </w:pPr>
      <w:r>
        <w:rPr>
          <w:rFonts w:hint="eastAsia"/>
          <w:lang w:val="en-US" w:eastAsia="zh-CN"/>
        </w:rPr>
        <w:t>（5）如项目关键阶段需要补充人员，响应人必须及时保障人力补充，确保项目按计划交付；</w:t>
      </w:r>
    </w:p>
    <w:p w14:paraId="24EDEFBC">
      <w:pPr>
        <w:bidi w:val="0"/>
      </w:pPr>
      <w:r>
        <w:rPr>
          <w:rFonts w:hint="eastAsia"/>
          <w:lang w:val="en-US" w:eastAsia="zh-CN"/>
        </w:rPr>
        <w:t>（6）响应人</w:t>
      </w:r>
      <w:r>
        <w:rPr>
          <w:lang w:val="en-US" w:eastAsia="zh-CN"/>
        </w:rPr>
        <w:t>的</w:t>
      </w:r>
      <w:r>
        <w:t>实施团队各角色资质</w:t>
      </w:r>
      <w:r>
        <w:rPr>
          <w:lang w:val="en-US" w:eastAsia="zh-CN"/>
        </w:rPr>
        <w:t>要求</w:t>
      </w:r>
      <w:r>
        <w:t>如</w:t>
      </w:r>
      <w:r>
        <w:rPr>
          <w:lang w:val="en-US" w:eastAsia="zh-CN"/>
        </w:rPr>
        <w:t>表3-</w:t>
      </w:r>
      <w:r>
        <w:rPr>
          <w:rFonts w:hint="eastAsia"/>
          <w:lang w:val="en-US" w:eastAsia="zh-CN"/>
        </w:rPr>
        <w:t>4</w:t>
      </w:r>
      <w:r>
        <w:t>所示：</w:t>
      </w:r>
    </w:p>
    <w:p w14:paraId="0053FEF6">
      <w:pPr>
        <w:pStyle w:val="45"/>
        <w:bidi w:val="0"/>
        <w:rPr>
          <w:lang w:val="en-US" w:eastAsia="zh-CN"/>
        </w:rPr>
      </w:pPr>
      <w:r>
        <w:t>表3-</w:t>
      </w:r>
      <w:r>
        <w:rPr>
          <w:rFonts w:hint="eastAsia"/>
          <w:lang w:val="en-US" w:eastAsia="zh-CN"/>
        </w:rPr>
        <w:t>4</w:t>
      </w:r>
      <w:r>
        <w:rPr>
          <w:lang w:val="en-US" w:eastAsia="zh-CN"/>
        </w:rPr>
        <w:t xml:space="preserve"> </w:t>
      </w:r>
      <w:r>
        <w:rPr>
          <w:rFonts w:hint="eastAsia"/>
          <w:lang w:eastAsia="zh-CN"/>
        </w:rPr>
        <w:t>标签管理平台</w:t>
      </w:r>
      <w:r>
        <w:rPr>
          <w:lang w:val="en-US" w:eastAsia="zh-CN"/>
        </w:rPr>
        <w:t>项目组成员要求表</w:t>
      </w:r>
    </w:p>
    <w:tbl>
      <w:tblPr>
        <w:tblStyle w:val="22"/>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6"/>
        <w:gridCol w:w="3475"/>
        <w:gridCol w:w="3698"/>
      </w:tblGrid>
      <w:tr w14:paraId="6D24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shd w:val="clear" w:color="FFFFFF" w:fill="D8D8D8"/>
            <w:vAlign w:val="center"/>
          </w:tcPr>
          <w:p w14:paraId="6FA2614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b/>
                <w:bCs/>
                <w:snapToGrid w:val="0"/>
                <w:color w:val="auto"/>
                <w:kern w:val="0"/>
                <w:sz w:val="21"/>
                <w:szCs w:val="21"/>
                <w:highlight w:val="none"/>
              </w:rPr>
            </w:pPr>
            <w:r>
              <w:rPr>
                <w:rFonts w:ascii="Times New Roman" w:hAnsi="Times New Roman" w:eastAsia="宋体" w:cs="Times New Roman"/>
                <w:b/>
                <w:bCs/>
                <w:snapToGrid w:val="0"/>
                <w:color w:val="auto"/>
                <w:kern w:val="0"/>
                <w:sz w:val="21"/>
                <w:szCs w:val="21"/>
                <w:highlight w:val="none"/>
              </w:rPr>
              <w:t>成员角色</w:t>
            </w:r>
          </w:p>
        </w:tc>
        <w:tc>
          <w:tcPr>
            <w:tcW w:w="3475" w:type="dxa"/>
            <w:shd w:val="clear" w:color="FFFFFF" w:fill="D8D8D8"/>
            <w:vAlign w:val="center"/>
          </w:tcPr>
          <w:p w14:paraId="5025DF8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b/>
                <w:bCs/>
                <w:snapToGrid w:val="0"/>
                <w:color w:val="auto"/>
                <w:kern w:val="0"/>
                <w:sz w:val="21"/>
                <w:szCs w:val="21"/>
                <w:highlight w:val="none"/>
                <w:lang w:val="en-US" w:eastAsia="zh-CN"/>
              </w:rPr>
            </w:pPr>
            <w:r>
              <w:rPr>
                <w:rFonts w:ascii="Times New Roman" w:hAnsi="Times New Roman" w:eastAsia="宋体" w:cs="Times New Roman"/>
                <w:b/>
                <w:bCs/>
                <w:snapToGrid w:val="0"/>
                <w:color w:val="auto"/>
                <w:kern w:val="0"/>
                <w:sz w:val="21"/>
                <w:szCs w:val="21"/>
                <w:highlight w:val="none"/>
                <w:lang w:val="en-US" w:eastAsia="zh-CN"/>
              </w:rPr>
              <w:t>角色职责</w:t>
            </w:r>
          </w:p>
        </w:tc>
        <w:tc>
          <w:tcPr>
            <w:tcW w:w="3698" w:type="dxa"/>
            <w:shd w:val="clear" w:color="FFFFFF" w:fill="D8D8D8"/>
            <w:vAlign w:val="center"/>
          </w:tcPr>
          <w:p w14:paraId="67E06CA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b/>
                <w:bCs/>
                <w:snapToGrid w:val="0"/>
                <w:color w:val="auto"/>
                <w:kern w:val="0"/>
                <w:sz w:val="21"/>
                <w:szCs w:val="21"/>
                <w:highlight w:val="none"/>
                <w:lang w:val="en-US" w:eastAsia="zh-CN"/>
              </w:rPr>
            </w:pPr>
            <w:r>
              <w:rPr>
                <w:rFonts w:hint="eastAsia" w:cs="Times New Roman"/>
                <w:b/>
                <w:bCs/>
                <w:snapToGrid w:val="0"/>
                <w:color w:val="auto"/>
                <w:kern w:val="0"/>
                <w:sz w:val="21"/>
                <w:szCs w:val="21"/>
                <w:highlight w:val="none"/>
                <w:lang w:val="en-US" w:eastAsia="zh-CN"/>
              </w:rPr>
              <w:t>角色要求</w:t>
            </w:r>
          </w:p>
        </w:tc>
      </w:tr>
      <w:tr w14:paraId="34BB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vAlign w:val="center"/>
          </w:tcPr>
          <w:p w14:paraId="5D9D7FB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lang w:val="en-US" w:eastAsia="zh-CN"/>
              </w:rPr>
              <w:t>项目经理</w:t>
            </w:r>
          </w:p>
          <w:p w14:paraId="0D51342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lang w:val="en-US" w:eastAsia="zh-CN"/>
              </w:rPr>
              <w:t>（至少1人）</w:t>
            </w:r>
          </w:p>
        </w:tc>
        <w:tc>
          <w:tcPr>
            <w:tcW w:w="3475" w:type="dxa"/>
            <w:tcBorders>
              <w:left w:val="single" w:color="auto" w:sz="4" w:space="0"/>
            </w:tcBorders>
            <w:vAlign w:val="center"/>
          </w:tcPr>
          <w:p w14:paraId="20A4CEF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Autospacing="0" w:line="400" w:lineRule="exact"/>
              <w:ind w:firstLine="0" w:firstLineChars="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color w:val="auto"/>
                <w:sz w:val="21"/>
                <w:szCs w:val="21"/>
                <w:highlight w:val="none"/>
              </w:rPr>
              <w:t>负责本项目的计划、组织、实施、协调、人员配置并监督工作情况及进度等工作，负责各方的沟通联系。</w:t>
            </w:r>
          </w:p>
        </w:tc>
        <w:tc>
          <w:tcPr>
            <w:tcW w:w="3698" w:type="dxa"/>
            <w:tcBorders>
              <w:left w:val="single" w:color="auto" w:sz="4" w:space="0"/>
            </w:tcBorders>
            <w:vAlign w:val="center"/>
          </w:tcPr>
          <w:p w14:paraId="026B72D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Autospacing="0" w:line="400" w:lineRule="exact"/>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具</w:t>
            </w:r>
            <w:r>
              <w:rPr>
                <w:rFonts w:hint="eastAsia" w:ascii="Times New Roman" w:hAnsi="Times New Roman" w:cs="Times New Roman"/>
                <w:color w:val="auto"/>
                <w:sz w:val="21"/>
                <w:szCs w:val="21"/>
                <w:highlight w:val="none"/>
                <w:lang w:val="en-US" w:eastAsia="zh-CN"/>
              </w:rPr>
              <w:t>备8</w:t>
            </w:r>
            <w:r>
              <w:rPr>
                <w:rFonts w:ascii="Times New Roman" w:hAnsi="Times New Roman" w:eastAsia="宋体" w:cs="Times New Roman"/>
                <w:color w:val="auto"/>
                <w:sz w:val="21"/>
                <w:szCs w:val="21"/>
                <w:highlight w:val="none"/>
              </w:rPr>
              <w:t>年及以上同类项目管理经验，</w:t>
            </w:r>
            <w:r>
              <w:rPr>
                <w:rFonts w:hint="eastAsia" w:cs="Times New Roman"/>
                <w:color w:val="auto"/>
                <w:sz w:val="21"/>
                <w:szCs w:val="21"/>
                <w:highlight w:val="none"/>
                <w:lang w:val="en-US" w:eastAsia="zh-CN"/>
              </w:rPr>
              <w:t>3</w:t>
            </w:r>
            <w:r>
              <w:rPr>
                <w:rFonts w:ascii="Times New Roman" w:hAnsi="Times New Roman" w:eastAsia="宋体" w:cs="Times New Roman"/>
                <w:color w:val="auto"/>
                <w:sz w:val="21"/>
                <w:szCs w:val="21"/>
                <w:highlight w:val="none"/>
              </w:rPr>
              <w:t>个及以上银行业</w:t>
            </w:r>
            <w:r>
              <w:rPr>
                <w:rFonts w:hint="eastAsia" w:cs="Times New Roman"/>
                <w:color w:val="auto"/>
                <w:sz w:val="21"/>
                <w:szCs w:val="21"/>
                <w:highlight w:val="none"/>
                <w:lang w:val="en-US" w:eastAsia="zh-CN"/>
              </w:rPr>
              <w:t>标签</w:t>
            </w:r>
            <w:r>
              <w:rPr>
                <w:rFonts w:ascii="Times New Roman" w:hAnsi="Times New Roman" w:eastAsia="宋体" w:cs="Times New Roman"/>
                <w:color w:val="auto"/>
                <w:sz w:val="21"/>
                <w:szCs w:val="21"/>
                <w:highlight w:val="none"/>
              </w:rPr>
              <w:t>项目管理实施经验；具有丰富的实施项目经验和较强的沟通协调能力；具有预见和应对项目风险能力</w:t>
            </w:r>
            <w:r>
              <w:rPr>
                <w:rFonts w:ascii="Times New Roman" w:hAnsi="Times New Roman" w:eastAsia="宋体" w:cs="Times New Roman"/>
                <w:color w:val="auto"/>
                <w:sz w:val="21"/>
                <w:szCs w:val="21"/>
                <w:highlight w:val="none"/>
                <w:lang w:eastAsia="zh-CN"/>
              </w:rPr>
              <w:t>；</w:t>
            </w:r>
            <w:r>
              <w:rPr>
                <w:rFonts w:ascii="Times New Roman" w:hAnsi="Times New Roman" w:eastAsia="宋体" w:cs="Times New Roman"/>
                <w:color w:val="auto"/>
                <w:sz w:val="21"/>
                <w:szCs w:val="21"/>
                <w:highlight w:val="none"/>
              </w:rPr>
              <w:t>熟悉银行业务，熟悉数据仓库、大数据平台、湖仓一体实施方法论</w:t>
            </w:r>
            <w:r>
              <w:rPr>
                <w:rFonts w:hint="eastAsia" w:cs="Times New Roman"/>
                <w:color w:val="auto"/>
                <w:sz w:val="21"/>
                <w:szCs w:val="21"/>
                <w:highlight w:val="none"/>
                <w:lang w:eastAsia="zh-CN"/>
              </w:rPr>
              <w:t>。</w:t>
            </w:r>
          </w:p>
        </w:tc>
      </w:tr>
      <w:tr w14:paraId="593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16" w:type="dxa"/>
            <w:vAlign w:val="center"/>
          </w:tcPr>
          <w:p w14:paraId="55DE5D9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bCs/>
                <w:color w:val="auto"/>
                <w:sz w:val="21"/>
                <w:szCs w:val="21"/>
                <w:highlight w:val="none"/>
              </w:rPr>
            </w:pPr>
            <w:r>
              <w:rPr>
                <w:rFonts w:ascii="Times New Roman" w:hAnsi="Times New Roman" w:eastAsia="宋体" w:cs="Times New Roman"/>
                <w:bCs/>
                <w:color w:val="auto"/>
                <w:sz w:val="21"/>
                <w:szCs w:val="21"/>
                <w:highlight w:val="none"/>
              </w:rPr>
              <w:t>架构师</w:t>
            </w:r>
          </w:p>
          <w:p w14:paraId="0BD3D9F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bCs/>
                <w:color w:val="auto"/>
                <w:sz w:val="21"/>
                <w:szCs w:val="21"/>
                <w:highlight w:val="none"/>
                <w:lang w:eastAsia="zh-CN"/>
              </w:rPr>
              <w:t>（</w:t>
            </w:r>
            <w:r>
              <w:rPr>
                <w:rFonts w:ascii="Times New Roman" w:hAnsi="Times New Roman" w:eastAsia="宋体" w:cs="Times New Roman"/>
                <w:bCs/>
                <w:color w:val="auto"/>
                <w:sz w:val="21"/>
                <w:szCs w:val="21"/>
                <w:highlight w:val="none"/>
                <w:lang w:val="en-US" w:eastAsia="zh-CN"/>
              </w:rPr>
              <w:t>至少</w:t>
            </w:r>
            <w:r>
              <w:rPr>
                <w:rFonts w:hint="eastAsia" w:ascii="Times New Roman" w:hAnsi="Times New Roman" w:cs="Times New Roman"/>
                <w:bCs/>
                <w:color w:val="auto"/>
                <w:sz w:val="21"/>
                <w:szCs w:val="21"/>
                <w:highlight w:val="none"/>
                <w:lang w:val="en-US" w:eastAsia="zh-CN"/>
              </w:rPr>
              <w:t>1</w:t>
            </w:r>
            <w:r>
              <w:rPr>
                <w:rFonts w:ascii="Times New Roman" w:hAnsi="Times New Roman" w:eastAsia="宋体" w:cs="Times New Roman"/>
                <w:bCs/>
                <w:color w:val="auto"/>
                <w:sz w:val="21"/>
                <w:szCs w:val="21"/>
                <w:highlight w:val="none"/>
                <w:lang w:val="en-US" w:eastAsia="zh-CN"/>
              </w:rPr>
              <w:t>人）</w:t>
            </w:r>
          </w:p>
        </w:tc>
        <w:tc>
          <w:tcPr>
            <w:tcW w:w="3475" w:type="dxa"/>
            <w:tcBorders>
              <w:left w:val="single" w:color="auto" w:sz="4" w:space="0"/>
            </w:tcBorders>
            <w:vAlign w:val="center"/>
          </w:tcPr>
          <w:p w14:paraId="2E80C15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snapToGrid w:val="0"/>
                <w:color w:val="auto"/>
                <w:kern w:val="0"/>
                <w:sz w:val="21"/>
                <w:szCs w:val="21"/>
                <w:highlight w:val="none"/>
              </w:rPr>
              <w:t>负责本项目架构调研、规划和设计，并指导现场人员实施落地。</w:t>
            </w:r>
          </w:p>
        </w:tc>
        <w:tc>
          <w:tcPr>
            <w:tcW w:w="3698" w:type="dxa"/>
            <w:tcBorders>
              <w:left w:val="single" w:color="auto" w:sz="4" w:space="0"/>
            </w:tcBorders>
            <w:vAlign w:val="center"/>
          </w:tcPr>
          <w:p w14:paraId="46277F2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snapToGrid w:val="0"/>
                <w:color w:val="auto"/>
                <w:kern w:val="0"/>
                <w:sz w:val="21"/>
                <w:szCs w:val="21"/>
                <w:highlight w:val="none"/>
              </w:rPr>
            </w:pPr>
            <w:r>
              <w:rPr>
                <w:rFonts w:ascii="Times New Roman" w:hAnsi="Times New Roman" w:eastAsia="宋体" w:cs="Times New Roman"/>
                <w:color w:val="auto"/>
                <w:sz w:val="21"/>
                <w:szCs w:val="21"/>
                <w:highlight w:val="none"/>
                <w:lang w:val="en-US" w:eastAsia="zh-CN"/>
              </w:rPr>
              <w:t>具备</w:t>
            </w:r>
            <w:r>
              <w:rPr>
                <w:rFonts w:hint="eastAsia" w:ascii="Times New Roman" w:hAnsi="Times New Roman"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lang w:val="en-US" w:eastAsia="zh-CN"/>
              </w:rPr>
              <w:t>年</w:t>
            </w:r>
            <w:r>
              <w:rPr>
                <w:rFonts w:hint="eastAsia" w:ascii="Times New Roman" w:hAnsi="Times New Roman" w:cs="Times New Roman"/>
                <w:color w:val="auto"/>
                <w:sz w:val="21"/>
                <w:szCs w:val="21"/>
                <w:highlight w:val="none"/>
                <w:lang w:val="en-US" w:eastAsia="zh-CN"/>
              </w:rPr>
              <w:t>及</w:t>
            </w:r>
            <w:r>
              <w:rPr>
                <w:rFonts w:ascii="Times New Roman" w:hAnsi="Times New Roman" w:eastAsia="宋体" w:cs="Times New Roman"/>
                <w:color w:val="auto"/>
                <w:sz w:val="21"/>
                <w:szCs w:val="21"/>
                <w:highlight w:val="none"/>
                <w:lang w:val="en-US" w:eastAsia="zh-CN"/>
              </w:rPr>
              <w:t>以上银行业大数据平台、数据中台、数据仓库、湖仓一体、数据集成等架构经验和实施经验</w:t>
            </w:r>
            <w:r>
              <w:rPr>
                <w:rFonts w:hint="eastAsia" w:ascii="Times New Roman" w:hAnsi="Times New Roman" w:cs="Times New Roman"/>
                <w:color w:val="auto"/>
                <w:sz w:val="21"/>
                <w:szCs w:val="21"/>
                <w:highlight w:val="none"/>
                <w:lang w:val="en-US" w:eastAsia="zh-CN"/>
              </w:rPr>
              <w:t>；</w:t>
            </w:r>
            <w:r>
              <w:rPr>
                <w:rFonts w:ascii="Times New Roman" w:hAnsi="Times New Roman" w:eastAsia="宋体" w:cs="Times New Roman"/>
                <w:color w:val="auto"/>
                <w:sz w:val="21"/>
                <w:szCs w:val="21"/>
                <w:highlight w:val="none"/>
                <w:lang w:val="en-US" w:eastAsia="zh-CN"/>
              </w:rPr>
              <w:t>具有</w:t>
            </w:r>
            <w:r>
              <w:rPr>
                <w:rFonts w:hint="eastAsia" w:cs="Times New Roman"/>
                <w:color w:val="auto"/>
                <w:sz w:val="21"/>
                <w:szCs w:val="21"/>
                <w:highlight w:val="none"/>
                <w:lang w:val="en-US" w:eastAsia="zh-CN"/>
              </w:rPr>
              <w:t>3</w:t>
            </w:r>
            <w:r>
              <w:rPr>
                <w:rFonts w:ascii="Times New Roman" w:hAnsi="Times New Roman" w:eastAsia="宋体" w:cs="Times New Roman"/>
                <w:color w:val="auto"/>
                <w:sz w:val="21"/>
                <w:szCs w:val="21"/>
                <w:highlight w:val="none"/>
                <w:lang w:val="en-US" w:eastAsia="zh-CN"/>
              </w:rPr>
              <w:t>个及以上银行</w:t>
            </w:r>
            <w:r>
              <w:rPr>
                <w:rFonts w:hint="eastAsia" w:cs="Times New Roman"/>
                <w:color w:val="auto"/>
                <w:sz w:val="21"/>
                <w:szCs w:val="21"/>
                <w:highlight w:val="none"/>
                <w:lang w:val="en-US" w:eastAsia="zh-CN"/>
              </w:rPr>
              <w:t>标签管理平台</w:t>
            </w:r>
            <w:r>
              <w:rPr>
                <w:rFonts w:ascii="Times New Roman" w:hAnsi="Times New Roman" w:eastAsia="宋体" w:cs="Times New Roman"/>
                <w:color w:val="auto"/>
                <w:sz w:val="21"/>
                <w:szCs w:val="21"/>
                <w:highlight w:val="none"/>
                <w:lang w:val="en-US" w:eastAsia="zh-CN"/>
              </w:rPr>
              <w:t>项目架构设计经验。</w:t>
            </w:r>
          </w:p>
        </w:tc>
      </w:tr>
      <w:tr w14:paraId="61C2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vAlign w:val="center"/>
          </w:tcPr>
          <w:p w14:paraId="1EE7BAC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需求分析师</w:t>
            </w:r>
          </w:p>
          <w:p w14:paraId="5F2EB08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snapToGrid w:val="0"/>
                <w:color w:val="auto"/>
                <w:kern w:val="0"/>
                <w:sz w:val="21"/>
                <w:szCs w:val="21"/>
                <w:highlight w:val="none"/>
                <w:lang w:val="en-US" w:eastAsia="zh-CN"/>
              </w:rPr>
              <w:t>（至少</w:t>
            </w:r>
            <w:r>
              <w:rPr>
                <w:rFonts w:hint="eastAsia" w:ascii="Times New Roman" w:hAnsi="Times New Roman" w:cs="Times New Roman"/>
                <w:snapToGrid w:val="0"/>
                <w:color w:val="auto"/>
                <w:kern w:val="0"/>
                <w:sz w:val="21"/>
                <w:szCs w:val="21"/>
                <w:highlight w:val="none"/>
                <w:lang w:val="en-US" w:eastAsia="zh-CN"/>
              </w:rPr>
              <w:t>2</w:t>
            </w:r>
            <w:r>
              <w:rPr>
                <w:rFonts w:ascii="Times New Roman" w:hAnsi="Times New Roman" w:eastAsia="宋体" w:cs="Times New Roman"/>
                <w:snapToGrid w:val="0"/>
                <w:color w:val="auto"/>
                <w:kern w:val="0"/>
                <w:sz w:val="21"/>
                <w:szCs w:val="21"/>
                <w:highlight w:val="none"/>
                <w:lang w:val="en-US" w:eastAsia="zh-CN"/>
              </w:rPr>
              <w:t>人）</w:t>
            </w:r>
          </w:p>
        </w:tc>
        <w:tc>
          <w:tcPr>
            <w:tcW w:w="3475" w:type="dxa"/>
            <w:tcBorders>
              <w:left w:val="single" w:color="auto" w:sz="4" w:space="0"/>
            </w:tcBorders>
            <w:vAlign w:val="center"/>
          </w:tcPr>
          <w:p w14:paraId="52D5A3A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收集</w:t>
            </w:r>
            <w:r>
              <w:rPr>
                <w:rFonts w:hint="eastAsia" w:ascii="Times New Roman" w:hAnsi="Times New Roman" w:cs="Times New Roman"/>
                <w:color w:val="auto"/>
                <w:sz w:val="21"/>
                <w:szCs w:val="21"/>
                <w:highlight w:val="none"/>
                <w:lang w:val="en-US" w:eastAsia="zh-CN"/>
              </w:rPr>
              <w:t>整理业务数据</w:t>
            </w:r>
            <w:r>
              <w:rPr>
                <w:rFonts w:hint="eastAsia" w:ascii="Times New Roman" w:hAnsi="Times New Roman" w:eastAsia="宋体" w:cs="Times New Roman"/>
                <w:color w:val="auto"/>
                <w:sz w:val="21"/>
                <w:szCs w:val="21"/>
                <w:highlight w:val="none"/>
                <w:lang w:val="en-US" w:eastAsia="zh-CN"/>
              </w:rPr>
              <w:t>需求</w:t>
            </w:r>
            <w:r>
              <w:rPr>
                <w:rFonts w:hint="eastAsia" w:ascii="Times New Roman" w:hAnsi="Times New Roman" w:cs="Times New Roman"/>
                <w:color w:val="auto"/>
                <w:sz w:val="21"/>
                <w:szCs w:val="21"/>
                <w:highlight w:val="none"/>
                <w:lang w:val="en-US" w:eastAsia="zh-CN"/>
              </w:rPr>
              <w:t>，梳理指标业务口径、技术口径</w:t>
            </w:r>
            <w:r>
              <w:rPr>
                <w:rFonts w:hint="eastAsia" w:cs="Times New Roman"/>
                <w:color w:val="auto"/>
                <w:sz w:val="21"/>
                <w:szCs w:val="21"/>
                <w:highlight w:val="none"/>
                <w:lang w:val="en-US" w:eastAsia="zh-CN"/>
              </w:rPr>
              <w:t>梳理</w:t>
            </w:r>
            <w:r>
              <w:rPr>
                <w:rFonts w:hint="eastAsia" w:ascii="Times New Roman" w:hAnsi="Times New Roman" w:cs="Times New Roman"/>
                <w:color w:val="auto"/>
                <w:sz w:val="21"/>
                <w:szCs w:val="21"/>
                <w:highlight w:val="none"/>
                <w:lang w:val="en-US" w:eastAsia="zh-CN"/>
              </w:rPr>
              <w:t>等</w:t>
            </w:r>
            <w:r>
              <w:rPr>
                <w:rFonts w:hint="eastAsia" w:cs="Times New Roman"/>
                <w:color w:val="auto"/>
                <w:sz w:val="21"/>
                <w:szCs w:val="21"/>
                <w:highlight w:val="none"/>
                <w:lang w:val="en-US" w:eastAsia="zh-CN"/>
              </w:rPr>
              <w:t>工作</w:t>
            </w:r>
            <w:r>
              <w:rPr>
                <w:rFonts w:hint="eastAsia" w:ascii="Times New Roman" w:hAnsi="Times New Roman" w:cs="Times New Roman"/>
                <w:color w:val="auto"/>
                <w:sz w:val="21"/>
                <w:szCs w:val="21"/>
                <w:highlight w:val="none"/>
                <w:lang w:val="en-US" w:eastAsia="zh-CN"/>
              </w:rPr>
              <w:t>。</w:t>
            </w:r>
          </w:p>
        </w:tc>
        <w:tc>
          <w:tcPr>
            <w:tcW w:w="3698" w:type="dxa"/>
            <w:tcBorders>
              <w:left w:val="single" w:color="auto" w:sz="4" w:space="0"/>
            </w:tcBorders>
            <w:vAlign w:val="center"/>
          </w:tcPr>
          <w:p w14:paraId="2A58C70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lang w:val="en-US" w:eastAsia="zh-CN"/>
              </w:rPr>
              <w:t>具备</w:t>
            </w:r>
            <w:r>
              <w:rPr>
                <w:rFonts w:hint="eastAsia" w:ascii="Times New Roman" w:hAnsi="Times New Roman" w:cs="Times New Roman"/>
                <w:color w:val="auto"/>
                <w:sz w:val="21"/>
                <w:szCs w:val="21"/>
                <w:highlight w:val="none"/>
                <w:lang w:val="en-US" w:eastAsia="zh-CN"/>
              </w:rPr>
              <w:t>5</w:t>
            </w:r>
            <w:r>
              <w:rPr>
                <w:rFonts w:ascii="Times New Roman" w:hAnsi="Times New Roman" w:eastAsia="宋体" w:cs="Times New Roman"/>
                <w:color w:val="auto"/>
                <w:sz w:val="21"/>
                <w:szCs w:val="21"/>
                <w:highlight w:val="none"/>
                <w:lang w:val="en-US" w:eastAsia="zh-CN"/>
              </w:rPr>
              <w:t>年以上银行业</w:t>
            </w:r>
            <w:r>
              <w:rPr>
                <w:rFonts w:hint="eastAsia" w:cs="Times New Roman"/>
                <w:color w:val="auto"/>
                <w:sz w:val="21"/>
                <w:szCs w:val="21"/>
                <w:highlight w:val="none"/>
                <w:lang w:val="en-US" w:eastAsia="zh-CN"/>
              </w:rPr>
              <w:t>数据仓库、大数据平台、标签管理</w:t>
            </w:r>
            <w:r>
              <w:rPr>
                <w:rFonts w:ascii="Times New Roman" w:hAnsi="Times New Roman" w:eastAsia="宋体" w:cs="Times New Roman"/>
                <w:color w:val="auto"/>
                <w:sz w:val="21"/>
                <w:szCs w:val="21"/>
                <w:highlight w:val="none"/>
                <w:lang w:val="en-US" w:eastAsia="zh-CN"/>
              </w:rPr>
              <w:t>等实施经验</w:t>
            </w:r>
            <w:r>
              <w:rPr>
                <w:rFonts w:hint="eastAsia" w:ascii="Times New Roman" w:hAnsi="Times New Roman" w:cs="Times New Roman"/>
                <w:color w:val="auto"/>
                <w:sz w:val="21"/>
                <w:szCs w:val="21"/>
                <w:highlight w:val="none"/>
                <w:lang w:val="en-US" w:eastAsia="zh-CN"/>
              </w:rPr>
              <w:t>；</w:t>
            </w:r>
            <w:r>
              <w:rPr>
                <w:rFonts w:ascii="Times New Roman" w:hAnsi="Times New Roman" w:eastAsia="宋体" w:cs="Times New Roman"/>
                <w:color w:val="auto"/>
                <w:sz w:val="21"/>
                <w:szCs w:val="21"/>
                <w:highlight w:val="none"/>
                <w:lang w:val="en-US" w:eastAsia="zh-CN"/>
              </w:rPr>
              <w:t>具有</w:t>
            </w:r>
            <w:r>
              <w:rPr>
                <w:rFonts w:hint="eastAsia" w:cs="Times New Roman"/>
                <w:color w:val="auto"/>
                <w:sz w:val="21"/>
                <w:szCs w:val="21"/>
                <w:highlight w:val="none"/>
                <w:lang w:val="en-US" w:eastAsia="zh-CN"/>
              </w:rPr>
              <w:t>2</w:t>
            </w:r>
            <w:r>
              <w:rPr>
                <w:rFonts w:ascii="Times New Roman" w:hAnsi="Times New Roman" w:eastAsia="宋体" w:cs="Times New Roman"/>
                <w:color w:val="auto"/>
                <w:sz w:val="21"/>
                <w:szCs w:val="21"/>
                <w:highlight w:val="none"/>
                <w:lang w:val="en-US" w:eastAsia="zh-CN"/>
              </w:rPr>
              <w:t>个及以上银行</w:t>
            </w:r>
            <w:r>
              <w:rPr>
                <w:rFonts w:hint="eastAsia" w:cs="Times New Roman"/>
                <w:color w:val="auto"/>
                <w:sz w:val="21"/>
                <w:szCs w:val="21"/>
                <w:highlight w:val="none"/>
                <w:lang w:val="en-US" w:eastAsia="zh-CN"/>
              </w:rPr>
              <w:t>标签梳理</w:t>
            </w:r>
            <w:r>
              <w:rPr>
                <w:rFonts w:hint="eastAsia" w:ascii="Times New Roman" w:hAnsi="Times New Roman" w:cs="Times New Roman"/>
                <w:color w:val="auto"/>
                <w:sz w:val="21"/>
                <w:szCs w:val="21"/>
                <w:highlight w:val="none"/>
                <w:lang w:val="en-US" w:eastAsia="zh-CN"/>
              </w:rPr>
              <w:t>需求分析</w:t>
            </w:r>
            <w:r>
              <w:rPr>
                <w:rFonts w:ascii="Times New Roman" w:hAnsi="Times New Roman" w:eastAsia="宋体" w:cs="Times New Roman"/>
                <w:color w:val="auto"/>
                <w:sz w:val="21"/>
                <w:szCs w:val="21"/>
                <w:highlight w:val="none"/>
                <w:lang w:val="en-US" w:eastAsia="zh-CN"/>
              </w:rPr>
              <w:t>经验。</w:t>
            </w:r>
          </w:p>
        </w:tc>
      </w:tr>
      <w:tr w14:paraId="783C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vAlign w:val="center"/>
          </w:tcPr>
          <w:p w14:paraId="0481C0E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产品开发</w:t>
            </w:r>
          </w:p>
          <w:p w14:paraId="0952F3B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color w:val="auto"/>
                <w:sz w:val="21"/>
                <w:szCs w:val="21"/>
                <w:highlight w:val="none"/>
                <w:lang w:val="en-US" w:eastAsia="zh-CN"/>
              </w:rPr>
            </w:pPr>
            <w:r>
              <w:rPr>
                <w:rFonts w:hint="eastAsia" w:ascii="Times New Roman" w:hAnsi="Times New Roman" w:eastAsia="宋体" w:cs="Times New Roman"/>
                <w:b w:val="0"/>
                <w:bCs w:val="0"/>
                <w:snapToGrid/>
                <w:color w:val="auto"/>
                <w:kern w:val="2"/>
                <w:sz w:val="21"/>
                <w:szCs w:val="21"/>
                <w:highlight w:val="none"/>
                <w:lang w:val="en-US" w:eastAsia="zh-CN" w:bidi="ar-SA"/>
              </w:rPr>
              <w:t>（至少</w:t>
            </w:r>
            <w:r>
              <w:rPr>
                <w:rFonts w:hint="eastAsia" w:ascii="Times New Roman" w:hAnsi="Times New Roman" w:cs="Times New Roman"/>
                <w:b w:val="0"/>
                <w:bCs w:val="0"/>
                <w:snapToGrid/>
                <w:color w:val="auto"/>
                <w:kern w:val="2"/>
                <w:sz w:val="21"/>
                <w:szCs w:val="21"/>
                <w:highlight w:val="none"/>
                <w:lang w:val="en-US" w:eastAsia="zh-CN" w:bidi="ar-SA"/>
              </w:rPr>
              <w:t>2人</w:t>
            </w:r>
            <w:r>
              <w:rPr>
                <w:rFonts w:hint="eastAsia" w:ascii="Times New Roman" w:hAnsi="Times New Roman" w:eastAsia="宋体" w:cs="Times New Roman"/>
                <w:b w:val="0"/>
                <w:bCs w:val="0"/>
                <w:snapToGrid/>
                <w:color w:val="auto"/>
                <w:kern w:val="2"/>
                <w:sz w:val="21"/>
                <w:szCs w:val="21"/>
                <w:highlight w:val="none"/>
                <w:lang w:val="en-US" w:eastAsia="zh-CN" w:bidi="ar-SA"/>
              </w:rPr>
              <w:t>）</w:t>
            </w:r>
          </w:p>
        </w:tc>
        <w:tc>
          <w:tcPr>
            <w:tcW w:w="3475" w:type="dxa"/>
            <w:tcBorders>
              <w:left w:val="single" w:color="auto" w:sz="4" w:space="0"/>
            </w:tcBorders>
            <w:vAlign w:val="center"/>
          </w:tcPr>
          <w:p w14:paraId="3F257AD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负责</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管理平台的部署、集成、调试、定制化开发及上线工作。</w:t>
            </w:r>
          </w:p>
        </w:tc>
        <w:tc>
          <w:tcPr>
            <w:tcW w:w="3698" w:type="dxa"/>
            <w:tcBorders>
              <w:left w:val="single" w:color="auto" w:sz="4" w:space="0"/>
            </w:tcBorders>
            <w:vAlign w:val="center"/>
          </w:tcPr>
          <w:p w14:paraId="5FC8538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hint="eastAsia" w:ascii="Times New Roman" w:hAnsi="Times New Roman"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至少主导过</w:t>
            </w:r>
            <w:r>
              <w:rPr>
                <w:rFonts w:hint="eastAsia" w:cs="Times New Roman"/>
                <w:color w:val="auto"/>
                <w:sz w:val="21"/>
                <w:szCs w:val="21"/>
                <w:highlight w:val="none"/>
                <w:lang w:val="en-US" w:eastAsia="zh-CN"/>
              </w:rPr>
              <w:t>2</w:t>
            </w:r>
            <w:r>
              <w:rPr>
                <w:rFonts w:ascii="Times New Roman" w:hAnsi="Times New Roman" w:eastAsia="宋体" w:cs="Times New Roman"/>
                <w:color w:val="auto"/>
                <w:sz w:val="21"/>
                <w:szCs w:val="21"/>
                <w:highlight w:val="none"/>
              </w:rPr>
              <w:t>次</w:t>
            </w:r>
            <w:r>
              <w:rPr>
                <w:rFonts w:hint="eastAsia" w:ascii="Times New Roman" w:hAnsi="Times New Roman" w:cs="Times New Roman"/>
                <w:color w:val="auto"/>
                <w:sz w:val="21"/>
                <w:szCs w:val="21"/>
                <w:highlight w:val="none"/>
                <w:lang w:val="en-US" w:eastAsia="zh-CN"/>
              </w:rPr>
              <w:t>对应</w:t>
            </w:r>
            <w:r>
              <w:rPr>
                <w:rFonts w:ascii="Times New Roman" w:hAnsi="Times New Roman" w:eastAsia="宋体" w:cs="Times New Roman"/>
                <w:color w:val="auto"/>
                <w:sz w:val="21"/>
                <w:szCs w:val="21"/>
                <w:highlight w:val="none"/>
              </w:rPr>
              <w:t>产品的部署</w:t>
            </w:r>
            <w:r>
              <w:rPr>
                <w:rFonts w:hint="eastAsia" w:ascii="Times New Roman" w:hAnsi="Times New Roman" w:cs="Times New Roman"/>
                <w:color w:val="auto"/>
                <w:sz w:val="21"/>
                <w:szCs w:val="21"/>
                <w:highlight w:val="none"/>
                <w:lang w:val="en-US" w:eastAsia="zh-CN"/>
              </w:rPr>
              <w:t>集成</w:t>
            </w:r>
            <w:r>
              <w:rPr>
                <w:rFonts w:ascii="Times New Roman" w:hAnsi="Times New Roman" w:eastAsia="宋体" w:cs="Times New Roman"/>
                <w:color w:val="auto"/>
                <w:sz w:val="21"/>
                <w:szCs w:val="21"/>
                <w:highlight w:val="none"/>
              </w:rPr>
              <w:t>工作，能独立解决部署过程中的相关问题</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能熟练完成对应产品的集成、调优和定制化开发工作。</w:t>
            </w:r>
          </w:p>
        </w:tc>
      </w:tr>
      <w:tr w14:paraId="2FF6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vAlign w:val="center"/>
          </w:tcPr>
          <w:p w14:paraId="30EEF6B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lang w:val="en-US" w:eastAsia="zh-CN"/>
              </w:rPr>
              <w:t>数据</w:t>
            </w:r>
            <w:r>
              <w:rPr>
                <w:rFonts w:hint="eastAsia" w:ascii="Times New Roman" w:hAnsi="Times New Roman" w:eastAsia="宋体" w:cs="Times New Roman"/>
                <w:snapToGrid w:val="0"/>
                <w:color w:val="auto"/>
                <w:kern w:val="0"/>
                <w:sz w:val="21"/>
                <w:szCs w:val="21"/>
                <w:highlight w:val="none"/>
                <w:lang w:val="en-US" w:eastAsia="zh-CN"/>
              </w:rPr>
              <w:t>开发</w:t>
            </w:r>
          </w:p>
          <w:p w14:paraId="783C4B1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eastAsia="宋体" w:cs="Times New Roman"/>
                <w:snapToGrid w:val="0"/>
                <w:color w:val="auto"/>
                <w:kern w:val="0"/>
                <w:sz w:val="21"/>
                <w:szCs w:val="21"/>
                <w:highlight w:val="none"/>
                <w:lang w:val="en-US" w:eastAsia="zh-CN"/>
              </w:rPr>
            </w:pPr>
            <w:r>
              <w:rPr>
                <w:rFonts w:ascii="Times New Roman" w:hAnsi="Times New Roman" w:eastAsia="宋体" w:cs="Times New Roman"/>
                <w:snapToGrid w:val="0"/>
                <w:color w:val="auto"/>
                <w:kern w:val="0"/>
                <w:sz w:val="21"/>
                <w:szCs w:val="21"/>
                <w:highlight w:val="none"/>
                <w:lang w:val="en-US" w:eastAsia="zh-CN"/>
              </w:rPr>
              <w:t>（至少</w:t>
            </w:r>
            <w:r>
              <w:rPr>
                <w:rFonts w:hint="eastAsia" w:cs="Times New Roman"/>
                <w:snapToGrid w:val="0"/>
                <w:color w:val="auto"/>
                <w:kern w:val="0"/>
                <w:sz w:val="21"/>
                <w:szCs w:val="21"/>
                <w:highlight w:val="none"/>
                <w:lang w:val="en-US" w:eastAsia="zh-CN"/>
              </w:rPr>
              <w:t>3</w:t>
            </w:r>
            <w:r>
              <w:rPr>
                <w:rFonts w:ascii="Times New Roman" w:hAnsi="Times New Roman" w:eastAsia="宋体" w:cs="Times New Roman"/>
                <w:snapToGrid w:val="0"/>
                <w:color w:val="auto"/>
                <w:kern w:val="0"/>
                <w:sz w:val="21"/>
                <w:szCs w:val="21"/>
                <w:highlight w:val="none"/>
                <w:lang w:val="en-US" w:eastAsia="zh-CN"/>
              </w:rPr>
              <w:t>人）</w:t>
            </w:r>
          </w:p>
        </w:tc>
        <w:tc>
          <w:tcPr>
            <w:tcW w:w="3475" w:type="dxa"/>
            <w:tcBorders>
              <w:left w:val="single" w:color="auto" w:sz="4" w:space="0"/>
            </w:tcBorders>
            <w:vAlign w:val="center"/>
          </w:tcPr>
          <w:p w14:paraId="3C34DCE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lang w:val="en-US" w:eastAsia="zh-CN"/>
              </w:rPr>
              <w:t>负责</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管理平台</w:t>
            </w:r>
            <w:r>
              <w:rPr>
                <w:rFonts w:ascii="Times New Roman" w:hAnsi="Times New Roman" w:eastAsia="宋体" w:cs="Times New Roman"/>
                <w:color w:val="auto"/>
                <w:sz w:val="21"/>
                <w:szCs w:val="21"/>
                <w:highlight w:val="none"/>
                <w:lang w:val="en-US" w:eastAsia="zh-CN"/>
              </w:rPr>
              <w:t>项目的具体</w:t>
            </w:r>
            <w:r>
              <w:rPr>
                <w:rFonts w:hint="eastAsia" w:ascii="Times New Roman" w:hAnsi="Times New Roman" w:cs="Times New Roman"/>
                <w:color w:val="auto"/>
                <w:sz w:val="21"/>
                <w:szCs w:val="21"/>
                <w:highlight w:val="none"/>
                <w:lang w:val="en-US" w:eastAsia="zh-CN"/>
              </w:rPr>
              <w:t>实施</w:t>
            </w:r>
            <w:r>
              <w:rPr>
                <w:rFonts w:ascii="Times New Roman" w:hAnsi="Times New Roman" w:eastAsia="宋体" w:cs="Times New Roman"/>
                <w:color w:val="auto"/>
                <w:sz w:val="21"/>
                <w:szCs w:val="21"/>
                <w:highlight w:val="none"/>
                <w:lang w:val="en-US" w:eastAsia="zh-CN"/>
              </w:rPr>
              <w:t>工作。</w:t>
            </w:r>
          </w:p>
        </w:tc>
        <w:tc>
          <w:tcPr>
            <w:tcW w:w="3698" w:type="dxa"/>
            <w:tcBorders>
              <w:left w:val="single" w:color="auto" w:sz="4" w:space="0"/>
            </w:tcBorders>
            <w:vAlign w:val="center"/>
          </w:tcPr>
          <w:p w14:paraId="30D1332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熟悉银行业务</w:t>
            </w:r>
            <w:r>
              <w:rPr>
                <w:rFonts w:hint="eastAsia" w:cs="Times New Roman"/>
                <w:color w:val="auto"/>
                <w:sz w:val="21"/>
                <w:szCs w:val="21"/>
                <w:highlight w:val="none"/>
                <w:lang w:eastAsia="zh-CN"/>
              </w:rPr>
              <w:t>，</w:t>
            </w:r>
            <w:r>
              <w:rPr>
                <w:rFonts w:ascii="Times New Roman" w:hAnsi="Times New Roman" w:eastAsia="宋体" w:cs="Times New Roman"/>
                <w:color w:val="auto"/>
                <w:sz w:val="21"/>
                <w:szCs w:val="21"/>
                <w:highlight w:val="none"/>
              </w:rPr>
              <w:t>具备5年</w:t>
            </w:r>
            <w:r>
              <w:rPr>
                <w:rFonts w:hint="eastAsia" w:ascii="Times New Roman" w:hAnsi="Times New Roman" w:cs="Times New Roman"/>
                <w:color w:val="auto"/>
                <w:sz w:val="21"/>
                <w:szCs w:val="21"/>
                <w:highlight w:val="none"/>
                <w:lang w:val="en-US" w:eastAsia="zh-CN"/>
              </w:rPr>
              <w:t>及</w:t>
            </w:r>
            <w:r>
              <w:rPr>
                <w:rFonts w:ascii="Times New Roman" w:hAnsi="Times New Roman" w:eastAsia="宋体" w:cs="Times New Roman"/>
                <w:color w:val="auto"/>
                <w:sz w:val="21"/>
                <w:szCs w:val="21"/>
                <w:highlight w:val="none"/>
              </w:rPr>
              <w:t>以上银行业</w:t>
            </w:r>
            <w:r>
              <w:rPr>
                <w:rFonts w:hint="eastAsia" w:cs="Times New Roman"/>
                <w:color w:val="auto"/>
                <w:sz w:val="21"/>
                <w:szCs w:val="21"/>
                <w:highlight w:val="none"/>
                <w:lang w:val="en-US" w:eastAsia="zh-CN"/>
              </w:rPr>
              <w:t>标签管理、</w:t>
            </w:r>
            <w:r>
              <w:rPr>
                <w:rFonts w:ascii="Times New Roman" w:hAnsi="Times New Roman" w:eastAsia="宋体" w:cs="Times New Roman"/>
                <w:color w:val="auto"/>
                <w:sz w:val="21"/>
                <w:szCs w:val="21"/>
                <w:highlight w:val="none"/>
              </w:rPr>
              <w:t>数据</w:t>
            </w:r>
            <w:r>
              <w:rPr>
                <w:rFonts w:hint="eastAsia" w:cs="Times New Roman"/>
                <w:color w:val="auto"/>
                <w:sz w:val="21"/>
                <w:szCs w:val="21"/>
                <w:highlight w:val="none"/>
                <w:lang w:val="en-US" w:eastAsia="zh-CN"/>
              </w:rPr>
              <w:t>仓库</w:t>
            </w:r>
            <w:r>
              <w:rPr>
                <w:rFonts w:ascii="Times New Roman" w:hAnsi="Times New Roman" w:eastAsia="宋体" w:cs="Times New Roman"/>
                <w:color w:val="auto"/>
                <w:sz w:val="21"/>
                <w:szCs w:val="21"/>
                <w:highlight w:val="none"/>
              </w:rPr>
              <w:t>等基础数据类项目实施经验</w:t>
            </w:r>
            <w:r>
              <w:rPr>
                <w:rFonts w:hint="eastAsia" w:cs="Times New Roman"/>
                <w:color w:val="auto"/>
                <w:sz w:val="21"/>
                <w:szCs w:val="21"/>
                <w:highlight w:val="none"/>
                <w:lang w:eastAsia="zh-CN"/>
              </w:rPr>
              <w:t>。</w:t>
            </w:r>
          </w:p>
        </w:tc>
      </w:tr>
      <w:tr w14:paraId="7C31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6" w:type="dxa"/>
            <w:vAlign w:val="center"/>
          </w:tcPr>
          <w:p w14:paraId="6385A0B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hint="eastAsia"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测试人员</w:t>
            </w:r>
          </w:p>
          <w:p w14:paraId="4C9AA19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center"/>
              <w:textAlignment w:val="auto"/>
              <w:rPr>
                <w:rFonts w:ascii="Times New Roman" w:hAnsi="Times New Roman" w:cs="Times New Roman"/>
                <w:snapToGrid w:val="0"/>
                <w:color w:val="auto"/>
                <w:kern w:val="0"/>
                <w:sz w:val="21"/>
                <w:szCs w:val="21"/>
                <w:highlight w:val="none"/>
                <w:lang w:val="en-US" w:eastAsia="zh-CN"/>
              </w:rPr>
            </w:pPr>
            <w:r>
              <w:rPr>
                <w:rFonts w:hint="eastAsia" w:ascii="Times New Roman" w:hAnsi="Times New Roman" w:cs="Times New Roman"/>
                <w:snapToGrid w:val="0"/>
                <w:color w:val="auto"/>
                <w:kern w:val="0"/>
                <w:sz w:val="21"/>
                <w:szCs w:val="21"/>
                <w:highlight w:val="none"/>
                <w:lang w:val="en-US" w:eastAsia="zh-CN"/>
              </w:rPr>
              <w:t>（至少1人）</w:t>
            </w:r>
          </w:p>
        </w:tc>
        <w:tc>
          <w:tcPr>
            <w:tcW w:w="3475" w:type="dxa"/>
            <w:tcBorders>
              <w:left w:val="single" w:color="auto" w:sz="4" w:space="0"/>
            </w:tcBorders>
            <w:vAlign w:val="center"/>
          </w:tcPr>
          <w:p w14:paraId="1A6D61A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负责</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管理平台项目的各项数据</w:t>
            </w:r>
            <w:r>
              <w:rPr>
                <w:rFonts w:hint="eastAsia" w:cs="Times New Roman"/>
                <w:color w:val="auto"/>
                <w:sz w:val="21"/>
                <w:szCs w:val="21"/>
                <w:highlight w:val="none"/>
                <w:lang w:val="en-US" w:eastAsia="zh-CN"/>
              </w:rPr>
              <w:t>、系统</w:t>
            </w:r>
            <w:r>
              <w:rPr>
                <w:rFonts w:hint="eastAsia" w:ascii="Times New Roman" w:hAnsi="Times New Roman" w:cs="Times New Roman"/>
                <w:color w:val="auto"/>
                <w:sz w:val="21"/>
                <w:szCs w:val="21"/>
                <w:highlight w:val="none"/>
                <w:lang w:val="en-US" w:eastAsia="zh-CN"/>
              </w:rPr>
              <w:t>测试工作。</w:t>
            </w:r>
          </w:p>
        </w:tc>
        <w:tc>
          <w:tcPr>
            <w:tcW w:w="3698" w:type="dxa"/>
            <w:tcBorders>
              <w:left w:val="single" w:color="auto" w:sz="4" w:space="0"/>
            </w:tcBorders>
            <w:vAlign w:val="center"/>
          </w:tcPr>
          <w:p w14:paraId="45265497">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line="400" w:lineRule="exact"/>
              <w:ind w:firstLine="0" w:firstLineChars="0"/>
              <w:jc w:val="both"/>
              <w:textAlignment w:val="auto"/>
              <w:rPr>
                <w:rFonts w:hint="eastAsia" w:ascii="Times New Roman" w:hAnsi="Times New Roman"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具备5年</w:t>
            </w:r>
            <w:r>
              <w:rPr>
                <w:rFonts w:hint="eastAsia" w:ascii="Times New Roman" w:hAnsi="Times New Roman" w:cs="Times New Roman"/>
                <w:color w:val="auto"/>
                <w:sz w:val="21"/>
                <w:szCs w:val="21"/>
                <w:highlight w:val="none"/>
                <w:lang w:val="en-US" w:eastAsia="zh-CN"/>
              </w:rPr>
              <w:t>及</w:t>
            </w:r>
            <w:r>
              <w:rPr>
                <w:rFonts w:ascii="Times New Roman" w:hAnsi="Times New Roman" w:eastAsia="宋体" w:cs="Times New Roman"/>
                <w:color w:val="auto"/>
                <w:sz w:val="21"/>
                <w:szCs w:val="21"/>
                <w:highlight w:val="none"/>
              </w:rPr>
              <w:t>以上银行业</w:t>
            </w:r>
            <w:r>
              <w:rPr>
                <w:rFonts w:hint="eastAsia" w:cs="Times New Roman"/>
                <w:color w:val="auto"/>
                <w:sz w:val="21"/>
                <w:szCs w:val="21"/>
                <w:highlight w:val="none"/>
                <w:lang w:val="en-US" w:eastAsia="zh-CN"/>
              </w:rPr>
              <w:t>标签管理、</w:t>
            </w:r>
            <w:r>
              <w:rPr>
                <w:rFonts w:ascii="Times New Roman" w:hAnsi="Times New Roman" w:eastAsia="宋体" w:cs="Times New Roman"/>
                <w:color w:val="auto"/>
                <w:sz w:val="21"/>
                <w:szCs w:val="21"/>
                <w:highlight w:val="none"/>
              </w:rPr>
              <w:t>数据仓库等</w:t>
            </w:r>
            <w:r>
              <w:rPr>
                <w:rFonts w:hint="eastAsia" w:ascii="Times New Roman" w:hAnsi="Times New Roman" w:cs="Times New Roman"/>
                <w:color w:val="auto"/>
                <w:sz w:val="21"/>
                <w:szCs w:val="21"/>
                <w:highlight w:val="none"/>
                <w:lang w:val="en-US" w:eastAsia="zh-CN"/>
              </w:rPr>
              <w:t>项目的测试经验；</w:t>
            </w:r>
            <w:r>
              <w:rPr>
                <w:rFonts w:ascii="Times New Roman" w:hAnsi="Times New Roman" w:eastAsia="宋体" w:cs="Times New Roman"/>
                <w:color w:val="auto"/>
                <w:sz w:val="21"/>
                <w:szCs w:val="21"/>
                <w:highlight w:val="none"/>
              </w:rPr>
              <w:t>熟悉银行业务，熟悉基础数据平台类项目</w:t>
            </w:r>
            <w:r>
              <w:rPr>
                <w:rFonts w:hint="eastAsia" w:ascii="Times New Roman" w:hAnsi="Times New Roman" w:cs="Times New Roman"/>
                <w:color w:val="auto"/>
                <w:sz w:val="21"/>
                <w:szCs w:val="21"/>
                <w:highlight w:val="none"/>
                <w:lang w:val="en-US" w:eastAsia="zh-CN"/>
              </w:rPr>
              <w:t>的测试内容和测试流程；</w:t>
            </w:r>
            <w:r>
              <w:rPr>
                <w:rFonts w:ascii="Times New Roman" w:hAnsi="Times New Roman" w:eastAsia="宋体" w:cs="Times New Roman"/>
                <w:color w:val="auto"/>
                <w:sz w:val="21"/>
                <w:szCs w:val="21"/>
                <w:highlight w:val="none"/>
              </w:rPr>
              <w:t>具有较好的沟通能力</w:t>
            </w:r>
            <w:r>
              <w:rPr>
                <w:rFonts w:hint="eastAsia" w:ascii="Times New Roman" w:hAnsi="Times New Roman" w:cs="Times New Roman"/>
                <w:color w:val="auto"/>
                <w:sz w:val="21"/>
                <w:szCs w:val="21"/>
                <w:highlight w:val="none"/>
                <w:lang w:eastAsia="zh-CN"/>
              </w:rPr>
              <w:t>。</w:t>
            </w:r>
          </w:p>
        </w:tc>
      </w:tr>
      <w:tr w14:paraId="2253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9" w:type="dxa"/>
            <w:gridSpan w:val="3"/>
            <w:vAlign w:val="center"/>
          </w:tcPr>
          <w:p w14:paraId="17D9C67D">
            <w:pPr>
              <w:keepNext w:val="0"/>
              <w:keepLines w:val="0"/>
              <w:pageBreakBefore w:val="0"/>
              <w:widowControl w:val="0"/>
              <w:pBdr>
                <w:top w:val="none" w:color="auto" w:sz="0" w:space="0"/>
                <w:left w:val="none" w:color="auto" w:sz="0" w:space="0"/>
                <w:bottom w:val="none" w:color="auto" w:sz="0" w:space="0"/>
                <w:right w:val="none" w:color="auto" w:sz="0" w:space="0"/>
              </w:pBdr>
              <w:tabs>
                <w:tab w:val="left" w:pos="2677"/>
              </w:tabs>
              <w:kinsoku/>
              <w:wordWrap/>
              <w:overflowPunct/>
              <w:topLinePunct w:val="0"/>
              <w:autoSpaceDE w:val="0"/>
              <w:autoSpaceDN w:val="0"/>
              <w:bidi w:val="0"/>
              <w:adjustRightInd/>
              <w:snapToGrid/>
              <w:spacing w:line="400" w:lineRule="exact"/>
              <w:ind w:firstLine="0" w:firstLineChars="0"/>
              <w:jc w:val="left"/>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注：</w:t>
            </w:r>
            <w:r>
              <w:rPr>
                <w:rFonts w:hint="eastAsia" w:ascii="Times New Roman" w:hAnsi="Times New Roman" w:cs="Times New Roman"/>
                <w:b w:val="0"/>
                <w:bCs w:val="0"/>
                <w:color w:val="auto"/>
                <w:sz w:val="21"/>
                <w:szCs w:val="21"/>
                <w:highlight w:val="none"/>
                <w:lang w:val="en-US" w:eastAsia="zh-CN"/>
              </w:rPr>
              <w:t>上述成员角</w:t>
            </w:r>
            <w:r>
              <w:rPr>
                <w:rFonts w:hint="eastAsia" w:ascii="Times New Roman" w:hAnsi="Times New Roman" w:cs="Times New Roman"/>
                <w:color w:val="auto"/>
                <w:sz w:val="21"/>
                <w:szCs w:val="21"/>
                <w:highlight w:val="none"/>
                <w:lang w:val="en-US" w:eastAsia="zh-CN"/>
              </w:rPr>
              <w:t>色和对应的人员数量为基本要求，响应人可根据自身情况和项目实施阶段调整成员角色和人员数量配备。</w:t>
            </w:r>
          </w:p>
        </w:tc>
      </w:tr>
    </w:tbl>
    <w:p w14:paraId="56C43126">
      <w:pPr>
        <w:bidi w:val="0"/>
        <w:rPr>
          <w:lang w:val="en-US" w:eastAsia="zh-CN"/>
        </w:rPr>
      </w:pPr>
      <w:r>
        <w:rPr>
          <w:rFonts w:hint="eastAsia"/>
          <w:lang w:val="en-US" w:eastAsia="zh-CN"/>
        </w:rPr>
        <w:t>（7）</w:t>
      </w:r>
      <w:r>
        <w:rPr>
          <w:lang w:val="en-US" w:eastAsia="zh-CN"/>
        </w:rPr>
        <w:t>项目组成员若有违约违规行为将由</w:t>
      </w:r>
      <w:r>
        <w:rPr>
          <w:rFonts w:hint="eastAsia"/>
          <w:lang w:val="en-US" w:eastAsia="zh-CN"/>
        </w:rPr>
        <w:t>响应人</w:t>
      </w:r>
      <w:r>
        <w:rPr>
          <w:lang w:val="en-US" w:eastAsia="zh-CN"/>
        </w:rPr>
        <w:t>承担责任</w:t>
      </w:r>
      <w:r>
        <w:rPr>
          <w:rFonts w:hint="eastAsia"/>
          <w:lang w:val="en-US" w:eastAsia="zh-CN"/>
        </w:rPr>
        <w:t>。</w:t>
      </w:r>
    </w:p>
    <w:p w14:paraId="14D208AF">
      <w:pPr>
        <w:pStyle w:val="5"/>
        <w:bidi w:val="0"/>
        <w:rPr>
          <w:lang w:val="en-US" w:eastAsia="zh-CN"/>
        </w:rPr>
      </w:pPr>
      <w:bookmarkStart w:id="56" w:name="_Toc15059418"/>
      <w:bookmarkStart w:id="57" w:name="_Toc89675144"/>
      <w:r>
        <w:rPr>
          <w:lang w:val="en-US" w:eastAsia="zh-CN"/>
        </w:rPr>
        <w:t>2.5</w:t>
      </w:r>
      <w:r>
        <w:rPr>
          <w:rFonts w:hint="eastAsia"/>
          <w:lang w:val="en-US" w:eastAsia="zh-CN"/>
        </w:rPr>
        <w:t xml:space="preserve"> </w:t>
      </w:r>
      <w:r>
        <w:rPr>
          <w:lang w:val="en-US" w:eastAsia="zh-CN"/>
        </w:rPr>
        <w:t>项目源代码要求</w:t>
      </w:r>
    </w:p>
    <w:p w14:paraId="245A3406">
      <w:pPr>
        <w:bidi w:val="0"/>
      </w:pPr>
      <w:r>
        <w:t>本项目的所有源代码，包括产品源代码、客户化源代码、系统平台源代码及第三方产品源代码，底层架构和通讯层的源代码，代码解析平台（若有）及源代码说明文档、源代码注释说明、基线版本号等相关内容，除确实无法获取源代码的第三方产品外，响应人应进行无保留的知识转移。客户化源代码的知识产权归采购人单独所有，其余部分归双方共有。针对共有部分，采购人拥有在采购人及其分支机构使用及后续开发的权利，响应人拥有在其公司和其他组织范围内使用的权利，但响应人使用时不得侵犯采购人利益。</w:t>
      </w:r>
    </w:p>
    <w:p w14:paraId="708B4A23">
      <w:pPr>
        <w:pStyle w:val="5"/>
        <w:bidi w:val="0"/>
        <w:rPr>
          <w:lang w:val="en-US" w:eastAsia="zh-CN"/>
        </w:rPr>
      </w:pPr>
      <w:r>
        <w:rPr>
          <w:lang w:val="en-US" w:eastAsia="zh-CN"/>
        </w:rPr>
        <w:t>2.6</w:t>
      </w:r>
      <w:r>
        <w:rPr>
          <w:rFonts w:hint="eastAsia"/>
          <w:lang w:val="en-US" w:eastAsia="zh-CN"/>
        </w:rPr>
        <w:t xml:space="preserve"> </w:t>
      </w:r>
      <w:r>
        <w:rPr>
          <w:lang w:val="en-US" w:eastAsia="zh-CN"/>
        </w:rPr>
        <w:t>文档和培训</w:t>
      </w:r>
    </w:p>
    <w:p w14:paraId="5AB85B7D">
      <w:pPr>
        <w:pStyle w:val="6"/>
        <w:bidi w:val="0"/>
        <w:rPr>
          <w:lang w:val="en-US" w:eastAsia="zh-CN"/>
        </w:rPr>
      </w:pPr>
      <w:r>
        <w:rPr>
          <w:rFonts w:hint="eastAsia"/>
          <w:lang w:val="en-US" w:eastAsia="zh-CN"/>
        </w:rPr>
        <w:t>2.6.1</w:t>
      </w:r>
      <w:r>
        <w:rPr>
          <w:lang w:val="en-US" w:eastAsia="zh-CN"/>
        </w:rPr>
        <w:t xml:space="preserve"> 文档</w:t>
      </w:r>
    </w:p>
    <w:p w14:paraId="67BBA502">
      <w:pPr>
        <w:bidi w:val="0"/>
        <w:rPr>
          <w:b/>
          <w:bCs/>
        </w:rPr>
      </w:pPr>
      <w:r>
        <w:rPr>
          <w:rFonts w:hint="eastAsia"/>
          <w:b/>
          <w:bCs/>
          <w:lang w:eastAsia="zh-CN"/>
        </w:rPr>
        <w:t>（</w:t>
      </w:r>
      <w:r>
        <w:rPr>
          <w:b/>
          <w:bCs/>
        </w:rPr>
        <w:t>1）文档范围</w:t>
      </w:r>
    </w:p>
    <w:p w14:paraId="07C40263">
      <w:pPr>
        <w:bidi w:val="0"/>
      </w:pPr>
      <w:r>
        <w:t>包括</w:t>
      </w:r>
      <w:r>
        <w:rPr>
          <w:rFonts w:hint="eastAsia"/>
          <w:lang w:val="en-US" w:eastAsia="zh-CN"/>
        </w:rPr>
        <w:t>响应人</w:t>
      </w:r>
      <w:r>
        <w:t>收集整理的建设</w:t>
      </w:r>
      <w:r>
        <w:rPr>
          <w:rFonts w:hint="eastAsia"/>
          <w:lang w:val="en-US" w:eastAsia="zh-CN"/>
        </w:rPr>
        <w:t>过程</w:t>
      </w:r>
      <w:r>
        <w:t>中所形成的全部文字记载、录音和照片等，项目验收后由</w:t>
      </w:r>
      <w:r>
        <w:rPr>
          <w:rFonts w:hint="eastAsia"/>
          <w:lang w:val="en-US" w:eastAsia="zh-CN"/>
        </w:rPr>
        <w:t>响应人</w:t>
      </w:r>
      <w:r>
        <w:t>向</w:t>
      </w:r>
      <w:r>
        <w:rPr>
          <w:rFonts w:hint="eastAsia"/>
          <w:lang w:eastAsia="zh-CN"/>
        </w:rPr>
        <w:t>采购人</w:t>
      </w:r>
      <w:r>
        <w:t>提供。</w:t>
      </w:r>
    </w:p>
    <w:p w14:paraId="26018C27">
      <w:pPr>
        <w:bidi w:val="0"/>
        <w:rPr>
          <w:b/>
          <w:bCs/>
        </w:rPr>
      </w:pPr>
      <w:r>
        <w:rPr>
          <w:rFonts w:hint="eastAsia"/>
          <w:b/>
          <w:bCs/>
          <w:lang w:eastAsia="zh-CN"/>
        </w:rPr>
        <w:t>（</w:t>
      </w:r>
      <w:r>
        <w:rPr>
          <w:b/>
          <w:bCs/>
        </w:rPr>
        <w:t>2）文档内容</w:t>
      </w:r>
    </w:p>
    <w:p w14:paraId="6AD22633">
      <w:pPr>
        <w:bidi w:val="0"/>
        <w:rPr>
          <w:lang w:val="en-US" w:eastAsia="zh-CN"/>
        </w:rPr>
      </w:pPr>
      <w:r>
        <w:rPr>
          <w:rFonts w:hint="eastAsia"/>
          <w:lang w:val="en-US" w:eastAsia="zh-CN"/>
        </w:rPr>
        <w:t>响应人</w:t>
      </w:r>
      <w:r>
        <w:rPr>
          <w:lang w:val="en-US" w:eastAsia="zh-CN"/>
        </w:rPr>
        <w:t>在项目各阶段需交付</w:t>
      </w:r>
      <w:r>
        <w:rPr>
          <w:rFonts w:hint="eastAsia"/>
          <w:lang w:val="en-US" w:eastAsia="zh-CN"/>
        </w:rPr>
        <w:t>的</w:t>
      </w:r>
      <w:r>
        <w:rPr>
          <w:lang w:val="en-US" w:eastAsia="zh-CN"/>
        </w:rPr>
        <w:t>各类文档</w:t>
      </w:r>
      <w:r>
        <w:rPr>
          <w:rFonts w:hint="eastAsia"/>
          <w:lang w:val="en-US" w:eastAsia="zh-CN"/>
        </w:rPr>
        <w:t>以采购人</w:t>
      </w:r>
      <w:r>
        <w:rPr>
          <w:rFonts w:hint="eastAsia"/>
        </w:rPr>
        <w:t>《软件研发项目实施细则》</w:t>
      </w:r>
      <w:r>
        <w:rPr>
          <w:rFonts w:hint="eastAsia"/>
          <w:lang w:val="en-US" w:eastAsia="zh-CN"/>
        </w:rPr>
        <w:t>为准，</w:t>
      </w:r>
      <w:r>
        <w:rPr>
          <w:lang w:val="en-US" w:eastAsia="zh-CN"/>
        </w:rPr>
        <w:t>包括但不限于：</w:t>
      </w:r>
    </w:p>
    <w:p w14:paraId="5984532D">
      <w:pPr>
        <w:bidi w:val="0"/>
        <w:rPr>
          <w:lang w:val="en-US" w:eastAsia="zh-CN"/>
        </w:rPr>
      </w:pPr>
      <w:r>
        <w:rPr>
          <w:lang w:val="en-US" w:eastAsia="zh-CN"/>
        </w:rPr>
        <w:t>1）</w:t>
      </w:r>
      <w:r>
        <w:rPr>
          <w:rFonts w:hint="eastAsia"/>
          <w:lang w:val="en-US" w:eastAsia="zh-CN"/>
        </w:rPr>
        <w:t>响应</w:t>
      </w:r>
      <w:r>
        <w:rPr>
          <w:lang w:val="en-US" w:eastAsia="zh-CN"/>
        </w:rPr>
        <w:t>文件；</w:t>
      </w:r>
    </w:p>
    <w:p w14:paraId="4E800631">
      <w:pPr>
        <w:bidi w:val="0"/>
        <w:rPr>
          <w:lang w:val="en-US" w:eastAsia="zh-CN"/>
        </w:rPr>
      </w:pPr>
      <w:r>
        <w:rPr>
          <w:lang w:val="en-US" w:eastAsia="zh-CN"/>
        </w:rPr>
        <w:t>2）</w:t>
      </w:r>
      <w:r>
        <w:rPr>
          <w:rFonts w:hint="eastAsia"/>
          <w:lang w:val="en-US" w:eastAsia="zh-CN"/>
        </w:rPr>
        <w:t>概要设计说明书</w:t>
      </w:r>
    </w:p>
    <w:p w14:paraId="7B8635AD">
      <w:pPr>
        <w:bidi w:val="0"/>
        <w:rPr>
          <w:lang w:val="en-US" w:eastAsia="zh-CN"/>
        </w:rPr>
      </w:pPr>
      <w:r>
        <w:rPr>
          <w:lang w:val="en-US" w:eastAsia="zh-CN"/>
        </w:rPr>
        <w:t>3）</w:t>
      </w:r>
      <w:r>
        <w:rPr>
          <w:rFonts w:hint="eastAsia"/>
          <w:lang w:val="en-US" w:eastAsia="zh-CN"/>
        </w:rPr>
        <w:t>详细设计说明书</w:t>
      </w:r>
    </w:p>
    <w:p w14:paraId="7B299BDB">
      <w:pPr>
        <w:bidi w:val="0"/>
        <w:rPr>
          <w:lang w:val="en-US" w:eastAsia="zh-CN"/>
        </w:rPr>
      </w:pPr>
      <w:r>
        <w:rPr>
          <w:lang w:val="en-US" w:eastAsia="zh-CN"/>
        </w:rPr>
        <w:t>4）各类规范、流程、标准、制度文件；</w:t>
      </w:r>
    </w:p>
    <w:p w14:paraId="52E983DD">
      <w:pPr>
        <w:bidi w:val="0"/>
        <w:rPr>
          <w:lang w:val="en-US" w:eastAsia="zh-CN"/>
        </w:rPr>
      </w:pPr>
      <w:r>
        <w:rPr>
          <w:lang w:val="en-US" w:eastAsia="zh-CN"/>
        </w:rPr>
        <w:t>5）系统源码；</w:t>
      </w:r>
    </w:p>
    <w:p w14:paraId="631ABE48">
      <w:pPr>
        <w:bidi w:val="0"/>
        <w:rPr>
          <w:lang w:val="en-US" w:eastAsia="zh-CN"/>
        </w:rPr>
      </w:pPr>
      <w:r>
        <w:rPr>
          <w:lang w:val="en-US" w:eastAsia="zh-CN"/>
        </w:rPr>
        <w:t>6）系统数据库设计说明书；</w:t>
      </w:r>
    </w:p>
    <w:p w14:paraId="0FAFBF15">
      <w:pPr>
        <w:bidi w:val="0"/>
        <w:rPr>
          <w:lang w:val="en-US" w:eastAsia="zh-CN"/>
        </w:rPr>
      </w:pPr>
      <w:r>
        <w:rPr>
          <w:lang w:val="en-US" w:eastAsia="zh-CN"/>
        </w:rPr>
        <w:t>7）系统使用和操作说明书；</w:t>
      </w:r>
    </w:p>
    <w:p w14:paraId="059AF2B8">
      <w:pPr>
        <w:bidi w:val="0"/>
        <w:rPr>
          <w:lang w:val="en-US" w:eastAsia="zh-CN"/>
        </w:rPr>
      </w:pPr>
      <w:r>
        <w:rPr>
          <w:lang w:val="en-US" w:eastAsia="zh-CN"/>
        </w:rPr>
        <w:t>8）系统（含子系统）测试案例、验收方案；</w:t>
      </w:r>
    </w:p>
    <w:p w14:paraId="4EFC57F0">
      <w:pPr>
        <w:bidi w:val="0"/>
        <w:rPr>
          <w:lang w:val="en-US" w:eastAsia="zh-CN"/>
        </w:rPr>
      </w:pPr>
      <w:r>
        <w:rPr>
          <w:lang w:val="en-US" w:eastAsia="zh-CN"/>
        </w:rPr>
        <w:t>9）系统（含子系统）测试、验收报告；</w:t>
      </w:r>
    </w:p>
    <w:p w14:paraId="5D0AB91A">
      <w:pPr>
        <w:bidi w:val="0"/>
        <w:rPr>
          <w:lang w:val="en-US" w:eastAsia="zh-CN"/>
        </w:rPr>
      </w:pPr>
      <w:r>
        <w:rPr>
          <w:lang w:val="en-US" w:eastAsia="zh-CN"/>
        </w:rPr>
        <w:t>10）项目上线方案；</w:t>
      </w:r>
    </w:p>
    <w:p w14:paraId="5DC2487C">
      <w:pPr>
        <w:bidi w:val="0"/>
        <w:rPr>
          <w:lang w:val="en-US" w:eastAsia="zh-CN"/>
        </w:rPr>
      </w:pPr>
      <w:r>
        <w:rPr>
          <w:lang w:val="en-US" w:eastAsia="zh-CN"/>
        </w:rPr>
        <w:t>11）上线回退方案；</w:t>
      </w:r>
    </w:p>
    <w:p w14:paraId="1DE38838">
      <w:pPr>
        <w:bidi w:val="0"/>
        <w:rPr>
          <w:lang w:val="en-US" w:eastAsia="zh-CN"/>
        </w:rPr>
      </w:pPr>
      <w:r>
        <w:rPr>
          <w:lang w:val="en-US" w:eastAsia="zh-CN"/>
        </w:rPr>
        <w:t>12）应急处置预案；</w:t>
      </w:r>
    </w:p>
    <w:p w14:paraId="14B9815E">
      <w:pPr>
        <w:bidi w:val="0"/>
        <w:rPr>
          <w:lang w:val="en-US" w:eastAsia="zh-CN"/>
        </w:rPr>
      </w:pPr>
      <w:r>
        <w:rPr>
          <w:lang w:val="en-US" w:eastAsia="zh-CN"/>
        </w:rPr>
        <w:t>13）系统试运行方案；</w:t>
      </w:r>
    </w:p>
    <w:p w14:paraId="02A8B049">
      <w:pPr>
        <w:bidi w:val="0"/>
        <w:rPr>
          <w:lang w:val="en-US" w:eastAsia="zh-CN"/>
        </w:rPr>
      </w:pPr>
      <w:r>
        <w:rPr>
          <w:lang w:val="en-US" w:eastAsia="zh-CN"/>
        </w:rPr>
        <w:t>14）系统</w:t>
      </w:r>
      <w:r>
        <w:rPr>
          <w:rFonts w:hint="eastAsia"/>
          <w:lang w:val="en-US" w:eastAsia="zh-CN"/>
        </w:rPr>
        <w:t>（</w:t>
      </w:r>
      <w:r>
        <w:rPr>
          <w:lang w:val="en-US" w:eastAsia="zh-CN"/>
        </w:rPr>
        <w:t>试</w:t>
      </w:r>
      <w:r>
        <w:rPr>
          <w:rFonts w:hint="eastAsia"/>
          <w:lang w:val="en-US" w:eastAsia="zh-CN"/>
        </w:rPr>
        <w:t>）</w:t>
      </w:r>
      <w:r>
        <w:rPr>
          <w:lang w:val="en-US" w:eastAsia="zh-CN"/>
        </w:rPr>
        <w:t>运行报告；</w:t>
      </w:r>
    </w:p>
    <w:p w14:paraId="548D5ADF">
      <w:pPr>
        <w:bidi w:val="0"/>
        <w:rPr>
          <w:lang w:val="en-US" w:eastAsia="zh-CN"/>
        </w:rPr>
      </w:pPr>
      <w:r>
        <w:rPr>
          <w:lang w:val="en-US" w:eastAsia="zh-CN"/>
        </w:rPr>
        <w:t>15）运行维护手册；</w:t>
      </w:r>
    </w:p>
    <w:p w14:paraId="603711C4">
      <w:pPr>
        <w:bidi w:val="0"/>
        <w:rPr>
          <w:lang w:val="en-US" w:eastAsia="zh-CN"/>
        </w:rPr>
      </w:pPr>
      <w:r>
        <w:rPr>
          <w:lang w:val="en-US" w:eastAsia="zh-CN"/>
        </w:rPr>
        <w:t>16）系统运行质量评估报告；</w:t>
      </w:r>
    </w:p>
    <w:p w14:paraId="588CC4BA">
      <w:pPr>
        <w:bidi w:val="0"/>
        <w:rPr>
          <w:lang w:val="en-US" w:eastAsia="zh-CN"/>
        </w:rPr>
      </w:pPr>
      <w:r>
        <w:rPr>
          <w:lang w:val="en-US" w:eastAsia="zh-CN"/>
        </w:rPr>
        <w:t>17）系统变更和补充的相关文件、协议、录音、照片等。</w:t>
      </w:r>
    </w:p>
    <w:p w14:paraId="74EBCED7">
      <w:pPr>
        <w:bidi w:val="0"/>
        <w:rPr>
          <w:b/>
          <w:bCs/>
        </w:rPr>
      </w:pPr>
      <w:r>
        <w:rPr>
          <w:rFonts w:hint="eastAsia"/>
          <w:b/>
          <w:bCs/>
          <w:lang w:eastAsia="zh-CN"/>
        </w:rPr>
        <w:t>（</w:t>
      </w:r>
      <w:r>
        <w:rPr>
          <w:b/>
          <w:bCs/>
        </w:rPr>
        <w:t>3）</w:t>
      </w:r>
      <w:r>
        <w:rPr>
          <w:rFonts w:hint="eastAsia"/>
          <w:b/>
          <w:bCs/>
          <w:lang w:val="en-US" w:eastAsia="zh-CN"/>
        </w:rPr>
        <w:t>文档</w:t>
      </w:r>
      <w:r>
        <w:rPr>
          <w:b/>
          <w:bCs/>
        </w:rPr>
        <w:t>要求</w:t>
      </w:r>
    </w:p>
    <w:p w14:paraId="73EB2EED">
      <w:pPr>
        <w:bidi w:val="0"/>
      </w:pPr>
      <w:r>
        <w:rPr>
          <w:rFonts w:hint="eastAsia"/>
          <w:lang w:eastAsia="zh-CN"/>
        </w:rPr>
        <w:t>响应人</w:t>
      </w:r>
      <w:r>
        <w:t>提供的文档要保持完整性和准确性。所有文档都采用简体中文（第三方产品出厂文件除外）。</w:t>
      </w:r>
    </w:p>
    <w:p w14:paraId="5558F348">
      <w:pPr>
        <w:pStyle w:val="6"/>
        <w:bidi w:val="0"/>
        <w:rPr>
          <w:lang w:val="en-US" w:eastAsia="zh-CN"/>
        </w:rPr>
      </w:pPr>
      <w:r>
        <w:rPr>
          <w:rFonts w:hint="eastAsia"/>
          <w:lang w:val="en-US" w:eastAsia="zh-CN"/>
        </w:rPr>
        <w:t>2.6</w:t>
      </w:r>
      <w:r>
        <w:rPr>
          <w:lang w:val="en-US" w:eastAsia="zh-CN"/>
        </w:rPr>
        <w:t>.2 培训</w:t>
      </w:r>
    </w:p>
    <w:p w14:paraId="5496A245">
      <w:pPr>
        <w:bidi w:val="0"/>
      </w:pPr>
      <w:r>
        <w:rPr>
          <w:lang w:val="en-US" w:eastAsia="zh-CN"/>
        </w:rPr>
        <w:t>项目实施周期内，</w:t>
      </w:r>
      <w:r>
        <w:rPr>
          <w:rFonts w:hint="eastAsia"/>
          <w:lang w:val="en-US" w:eastAsia="zh-CN"/>
        </w:rPr>
        <w:t>响应人</w:t>
      </w:r>
      <w:r>
        <w:rPr>
          <w:lang w:val="en-US" w:eastAsia="zh-CN"/>
        </w:rPr>
        <w:t>需完成包含业务、管理、技术和运维等相关培训和知识转移，按照</w:t>
      </w:r>
      <w:r>
        <w:rPr>
          <w:rFonts w:hint="eastAsia"/>
          <w:lang w:val="en-US" w:eastAsia="zh-CN"/>
        </w:rPr>
        <w:t>采购人</w:t>
      </w:r>
      <w:r>
        <w:rPr>
          <w:lang w:val="en-US" w:eastAsia="zh-CN"/>
        </w:rPr>
        <w:t>项目实施要求免费提供包括但不限于项目文档、平台规范、帮助文档、运维文档、开发规范文档、用户使用手册等文档</w:t>
      </w:r>
      <w:r>
        <w:rPr>
          <w:rFonts w:hint="eastAsia"/>
          <w:lang w:val="en-US" w:eastAsia="zh-CN"/>
        </w:rPr>
        <w:t>。响应人需</w:t>
      </w:r>
      <w:r>
        <w:rPr>
          <w:lang w:val="en-US" w:eastAsia="zh-CN"/>
        </w:rPr>
        <w:t>组织相关内容的学习培训完成知识转移</w:t>
      </w:r>
      <w:r>
        <w:rPr>
          <w:rFonts w:hint="eastAsia"/>
          <w:lang w:val="en-US" w:eastAsia="zh-CN"/>
        </w:rPr>
        <w:t>，包括但不限于数据架构培训、湖仓技术组件使用及调优培训等，培训方式包括线下培训和线上课程培训</w:t>
      </w:r>
      <w:r>
        <w:rPr>
          <w:lang w:val="en-US" w:eastAsia="zh-CN"/>
        </w:rPr>
        <w:t>。</w:t>
      </w:r>
      <w:r>
        <w:rPr>
          <w:rFonts w:hint="eastAsia"/>
          <w:lang w:val="en-US" w:eastAsia="zh-CN"/>
        </w:rPr>
        <w:t>响应人在项目实施和免费维保期间，需开展不少于20个小时线下培训，且</w:t>
      </w:r>
      <w:r>
        <w:t>培训完成后至少应达到以下效果：</w:t>
      </w:r>
    </w:p>
    <w:p w14:paraId="65A5DBA7">
      <w:pPr>
        <w:bidi w:val="0"/>
        <w:rPr>
          <w:lang w:val="en-US" w:eastAsia="zh-CN"/>
        </w:rPr>
      </w:pPr>
      <w:r>
        <w:rPr>
          <w:rFonts w:hint="eastAsia"/>
          <w:lang w:val="en-US" w:eastAsia="zh-CN"/>
        </w:rPr>
        <w:t>（1）</w:t>
      </w:r>
      <w:r>
        <w:rPr>
          <w:lang w:val="en-US" w:eastAsia="zh-CN"/>
        </w:rPr>
        <w:t>项目管理人员：熟悉平台服务功能特点，熟练利用平台完成相关管理工作；</w:t>
      </w:r>
    </w:p>
    <w:p w14:paraId="6A568918">
      <w:pPr>
        <w:bidi w:val="0"/>
        <w:rPr>
          <w:lang w:val="en-US" w:eastAsia="zh-CN"/>
        </w:rPr>
      </w:pPr>
      <w:r>
        <w:rPr>
          <w:rFonts w:hint="eastAsia"/>
          <w:lang w:eastAsia="zh-CN"/>
        </w:rPr>
        <w:t>（</w:t>
      </w:r>
      <w:r>
        <w:rPr>
          <w:rFonts w:hint="eastAsia"/>
          <w:lang w:val="en-US" w:eastAsia="zh-CN"/>
        </w:rPr>
        <w:t>2</w:t>
      </w:r>
      <w:r>
        <w:rPr>
          <w:rFonts w:hint="eastAsia"/>
          <w:lang w:eastAsia="zh-CN"/>
        </w:rPr>
        <w:t>）</w:t>
      </w:r>
      <w:r>
        <w:rPr>
          <w:rFonts w:hint="eastAsia"/>
          <w:lang w:val="en-US" w:eastAsia="zh-CN"/>
        </w:rPr>
        <w:t>业务人员：熟悉平台可视化查看、新建、分析标签相关功能；</w:t>
      </w:r>
    </w:p>
    <w:p w14:paraId="47D38F8C">
      <w:pPr>
        <w:bidi w:val="0"/>
      </w:pPr>
      <w:r>
        <w:rPr>
          <w:rFonts w:hint="eastAsia"/>
          <w:lang w:eastAsia="zh-CN"/>
        </w:rPr>
        <w:t>（</w:t>
      </w:r>
      <w:r>
        <w:rPr>
          <w:rFonts w:hint="eastAsia"/>
          <w:lang w:val="en-US" w:eastAsia="zh-CN"/>
        </w:rPr>
        <w:t>3</w:t>
      </w:r>
      <w:r>
        <w:rPr>
          <w:rFonts w:hint="eastAsia"/>
          <w:lang w:eastAsia="zh-CN"/>
        </w:rPr>
        <w:t>）</w:t>
      </w:r>
      <w:r>
        <w:t>运维</w:t>
      </w:r>
      <w:r>
        <w:rPr>
          <w:lang w:val="en-US" w:eastAsia="zh-CN"/>
        </w:rPr>
        <w:t>运营</w:t>
      </w:r>
      <w:r>
        <w:t>人员</w:t>
      </w:r>
      <w:r>
        <w:rPr>
          <w:lang w:eastAsia="zh-CN"/>
        </w:rPr>
        <w:t>：</w:t>
      </w:r>
      <w:r>
        <w:t>了解平台</w:t>
      </w:r>
      <w:r>
        <w:rPr>
          <w:lang w:val="en-US" w:eastAsia="zh-CN"/>
        </w:rPr>
        <w:t>服务</w:t>
      </w:r>
      <w:r>
        <w:t>架构，熟练查看系统日志，定位解决问题</w:t>
      </w:r>
      <w:r>
        <w:rPr>
          <w:lang w:val="en-US" w:eastAsia="zh-CN"/>
        </w:rPr>
        <w:t>的方法，熟悉平台日常运营运维过程中的操作和监控要点</w:t>
      </w:r>
      <w:r>
        <w:t>；</w:t>
      </w:r>
    </w:p>
    <w:p w14:paraId="45091E75">
      <w:pPr>
        <w:bidi w:val="0"/>
        <w:rPr>
          <w:lang w:val="en-US" w:eastAsia="zh-CN"/>
        </w:rPr>
      </w:pPr>
      <w:r>
        <w:rPr>
          <w:rFonts w:hint="eastAsia"/>
          <w:lang w:val="en-US" w:eastAsia="zh-CN"/>
        </w:rPr>
        <w:t>（4）</w:t>
      </w:r>
      <w:r>
        <w:rPr>
          <w:lang w:val="en-US" w:eastAsia="zh-CN"/>
        </w:rPr>
        <w:t>开发人员：</w:t>
      </w:r>
      <w:r>
        <w:rPr>
          <w:rFonts w:hint="eastAsia"/>
          <w:lang w:val="en-US" w:eastAsia="zh-CN"/>
        </w:rPr>
        <w:t>熟悉</w:t>
      </w:r>
      <w:r>
        <w:rPr>
          <w:lang w:val="en-US" w:eastAsia="zh-CN"/>
        </w:rPr>
        <w:t>平台架构，熟悉各底层模块并具备对接适配的能力</w:t>
      </w:r>
      <w:r>
        <w:rPr>
          <w:rFonts w:hint="eastAsia"/>
          <w:lang w:val="en-US" w:eastAsia="zh-CN"/>
        </w:rPr>
        <w:t>。</w:t>
      </w:r>
    </w:p>
    <w:p w14:paraId="04A2C82C">
      <w:pPr>
        <w:bidi w:val="0"/>
        <w:rPr>
          <w:lang w:val="en-US" w:eastAsia="zh-CN"/>
        </w:rPr>
      </w:pPr>
      <w:r>
        <w:rPr>
          <w:rFonts w:hint="eastAsia"/>
          <w:lang w:val="en-US" w:eastAsia="zh-CN"/>
        </w:rPr>
        <w:t>【提供培训方案】</w:t>
      </w:r>
    </w:p>
    <w:p w14:paraId="35B292F0">
      <w:pPr>
        <w:pStyle w:val="5"/>
        <w:bidi w:val="0"/>
        <w:rPr>
          <w:lang w:val="en-US" w:eastAsia="zh-CN"/>
        </w:rPr>
      </w:pPr>
      <w:r>
        <w:rPr>
          <w:lang w:val="en-US" w:eastAsia="zh-CN"/>
        </w:rPr>
        <w:t>2.7</w:t>
      </w:r>
      <w:r>
        <w:rPr>
          <w:rFonts w:hint="eastAsia"/>
          <w:lang w:val="en-US" w:eastAsia="zh-CN"/>
        </w:rPr>
        <w:t xml:space="preserve"> </w:t>
      </w:r>
      <w:r>
        <w:rPr>
          <w:lang w:val="en-US" w:eastAsia="zh-CN"/>
        </w:rPr>
        <w:t>交付周期、地点</w:t>
      </w:r>
      <w:bookmarkEnd w:id="56"/>
      <w:bookmarkEnd w:id="57"/>
    </w:p>
    <w:p w14:paraId="269048E3">
      <w:pPr>
        <w:pStyle w:val="6"/>
        <w:bidi w:val="0"/>
        <w:rPr>
          <w:lang w:val="en-US" w:eastAsia="zh-CN"/>
        </w:rPr>
      </w:pPr>
      <w:bookmarkStart w:id="58" w:name="_Toc89675146"/>
      <w:bookmarkStart w:id="59" w:name="_Toc15059420"/>
      <w:bookmarkStart w:id="60" w:name="_Toc432254881"/>
      <w:bookmarkStart w:id="61" w:name="_Toc387826347"/>
      <w:bookmarkStart w:id="62" w:name="_Toc1125"/>
      <w:bookmarkStart w:id="63" w:name="_Toc440628915"/>
      <w:r>
        <w:rPr>
          <w:rFonts w:hint="eastAsia"/>
          <w:lang w:val="en-US" w:eastAsia="zh-CN"/>
        </w:rPr>
        <w:t>2.7.1</w:t>
      </w:r>
      <w:r>
        <w:rPr>
          <w:lang w:val="en-US" w:eastAsia="zh-CN"/>
        </w:rPr>
        <w:t xml:space="preserve"> 交付时间</w:t>
      </w:r>
    </w:p>
    <w:p w14:paraId="5D0B406C">
      <w:pPr>
        <w:bidi w:val="0"/>
      </w:pPr>
      <w:r>
        <w:rPr>
          <w:rFonts w:hint="eastAsia"/>
          <w:lang w:eastAsia="zh-CN"/>
        </w:rPr>
        <w:t>采购人</w:t>
      </w:r>
      <w:r>
        <w:t>指定时间，以项目合同为准。</w:t>
      </w:r>
    </w:p>
    <w:p w14:paraId="0B9EB849">
      <w:pPr>
        <w:pStyle w:val="6"/>
        <w:bidi w:val="0"/>
        <w:rPr>
          <w:lang w:val="en-US" w:eastAsia="zh-CN"/>
        </w:rPr>
      </w:pPr>
      <w:r>
        <w:rPr>
          <w:rFonts w:hint="eastAsia"/>
          <w:lang w:val="en-US" w:eastAsia="zh-CN"/>
        </w:rPr>
        <w:t>2.7.2</w:t>
      </w:r>
      <w:r>
        <w:rPr>
          <w:lang w:val="en-US" w:eastAsia="zh-CN"/>
        </w:rPr>
        <w:t xml:space="preserve"> 实施及交付地点</w:t>
      </w:r>
    </w:p>
    <w:p w14:paraId="482B0E5D">
      <w:pPr>
        <w:bidi w:val="0"/>
      </w:pPr>
      <w:r>
        <w:rPr>
          <w:rFonts w:hint="eastAsia"/>
          <w:lang w:eastAsia="zh-CN"/>
        </w:rPr>
        <w:t>采购人</w:t>
      </w:r>
      <w:r>
        <w:t>指定地点，具体以项目合同为准。</w:t>
      </w:r>
    </w:p>
    <w:p w14:paraId="30C6F97B">
      <w:pPr>
        <w:pStyle w:val="5"/>
        <w:bidi w:val="0"/>
        <w:rPr>
          <w:lang w:val="en-US" w:eastAsia="zh-CN"/>
        </w:rPr>
      </w:pPr>
      <w:r>
        <w:rPr>
          <w:lang w:val="en-US" w:eastAsia="zh-CN"/>
        </w:rPr>
        <w:t>2.8</w:t>
      </w:r>
      <w:r>
        <w:rPr>
          <w:rFonts w:hint="eastAsia"/>
          <w:lang w:val="en-US" w:eastAsia="zh-CN"/>
        </w:rPr>
        <w:t xml:space="preserve"> </w:t>
      </w:r>
      <w:r>
        <w:rPr>
          <w:lang w:val="en-US" w:eastAsia="zh-CN"/>
        </w:rPr>
        <w:t>项目验收</w:t>
      </w:r>
    </w:p>
    <w:p w14:paraId="45957EFE">
      <w:pPr>
        <w:pStyle w:val="6"/>
        <w:bidi w:val="0"/>
        <w:rPr>
          <w:lang w:val="en-US" w:eastAsia="zh-CN"/>
        </w:rPr>
      </w:pPr>
      <w:r>
        <w:rPr>
          <w:rFonts w:hint="eastAsia"/>
          <w:lang w:val="en-US" w:eastAsia="zh-CN"/>
        </w:rPr>
        <w:t>2.8.1</w:t>
      </w:r>
      <w:r>
        <w:rPr>
          <w:lang w:val="en-US" w:eastAsia="zh-CN"/>
        </w:rPr>
        <w:t xml:space="preserve"> 项目验收的范围</w:t>
      </w:r>
    </w:p>
    <w:p w14:paraId="01AF03E4">
      <w:pPr>
        <w:bidi w:val="0"/>
      </w:pPr>
      <w:r>
        <w:rPr>
          <w:lang w:val="en-US" w:eastAsia="zh-CN"/>
        </w:rPr>
        <w:t>项目验收</w:t>
      </w:r>
      <w:r>
        <w:t>的范围为项目实施完毕</w:t>
      </w:r>
      <w:r>
        <w:rPr>
          <w:lang w:eastAsia="zh-CN"/>
        </w:rPr>
        <w:t>，</w:t>
      </w:r>
      <w:r>
        <w:t>上线前最终确认的所有需求。</w:t>
      </w:r>
    </w:p>
    <w:p w14:paraId="6C78FEF2">
      <w:pPr>
        <w:pStyle w:val="6"/>
        <w:bidi w:val="0"/>
        <w:rPr>
          <w:lang w:val="en-US" w:eastAsia="zh-CN"/>
        </w:rPr>
      </w:pPr>
      <w:r>
        <w:rPr>
          <w:rFonts w:hint="eastAsia"/>
          <w:lang w:val="en-US" w:eastAsia="zh-CN"/>
        </w:rPr>
        <w:t>2.8.2</w:t>
      </w:r>
      <w:r>
        <w:rPr>
          <w:lang w:val="en-US" w:eastAsia="zh-CN"/>
        </w:rPr>
        <w:t xml:space="preserve"> 项目验收的组织</w:t>
      </w:r>
    </w:p>
    <w:p w14:paraId="3A4CEB1B">
      <w:pPr>
        <w:bidi w:val="0"/>
        <w:rPr>
          <w:lang w:eastAsia="zh-CN"/>
        </w:rPr>
      </w:pPr>
      <w:r>
        <w:rPr>
          <w:rFonts w:hint="eastAsia"/>
          <w:lang w:eastAsia="zh-CN"/>
        </w:rPr>
        <w:t>（</w:t>
      </w:r>
      <w:r>
        <w:t>1）</w:t>
      </w:r>
      <w:r>
        <w:rPr>
          <w:lang w:val="en-US" w:eastAsia="zh-CN"/>
        </w:rPr>
        <w:t>项目验收</w:t>
      </w:r>
      <w:r>
        <w:t>小组由</w:t>
      </w:r>
      <w:r>
        <w:rPr>
          <w:rFonts w:hint="eastAsia"/>
          <w:lang w:eastAsia="zh-CN"/>
        </w:rPr>
        <w:t>采购人</w:t>
      </w:r>
      <w:r>
        <w:t>有关人员组成，负责对项目建设进行验收</w:t>
      </w:r>
      <w:r>
        <w:rPr>
          <w:lang w:eastAsia="zh-CN"/>
        </w:rPr>
        <w:t>；</w:t>
      </w:r>
    </w:p>
    <w:p w14:paraId="7D4F9A68">
      <w:pPr>
        <w:bidi w:val="0"/>
      </w:pPr>
      <w:r>
        <w:rPr>
          <w:rFonts w:hint="eastAsia"/>
          <w:lang w:val="en-US" w:eastAsia="zh-CN"/>
        </w:rPr>
        <w:t>（2</w:t>
      </w:r>
      <w:r>
        <w:t>）在</w:t>
      </w:r>
      <w:r>
        <w:rPr>
          <w:lang w:val="en-US" w:eastAsia="zh-CN"/>
        </w:rPr>
        <w:t>项目验收</w:t>
      </w:r>
      <w:r>
        <w:t>过程中，出现严重缺陷或质量问题时，验收小组可以决定暂停所有</w:t>
      </w:r>
      <w:r>
        <w:rPr>
          <w:rFonts w:hint="eastAsia"/>
          <w:lang w:val="en-US" w:eastAsia="zh-CN"/>
        </w:rPr>
        <w:t>验收</w:t>
      </w:r>
      <w:r>
        <w:t>，直至缺陷和问题得到纠正。</w:t>
      </w:r>
    </w:p>
    <w:p w14:paraId="27E5C1F1">
      <w:pPr>
        <w:pStyle w:val="6"/>
        <w:bidi w:val="0"/>
        <w:rPr>
          <w:lang w:val="en-US" w:eastAsia="zh-CN"/>
        </w:rPr>
      </w:pPr>
      <w:r>
        <w:rPr>
          <w:rFonts w:hint="eastAsia"/>
          <w:lang w:val="en-US" w:eastAsia="zh-CN"/>
        </w:rPr>
        <w:t>2.8.3</w:t>
      </w:r>
      <w:r>
        <w:rPr>
          <w:lang w:val="en-US" w:eastAsia="zh-CN"/>
        </w:rPr>
        <w:t xml:space="preserve"> 项目验收的程序</w:t>
      </w:r>
    </w:p>
    <w:p w14:paraId="6E42A461">
      <w:pPr>
        <w:bidi w:val="0"/>
      </w:pPr>
      <w:r>
        <w:rPr>
          <w:rFonts w:hint="eastAsia"/>
          <w:lang w:eastAsia="zh-CN"/>
        </w:rPr>
        <w:t>（</w:t>
      </w:r>
      <w:r>
        <w:t>1）对各功能模块进行测试；</w:t>
      </w:r>
    </w:p>
    <w:p w14:paraId="00EAC062">
      <w:pPr>
        <w:bidi w:val="0"/>
      </w:pPr>
      <w:r>
        <w:rPr>
          <w:rFonts w:hint="eastAsia"/>
          <w:lang w:eastAsia="zh-CN"/>
        </w:rPr>
        <w:t>（</w:t>
      </w:r>
      <w:r>
        <w:t>2）在各功能模块测试合格的前提下，进行全面初验；</w:t>
      </w:r>
    </w:p>
    <w:p w14:paraId="1F36CCE6">
      <w:pPr>
        <w:bidi w:val="0"/>
      </w:pPr>
      <w:r>
        <w:rPr>
          <w:rFonts w:hint="eastAsia"/>
          <w:lang w:eastAsia="zh-CN"/>
        </w:rPr>
        <w:t>（</w:t>
      </w:r>
      <w:r>
        <w:t>3）验收测试合格后，进入试运行阶段；</w:t>
      </w:r>
    </w:p>
    <w:p w14:paraId="2F9A481F">
      <w:pPr>
        <w:bidi w:val="0"/>
      </w:pPr>
      <w:r>
        <w:rPr>
          <w:rFonts w:hint="eastAsia"/>
          <w:lang w:val="en-US" w:eastAsia="zh-CN"/>
        </w:rPr>
        <w:t>（</w:t>
      </w:r>
      <w:r>
        <w:rPr>
          <w:lang w:val="en-US" w:eastAsia="zh-CN"/>
        </w:rPr>
        <w:t>4</w:t>
      </w:r>
      <w:r>
        <w:t>）在全行上线</w:t>
      </w:r>
      <w:r>
        <w:rPr>
          <w:lang w:val="en-US" w:eastAsia="zh-CN"/>
        </w:rPr>
        <w:t>试</w:t>
      </w:r>
      <w:r>
        <w:t>运行</w:t>
      </w:r>
      <w:r>
        <w:rPr>
          <w:rFonts w:hint="eastAsia"/>
          <w:lang w:val="en-US" w:eastAsia="zh-CN"/>
        </w:rPr>
        <w:t>三</w:t>
      </w:r>
      <w:r>
        <w:t>个月后，进行验收。</w:t>
      </w:r>
    </w:p>
    <w:p w14:paraId="366160D1">
      <w:pPr>
        <w:pStyle w:val="6"/>
        <w:bidi w:val="0"/>
        <w:rPr>
          <w:lang w:val="en-US" w:eastAsia="zh-CN"/>
        </w:rPr>
      </w:pPr>
      <w:r>
        <w:rPr>
          <w:rFonts w:hint="eastAsia"/>
          <w:lang w:val="en-US" w:eastAsia="zh-CN"/>
        </w:rPr>
        <w:t>2.8</w:t>
      </w:r>
      <w:r>
        <w:rPr>
          <w:lang w:val="en-US" w:eastAsia="zh-CN"/>
        </w:rPr>
        <w:t>.4 项目验收的评定</w:t>
      </w:r>
    </w:p>
    <w:p w14:paraId="7F046BF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验收</w:t>
      </w:r>
      <w:r>
        <w:rPr>
          <w:rFonts w:ascii="Times New Roman" w:hAnsi="Times New Roman" w:cs="Times New Roman"/>
          <w:color w:val="auto"/>
          <w:sz w:val="21"/>
          <w:szCs w:val="21"/>
          <w:highlight w:val="none"/>
          <w:lang w:val="en-US" w:eastAsia="zh-CN"/>
        </w:rPr>
        <w:t>结果按下列级别评定，并经</w:t>
      </w:r>
      <w:r>
        <w:rPr>
          <w:rFonts w:hint="eastAsia" w:ascii="Times New Roman" w:hAnsi="Times New Roman" w:cs="Times New Roman"/>
          <w:color w:val="auto"/>
          <w:sz w:val="21"/>
          <w:szCs w:val="21"/>
          <w:highlight w:val="none"/>
          <w:lang w:val="en-US" w:eastAsia="zh-CN"/>
        </w:rPr>
        <w:t>项目</w:t>
      </w:r>
      <w:r>
        <w:rPr>
          <w:rFonts w:ascii="Times New Roman" w:hAnsi="Times New Roman" w:cs="Times New Roman"/>
          <w:color w:val="auto"/>
          <w:sz w:val="21"/>
          <w:szCs w:val="21"/>
          <w:highlight w:val="none"/>
          <w:lang w:val="en-US" w:eastAsia="zh-CN"/>
        </w:rPr>
        <w:t>验收小组签字认可：</w:t>
      </w:r>
    </w:p>
    <w:p w14:paraId="07B65F06">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cs="Times New Roman"/>
          <w:color w:val="auto"/>
          <w:sz w:val="21"/>
          <w:szCs w:val="21"/>
          <w:highlight w:val="none"/>
          <w:lang w:val="en-US" w:eastAsia="zh-CN"/>
        </w:rPr>
      </w:pPr>
      <w:r>
        <w:rPr>
          <w:rFonts w:ascii="Wingdings" w:hAnsi="Wingdings" w:eastAsia="宋体" w:cs="Times New Roman"/>
          <w:color w:val="auto"/>
          <w:kern w:val="2"/>
          <w:sz w:val="21"/>
          <w:szCs w:val="21"/>
          <w:lang w:val="en-US" w:eastAsia="zh-CN" w:bidi="ar-SA"/>
        </w:rPr>
        <w:t></w:t>
      </w:r>
      <w:r>
        <w:rPr>
          <w:rFonts w:hint="eastAsia" w:ascii="Wingdings" w:hAnsi="Wingdings" w:cs="Times New Roman"/>
          <w:color w:val="auto"/>
          <w:kern w:val="2"/>
          <w:sz w:val="21"/>
          <w:szCs w:val="21"/>
          <w:lang w:val="en-US" w:eastAsia="zh-CN" w:bidi="ar-SA"/>
        </w:rPr>
        <w:t xml:space="preserve"> </w:t>
      </w:r>
      <w:r>
        <w:rPr>
          <w:rFonts w:ascii="Times New Roman" w:hAnsi="Times New Roman" w:cs="Times New Roman"/>
          <w:color w:val="auto"/>
          <w:sz w:val="21"/>
          <w:szCs w:val="21"/>
          <w:highlight w:val="none"/>
          <w:lang w:val="en-US" w:eastAsia="zh-CN"/>
        </w:rPr>
        <w:t>优良：功能和质量达到预期目的。</w:t>
      </w:r>
    </w:p>
    <w:p w14:paraId="55487375">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cs="Times New Roman"/>
          <w:color w:val="auto"/>
          <w:sz w:val="21"/>
          <w:szCs w:val="21"/>
          <w:highlight w:val="none"/>
          <w:lang w:val="en-US" w:eastAsia="zh-CN"/>
        </w:rPr>
      </w:pPr>
      <w:r>
        <w:rPr>
          <w:rFonts w:ascii="Wingdings" w:hAnsi="Wingdings" w:eastAsia="宋体" w:cs="Times New Roman"/>
          <w:color w:val="auto"/>
          <w:kern w:val="2"/>
          <w:sz w:val="21"/>
          <w:szCs w:val="21"/>
          <w:lang w:val="en-US" w:eastAsia="zh-CN" w:bidi="ar-SA"/>
        </w:rPr>
        <w:t></w:t>
      </w:r>
      <w:r>
        <w:rPr>
          <w:rFonts w:hint="eastAsia" w:ascii="Wingdings" w:hAnsi="Wingdings" w:cs="Times New Roman"/>
          <w:color w:val="auto"/>
          <w:kern w:val="2"/>
          <w:sz w:val="21"/>
          <w:szCs w:val="21"/>
          <w:lang w:val="en-US" w:eastAsia="zh-CN" w:bidi="ar-SA"/>
        </w:rPr>
        <w:t xml:space="preserve"> </w:t>
      </w:r>
      <w:r>
        <w:rPr>
          <w:rFonts w:ascii="Times New Roman" w:hAnsi="Times New Roman" w:cs="Times New Roman"/>
          <w:color w:val="auto"/>
          <w:sz w:val="21"/>
          <w:szCs w:val="21"/>
          <w:highlight w:val="none"/>
          <w:lang w:val="en-US" w:eastAsia="zh-CN"/>
        </w:rPr>
        <w:t>合格：部分功能和质量不能满足</w:t>
      </w:r>
      <w:r>
        <w:rPr>
          <w:rFonts w:hint="eastAsia" w:ascii="Times New Roman" w:hAnsi="Times New Roman" w:cs="Times New Roman"/>
          <w:color w:val="auto"/>
          <w:sz w:val="21"/>
          <w:szCs w:val="21"/>
          <w:highlight w:val="none"/>
          <w:lang w:val="en-US" w:eastAsia="zh-CN"/>
        </w:rPr>
        <w:t>采购人</w:t>
      </w:r>
      <w:r>
        <w:rPr>
          <w:rFonts w:ascii="Times New Roman" w:hAnsi="Times New Roman" w:cs="Times New Roman"/>
          <w:color w:val="auto"/>
          <w:sz w:val="21"/>
          <w:szCs w:val="21"/>
          <w:highlight w:val="none"/>
          <w:lang w:val="en-US" w:eastAsia="zh-CN"/>
        </w:rPr>
        <w:t>的要求，但中选人（集成商）采取了改正措施，使测试结果达到预期目的。</w:t>
      </w:r>
    </w:p>
    <w:p w14:paraId="68B75C14">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eastAsia="宋体" w:cs="Times New Roman"/>
          <w:color w:val="auto"/>
          <w:sz w:val="21"/>
          <w:szCs w:val="21"/>
          <w:highlight w:val="none"/>
          <w:lang w:val="en-US" w:eastAsia="zh-CN"/>
        </w:rPr>
      </w:pPr>
      <w:r>
        <w:rPr>
          <w:rFonts w:ascii="Wingdings" w:hAnsi="Wingdings" w:eastAsia="宋体" w:cs="Times New Roman"/>
          <w:color w:val="auto"/>
          <w:kern w:val="2"/>
          <w:sz w:val="21"/>
          <w:szCs w:val="21"/>
          <w:lang w:val="en-US" w:eastAsia="zh-CN" w:bidi="ar-SA"/>
        </w:rPr>
        <w:t></w:t>
      </w:r>
      <w:r>
        <w:rPr>
          <w:rFonts w:hint="eastAsia" w:ascii="Wingdings" w:hAnsi="Wingdings" w:cs="Times New Roman"/>
          <w:color w:val="auto"/>
          <w:kern w:val="2"/>
          <w:sz w:val="21"/>
          <w:szCs w:val="21"/>
          <w:lang w:val="en-US" w:eastAsia="zh-CN" w:bidi="ar-SA"/>
        </w:rPr>
        <w:t xml:space="preserve"> </w:t>
      </w:r>
      <w:r>
        <w:rPr>
          <w:rFonts w:ascii="Times New Roman" w:hAnsi="Times New Roman" w:cs="Times New Roman"/>
          <w:color w:val="auto"/>
          <w:sz w:val="21"/>
          <w:szCs w:val="21"/>
          <w:highlight w:val="none"/>
          <w:lang w:val="en-US" w:eastAsia="zh-CN"/>
        </w:rPr>
        <w:t>不合格：功能和质量不能满足</w:t>
      </w:r>
      <w:r>
        <w:rPr>
          <w:rFonts w:hint="eastAsia" w:ascii="Times New Roman" w:hAnsi="Times New Roman" w:cs="Times New Roman"/>
          <w:color w:val="auto"/>
          <w:sz w:val="21"/>
          <w:szCs w:val="21"/>
          <w:highlight w:val="none"/>
          <w:lang w:val="en-US" w:eastAsia="zh-CN"/>
        </w:rPr>
        <w:t>采购人</w:t>
      </w:r>
      <w:r>
        <w:rPr>
          <w:rFonts w:ascii="Times New Roman" w:hAnsi="Times New Roman" w:cs="Times New Roman"/>
          <w:color w:val="auto"/>
          <w:sz w:val="21"/>
          <w:szCs w:val="21"/>
          <w:highlight w:val="none"/>
          <w:lang w:val="en-US" w:eastAsia="zh-CN"/>
        </w:rPr>
        <w:t>的要求。</w:t>
      </w:r>
    </w:p>
    <w:p w14:paraId="02C9A0D0">
      <w:pPr>
        <w:pStyle w:val="4"/>
        <w:bidi w:val="0"/>
        <w:rPr>
          <w:lang w:val="en-US" w:eastAsia="zh-CN"/>
        </w:rPr>
      </w:pPr>
      <w:r>
        <w:rPr>
          <w:lang w:val="en-US" w:eastAsia="zh-CN"/>
        </w:rPr>
        <w:t>3.</w:t>
      </w:r>
      <w:r>
        <w:rPr>
          <w:rFonts w:hint="eastAsia"/>
          <w:lang w:val="en-US" w:eastAsia="zh-CN"/>
        </w:rPr>
        <w:t xml:space="preserve"> 售后及其他要求</w:t>
      </w:r>
    </w:p>
    <w:p w14:paraId="74741418">
      <w:pPr>
        <w:pStyle w:val="5"/>
        <w:bidi w:val="0"/>
        <w:rPr>
          <w:lang w:val="en-US" w:eastAsia="zh-CN"/>
        </w:rPr>
      </w:pPr>
      <w:r>
        <w:rPr>
          <w:rFonts w:hint="eastAsia"/>
          <w:lang w:val="en-US" w:eastAsia="zh-CN"/>
        </w:rPr>
        <w:t xml:space="preserve">3.1 </w:t>
      </w:r>
      <w:r>
        <w:rPr>
          <w:lang w:val="en-US" w:eastAsia="zh-CN"/>
        </w:rPr>
        <w:t>售后服务和支持</w:t>
      </w:r>
    </w:p>
    <w:p w14:paraId="08FBF398">
      <w:pPr>
        <w:bidi w:val="0"/>
        <w:rPr>
          <w:rFonts w:hint="eastAsia"/>
          <w:lang w:val="en-US" w:eastAsia="zh-CN"/>
        </w:rPr>
      </w:pPr>
      <w:r>
        <w:rPr>
          <w:rFonts w:hint="eastAsia"/>
          <w:lang w:val="en-US" w:eastAsia="zh-CN"/>
        </w:rPr>
        <w:t>（1）产品需至少提供2年产品免费维保，其中</w:t>
      </w:r>
      <w:r>
        <w:rPr>
          <w:lang w:val="en-US" w:eastAsia="zh-CN"/>
        </w:rPr>
        <w:t>免费维保期起始日为验收合格后次日，结束日需延期至到期当年的6月30日或12月31日中较近日期（即延期最长不超过半年）</w:t>
      </w:r>
      <w:r>
        <w:rPr>
          <w:rFonts w:hint="eastAsia"/>
          <w:lang w:val="en-US" w:eastAsia="zh-CN"/>
        </w:rPr>
        <w:t>；</w:t>
      </w:r>
    </w:p>
    <w:p w14:paraId="04EFD975">
      <w:pPr>
        <w:bidi w:val="0"/>
        <w:rPr>
          <w:lang w:val="en-US" w:eastAsia="zh-CN"/>
        </w:rPr>
      </w:pPr>
      <w:r>
        <w:rPr>
          <w:rFonts w:hint="eastAsia"/>
          <w:lang w:val="en-US" w:eastAsia="zh-CN"/>
        </w:rPr>
        <w:t>（2）项目验收通过后，新一代数据中台项目整体全面单轨运行前（2026年10月底），响应人需提供驻场技术支持服务，保障新一代数据中台项目整体全面投产；</w:t>
      </w:r>
    </w:p>
    <w:p w14:paraId="37EEF238">
      <w:pPr>
        <w:bidi w:val="0"/>
        <w:rPr>
          <w:lang w:val="en-US" w:eastAsia="zh-CN"/>
        </w:rPr>
      </w:pPr>
      <w:r>
        <w:rPr>
          <w:rFonts w:hint="eastAsia"/>
          <w:lang w:val="en-US" w:eastAsia="zh-CN"/>
        </w:rPr>
        <w:t>（3</w:t>
      </w:r>
      <w:r>
        <w:rPr>
          <w:lang w:val="en-US" w:eastAsia="zh-CN"/>
        </w:rPr>
        <w:t>）项目验收通过后两年内，针对本项目的完善性需求，包括但不限于</w:t>
      </w:r>
      <w:r>
        <w:t>因监管部门规则变更、系统漏洞</w:t>
      </w:r>
      <w:r>
        <w:rPr>
          <w:lang w:val="en-US" w:eastAsia="zh-CN"/>
        </w:rPr>
        <w:t>等安全问题导致</w:t>
      </w:r>
      <w:r>
        <w:t>产品需要修改</w:t>
      </w:r>
      <w:r>
        <w:rPr>
          <w:lang w:val="en-US" w:eastAsia="zh-CN"/>
        </w:rPr>
        <w:t>等</w:t>
      </w:r>
      <w:r>
        <w:t>情况</w:t>
      </w:r>
      <w:r>
        <w:rPr>
          <w:lang w:val="en-US" w:eastAsia="zh-CN"/>
        </w:rPr>
        <w:t>，</w:t>
      </w:r>
      <w:r>
        <w:rPr>
          <w:rFonts w:hint="eastAsia"/>
          <w:lang w:val="en-US" w:eastAsia="zh-CN"/>
        </w:rPr>
        <w:t>响应人</w:t>
      </w:r>
      <w:r>
        <w:rPr>
          <w:lang w:val="en-US" w:eastAsia="zh-CN"/>
        </w:rPr>
        <w:t>需免费进行开发，</w:t>
      </w:r>
      <w:r>
        <w:t>不能对</w:t>
      </w:r>
      <w:r>
        <w:rPr>
          <w:rFonts w:hint="eastAsia"/>
          <w:lang w:eastAsia="zh-CN"/>
        </w:rPr>
        <w:t>采购人</w:t>
      </w:r>
      <w:r>
        <w:t>日常运营造成影响</w:t>
      </w:r>
      <w:r>
        <w:rPr>
          <w:lang w:eastAsia="zh-CN"/>
        </w:rPr>
        <w:t>；</w:t>
      </w:r>
    </w:p>
    <w:p w14:paraId="0BE1E353">
      <w:pPr>
        <w:bidi w:val="0"/>
        <w:rPr>
          <w:lang w:eastAsia="zh-CN"/>
        </w:rPr>
      </w:pPr>
      <w:r>
        <w:rPr>
          <w:rFonts w:hint="eastAsia"/>
          <w:lang w:val="en-US" w:eastAsia="zh-CN"/>
        </w:rPr>
        <w:t>（4</w:t>
      </w:r>
      <w:r>
        <w:rPr>
          <w:lang w:val="en-US" w:eastAsia="zh-CN"/>
        </w:rPr>
        <w:t>）</w:t>
      </w:r>
      <w:r>
        <w:rPr>
          <w:rFonts w:hint="eastAsia"/>
          <w:lang w:val="en-US" w:eastAsia="zh-CN"/>
        </w:rPr>
        <w:t>在项目正式验收通过之前需同步免费进行任意版本的升级，</w:t>
      </w:r>
      <w:r>
        <w:t>在维保期内</w:t>
      </w:r>
      <w:r>
        <w:rPr>
          <w:rFonts w:hint="eastAsia"/>
          <w:lang w:val="en-US" w:eastAsia="zh-CN"/>
        </w:rPr>
        <w:t>产品</w:t>
      </w:r>
      <w:r>
        <w:t>需同步免费</w:t>
      </w:r>
      <w:r>
        <w:rPr>
          <w:rFonts w:hint="eastAsia"/>
          <w:lang w:val="en-US" w:eastAsia="zh-CN"/>
        </w:rPr>
        <w:t>进行基础版本的</w:t>
      </w:r>
      <w:r>
        <w:t>升级</w:t>
      </w:r>
      <w:r>
        <w:rPr>
          <w:lang w:eastAsia="zh-CN"/>
        </w:rPr>
        <w:t>；</w:t>
      </w:r>
    </w:p>
    <w:p w14:paraId="7F111F89">
      <w:pPr>
        <w:bidi w:val="0"/>
        <w:rPr>
          <w:lang w:val="en-US" w:eastAsia="zh-CN"/>
        </w:rPr>
      </w:pPr>
      <w:r>
        <w:rPr>
          <w:rFonts w:hint="eastAsia"/>
          <w:lang w:val="en-US" w:eastAsia="zh-CN"/>
        </w:rPr>
        <w:t>（5</w:t>
      </w:r>
      <w:r>
        <w:rPr>
          <w:lang w:val="en-US" w:eastAsia="zh-CN"/>
        </w:rPr>
        <w:t>）项目验收通过后</w:t>
      </w:r>
      <w:r>
        <w:rPr>
          <w:rFonts w:hint="eastAsia"/>
          <w:lang w:val="en-US" w:eastAsia="zh-CN"/>
        </w:rPr>
        <w:t>一</w:t>
      </w:r>
      <w:r>
        <w:rPr>
          <w:lang w:val="en-US" w:eastAsia="zh-CN"/>
        </w:rPr>
        <w:t>年内，</w:t>
      </w:r>
      <w:r>
        <w:rPr>
          <w:rFonts w:hint="eastAsia"/>
          <w:lang w:val="en-US" w:eastAsia="zh-CN"/>
        </w:rPr>
        <w:t>响应人</w:t>
      </w:r>
      <w:r>
        <w:rPr>
          <w:lang w:val="en-US" w:eastAsia="zh-CN"/>
        </w:rPr>
        <w:t>需配合</w:t>
      </w:r>
      <w:r>
        <w:rPr>
          <w:rFonts w:hint="eastAsia"/>
          <w:lang w:val="en-US" w:eastAsia="zh-CN"/>
        </w:rPr>
        <w:t>采购人</w:t>
      </w:r>
      <w:r>
        <w:rPr>
          <w:lang w:val="en-US" w:eastAsia="zh-CN"/>
        </w:rPr>
        <w:t>完成项目的汇报文件、专项</w:t>
      </w:r>
      <w:r>
        <w:rPr>
          <w:rFonts w:hint="eastAsia"/>
          <w:lang w:val="en-US" w:eastAsia="zh-CN"/>
        </w:rPr>
        <w:t>奖项、活动</w:t>
      </w:r>
      <w:r>
        <w:rPr>
          <w:lang w:val="en-US" w:eastAsia="zh-CN"/>
        </w:rPr>
        <w:t>的申报工作，包括但不限于申报材料的编写、修改以及相关汇报文件的编写、修改</w:t>
      </w:r>
      <w:r>
        <w:rPr>
          <w:rFonts w:hint="eastAsia"/>
          <w:lang w:val="en-US" w:eastAsia="zh-CN"/>
        </w:rPr>
        <w:t>等</w:t>
      </w:r>
      <w:r>
        <w:rPr>
          <w:lang w:val="en-US" w:eastAsia="zh-CN"/>
        </w:rPr>
        <w:t>；</w:t>
      </w:r>
    </w:p>
    <w:p w14:paraId="12CB682B">
      <w:pPr>
        <w:bidi w:val="0"/>
        <w:rPr>
          <w:rFonts w:hint="eastAsia"/>
          <w:lang w:val="en-US" w:eastAsia="zh-CN"/>
        </w:rPr>
      </w:pPr>
      <w:r>
        <w:rPr>
          <w:rFonts w:hint="eastAsia"/>
          <w:lang w:val="en-US" w:eastAsia="zh-CN"/>
        </w:rPr>
        <w:t>（6）响应人需配合采购人向监管部门报送信创方案等工作，包括但不限于信创相关证明材料的准备以及按照监管要求完成信创方案的编写、修改等；</w:t>
      </w:r>
    </w:p>
    <w:p w14:paraId="0563918F">
      <w:pPr>
        <w:bidi w:val="0"/>
        <w:rPr>
          <w:lang w:val="en-US" w:eastAsia="zh-CN"/>
        </w:rPr>
      </w:pPr>
      <w:r>
        <w:rPr>
          <w:rFonts w:hint="eastAsia"/>
          <w:lang w:val="en-US" w:eastAsia="zh-CN"/>
        </w:rPr>
        <w:t>（7）响应人需配合采购人完成《信息安全技术网络安全等级保护基本要求》（GB/T22239-2019）二级保护测评，并根据测评结果完成系统整改；</w:t>
      </w:r>
    </w:p>
    <w:p w14:paraId="075A5BC9">
      <w:pPr>
        <w:bidi w:val="0"/>
        <w:rPr>
          <w:lang w:val="en-US" w:eastAsia="zh-CN"/>
        </w:rPr>
      </w:pPr>
      <w:r>
        <w:rPr>
          <w:rFonts w:hint="eastAsia"/>
          <w:lang w:val="en-US" w:eastAsia="zh-CN"/>
        </w:rPr>
        <w:t>（8）响应人提供的产品若为Licence授权方式，需提供永久授权，后续无需再支付Licence授权费用且无需定期申请延期；</w:t>
      </w:r>
    </w:p>
    <w:p w14:paraId="170F514F">
      <w:pPr>
        <w:bidi w:val="0"/>
        <w:rPr>
          <w:rFonts w:hint="eastAsia"/>
          <w:lang w:eastAsia="zh-CN"/>
        </w:rPr>
      </w:pPr>
      <w:r>
        <w:rPr>
          <w:rFonts w:hint="eastAsia"/>
          <w:lang w:val="en-US" w:eastAsia="zh-CN"/>
        </w:rPr>
        <w:t>（9</w:t>
      </w:r>
      <w:r>
        <w:rPr>
          <w:lang w:val="en-US" w:eastAsia="zh-CN"/>
        </w:rPr>
        <w:t>）</w:t>
      </w:r>
      <w:r>
        <w:t>免费维护期满后，</w:t>
      </w:r>
      <w:r>
        <w:rPr>
          <w:rFonts w:hint="eastAsia"/>
          <w:lang w:val="en-US" w:eastAsia="zh-CN"/>
        </w:rPr>
        <w:t>项目的</w:t>
      </w:r>
      <w:r>
        <w:t>维护费用不</w:t>
      </w:r>
      <w:r>
        <w:rPr>
          <w:lang w:val="en-US" w:eastAsia="zh-CN"/>
        </w:rPr>
        <w:t>得</w:t>
      </w:r>
      <w:r>
        <w:t>高于</w:t>
      </w:r>
      <w:r>
        <w:rPr>
          <w:lang w:val="en-US" w:eastAsia="zh-CN"/>
        </w:rPr>
        <w:t>对应</w:t>
      </w:r>
      <w:r>
        <w:rPr>
          <w:rFonts w:hint="eastAsia"/>
          <w:lang w:val="en-US" w:eastAsia="zh-CN"/>
        </w:rPr>
        <w:t>本</w:t>
      </w:r>
      <w:r>
        <w:rPr>
          <w:lang w:val="en-US" w:eastAsia="zh-CN"/>
        </w:rPr>
        <w:t>项目</w:t>
      </w:r>
      <w:r>
        <w:rPr>
          <w:rFonts w:hint="eastAsia"/>
          <w:lang w:val="en-US" w:eastAsia="zh-CN"/>
        </w:rPr>
        <w:t>合同总</w:t>
      </w:r>
      <w:r>
        <w:rPr>
          <w:lang w:val="en-US" w:eastAsia="zh-CN"/>
        </w:rPr>
        <w:t>价的</w:t>
      </w:r>
      <w:r>
        <w:t>8%，服务标准不得低于免费维保期服务标准，</w:t>
      </w:r>
      <w:r>
        <w:rPr>
          <w:rFonts w:hint="eastAsia" w:ascii="Times New Roman" w:hAnsi="Times New Roman" w:eastAsia="宋体" w:cs="Times New Roman"/>
          <w:color w:val="auto"/>
          <w:sz w:val="21"/>
          <w:szCs w:val="21"/>
          <w:highlight w:val="none"/>
        </w:rPr>
        <w:t>维保服务期内每年系统升级改造工作量2个人月内不收费</w:t>
      </w:r>
      <w:r>
        <w:rPr>
          <w:rFonts w:hint="eastAsia" w:cs="Times New Roman"/>
          <w:color w:val="auto"/>
          <w:sz w:val="21"/>
          <w:szCs w:val="21"/>
          <w:highlight w:val="none"/>
          <w:lang w:eastAsia="zh-CN"/>
        </w:rPr>
        <w:t>，</w:t>
      </w:r>
      <w:r>
        <w:t>具体维保费用以合同约定为准</w:t>
      </w:r>
      <w:r>
        <w:rPr>
          <w:rFonts w:hint="eastAsia"/>
          <w:lang w:eastAsia="zh-CN"/>
        </w:rPr>
        <w:t>；</w:t>
      </w:r>
    </w:p>
    <w:p w14:paraId="640781CE">
      <w:pPr>
        <w:bidi w:val="0"/>
        <w:rPr>
          <w:rFonts w:hint="eastAsia"/>
          <w:lang w:eastAsia="zh-CN"/>
        </w:rPr>
      </w:pPr>
      <w:r>
        <w:rPr>
          <w:rFonts w:hint="eastAsia"/>
          <w:lang w:val="en-US" w:eastAsia="zh-CN"/>
        </w:rPr>
        <w:t>（10</w:t>
      </w:r>
      <w:r>
        <w:rPr>
          <w:lang w:val="en-US" w:eastAsia="zh-CN"/>
        </w:rPr>
        <w:t>）</w:t>
      </w:r>
      <w:r>
        <w:rPr>
          <w:rFonts w:hint="eastAsia"/>
          <w:lang w:eastAsia="zh-CN"/>
        </w:rPr>
        <w:t>响应人</w:t>
      </w:r>
      <w:r>
        <w:t>需在</w:t>
      </w:r>
      <w:r>
        <w:rPr>
          <w:rFonts w:hint="eastAsia"/>
          <w:lang w:eastAsia="zh-CN"/>
        </w:rPr>
        <w:t>响应文件</w:t>
      </w:r>
      <w:r>
        <w:t>中详细说明在</w:t>
      </w:r>
      <w:r>
        <w:rPr>
          <w:lang w:val="en-US" w:eastAsia="zh-CN"/>
        </w:rPr>
        <w:t>免费</w:t>
      </w:r>
      <w:r>
        <w:t>维保期的具体服务内容，</w:t>
      </w:r>
      <w:r>
        <w:rPr>
          <w:lang w:val="en-US" w:eastAsia="zh-CN"/>
        </w:rPr>
        <w:t>免费</w:t>
      </w:r>
      <w:r>
        <w:t>维保期过后有偿维保的内容、价格及收取方式，若按开发量评估收取，应说明每人/月价格</w:t>
      </w:r>
      <w:r>
        <w:rPr>
          <w:rFonts w:hint="eastAsia"/>
          <w:lang w:eastAsia="zh-CN"/>
        </w:rPr>
        <w:t>；</w:t>
      </w:r>
    </w:p>
    <w:p w14:paraId="4D92491C">
      <w:pPr>
        <w:bidi w:val="0"/>
        <w:rPr>
          <w:rFonts w:hint="eastAsia"/>
          <w:lang w:val="en-US" w:eastAsia="zh-CN"/>
        </w:rPr>
      </w:pPr>
      <w:r>
        <w:rPr>
          <w:rFonts w:hint="eastAsia"/>
          <w:lang w:eastAsia="zh-CN"/>
        </w:rPr>
        <w:t>（</w:t>
      </w:r>
      <w:r>
        <w:rPr>
          <w:rFonts w:hint="eastAsia"/>
          <w:lang w:val="en-US" w:eastAsia="zh-CN"/>
        </w:rPr>
        <w:t>11</w:t>
      </w:r>
      <w:r>
        <w:rPr>
          <w:rFonts w:hint="eastAsia"/>
          <w:lang w:eastAsia="zh-CN"/>
        </w:rPr>
        <w:t>）</w:t>
      </w:r>
      <w:r>
        <w:rPr>
          <w:rFonts w:hint="eastAsia"/>
          <w:lang w:val="en-US" w:eastAsia="zh-CN"/>
        </w:rPr>
        <w:t>在项目合同正式签订后三年内，若采购人需要将标签管理平台迁移上云，响应人需免费进行实施；</w:t>
      </w:r>
    </w:p>
    <w:p w14:paraId="4AFCA62C">
      <w:pPr>
        <w:bidi w:val="0"/>
        <w:rPr>
          <w:lang w:val="en-US" w:eastAsia="zh-CN"/>
        </w:rPr>
      </w:pPr>
      <w:r>
        <w:rPr>
          <w:rFonts w:hint="eastAsia"/>
          <w:lang w:val="en-US" w:eastAsia="zh-CN"/>
        </w:rPr>
        <w:t>（12）</w:t>
      </w:r>
      <w:r>
        <w:rPr>
          <w:lang w:val="en-US" w:eastAsia="zh-CN"/>
        </w:rPr>
        <w:t>项目验收通过后</w:t>
      </w:r>
      <w:r>
        <w:rPr>
          <w:rFonts w:hint="eastAsia"/>
          <w:lang w:val="en-US" w:eastAsia="zh-CN"/>
        </w:rPr>
        <w:t>一</w:t>
      </w:r>
      <w:r>
        <w:rPr>
          <w:lang w:val="en-US" w:eastAsia="zh-CN"/>
        </w:rPr>
        <w:t>年内，</w:t>
      </w:r>
      <w:r>
        <w:rPr>
          <w:rFonts w:hint="eastAsia"/>
          <w:lang w:val="en-US" w:eastAsia="zh-CN"/>
        </w:rPr>
        <w:t>响应人需配合采购人申请相关软件著作权1项并获取证书；</w:t>
      </w:r>
    </w:p>
    <w:p w14:paraId="06788A2E">
      <w:pPr>
        <w:bidi w:val="0"/>
      </w:pPr>
      <w:r>
        <w:rPr>
          <w:rFonts w:hint="eastAsia"/>
          <w:lang w:val="en-US" w:eastAsia="zh-CN"/>
        </w:rPr>
        <w:t>（13</w:t>
      </w:r>
      <w:r>
        <w:rPr>
          <w:lang w:val="en-US" w:eastAsia="zh-CN"/>
        </w:rPr>
        <w:t>）</w:t>
      </w:r>
      <w:r>
        <w:rPr>
          <w:rFonts w:hint="eastAsia"/>
          <w:lang w:eastAsia="zh-CN"/>
        </w:rPr>
        <w:t>响应人</w:t>
      </w:r>
      <w:r>
        <w:t>在</w:t>
      </w:r>
      <w:r>
        <w:rPr>
          <w:rFonts w:hint="eastAsia"/>
          <w:lang w:eastAsia="zh-CN"/>
        </w:rPr>
        <w:t>响应文件</w:t>
      </w:r>
      <w:r>
        <w:t>中需对以上相关内容进行阐述并作出相应</w:t>
      </w:r>
      <w:r>
        <w:rPr>
          <w:rFonts w:hint="eastAsia"/>
          <w:lang w:val="en-US" w:eastAsia="zh-CN"/>
        </w:rPr>
        <w:t>响应</w:t>
      </w:r>
      <w:r>
        <w:t>承诺。</w:t>
      </w:r>
    </w:p>
    <w:p w14:paraId="1FEA3882">
      <w:pPr>
        <w:bidi w:val="0"/>
      </w:pPr>
      <w:r>
        <w:rPr>
          <w:rFonts w:hint="eastAsia"/>
        </w:rPr>
        <w:t>【提供</w:t>
      </w:r>
      <w:r>
        <w:t>售后服务方案</w:t>
      </w:r>
      <w:r>
        <w:rPr>
          <w:rFonts w:hint="eastAsia"/>
        </w:rPr>
        <w:t>】</w:t>
      </w:r>
    </w:p>
    <w:p w14:paraId="7D831226">
      <w:pPr>
        <w:pStyle w:val="5"/>
        <w:bidi w:val="0"/>
        <w:rPr>
          <w:lang w:val="en-US" w:eastAsia="zh-CN"/>
        </w:rPr>
      </w:pPr>
      <w:r>
        <w:rPr>
          <w:rFonts w:hint="eastAsia"/>
          <w:lang w:val="en-US" w:eastAsia="zh-CN"/>
        </w:rPr>
        <w:t xml:space="preserve">3.2 </w:t>
      </w:r>
      <w:r>
        <w:rPr>
          <w:lang w:val="en-US" w:eastAsia="zh-CN"/>
        </w:rPr>
        <w:t>系统维保费用</w:t>
      </w:r>
    </w:p>
    <w:p w14:paraId="5DA7E189">
      <w:pPr>
        <w:bidi w:val="0"/>
      </w:pPr>
      <w:r>
        <w:t>本项目</w:t>
      </w:r>
      <w:r>
        <w:rPr>
          <w:lang w:val="en-US" w:eastAsia="zh-CN"/>
        </w:rPr>
        <w:t>具体维保费用</w:t>
      </w:r>
      <w:r>
        <w:t>要求如下表</w:t>
      </w:r>
      <w:r>
        <w:rPr>
          <w:lang w:val="en-US" w:eastAsia="zh-CN"/>
        </w:rPr>
        <w:t>3-</w:t>
      </w:r>
      <w:r>
        <w:rPr>
          <w:rFonts w:hint="eastAsia"/>
          <w:lang w:val="en-US" w:eastAsia="zh-CN"/>
        </w:rPr>
        <w:t>5</w:t>
      </w:r>
      <w:r>
        <w:t>所示。</w:t>
      </w:r>
    </w:p>
    <w:p w14:paraId="5FA28A27">
      <w:pPr>
        <w:pStyle w:val="45"/>
        <w:bidi w:val="0"/>
        <w:rPr>
          <w:lang w:val="en-US" w:eastAsia="zh-CN"/>
        </w:rPr>
      </w:pPr>
      <w:r>
        <w:rPr>
          <w:lang w:val="en-US" w:eastAsia="zh-CN"/>
        </w:rPr>
        <w:t>表3-</w:t>
      </w:r>
      <w:r>
        <w:rPr>
          <w:rFonts w:hint="eastAsia"/>
          <w:lang w:val="en-US" w:eastAsia="zh-CN"/>
        </w:rPr>
        <w:t>5</w:t>
      </w:r>
      <w:r>
        <w:rPr>
          <w:lang w:val="en-US" w:eastAsia="zh-CN"/>
        </w:rPr>
        <w:t xml:space="preserve"> </w:t>
      </w:r>
      <w:r>
        <w:rPr>
          <w:rFonts w:hint="eastAsia"/>
          <w:lang w:val="en-US" w:eastAsia="zh-CN"/>
        </w:rPr>
        <w:t>标签管理平台</w:t>
      </w:r>
      <w:r>
        <w:rPr>
          <w:lang w:val="en-US" w:eastAsia="zh-CN"/>
        </w:rPr>
        <w:t>维保费用表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6310"/>
      </w:tblGrid>
      <w:tr w14:paraId="16A3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shd w:val="clear" w:color="auto" w:fill="D7D7D7"/>
            <w:vAlign w:val="center"/>
          </w:tcPr>
          <w:p w14:paraId="6E5BDDCB">
            <w:pPr>
              <w:spacing w:line="400" w:lineRule="exact"/>
              <w:ind w:left="0" w:firstLine="0" w:firstLineChars="0"/>
              <w:jc w:val="center"/>
              <w:rPr>
                <w:rFonts w:ascii="Times New Roman" w:hAnsi="Times New Roman" w:cs="Times New Roman"/>
                <w:b/>
                <w:bCs/>
                <w:color w:val="auto"/>
                <w:sz w:val="21"/>
                <w:szCs w:val="21"/>
                <w:highlight w:val="none"/>
                <w:vertAlign w:val="baseline"/>
                <w:lang w:val="en-US" w:eastAsia="zh-CN"/>
              </w:rPr>
            </w:pPr>
            <w:r>
              <w:rPr>
                <w:rFonts w:ascii="Times New Roman" w:hAnsi="Times New Roman" w:cs="Times New Roman"/>
                <w:b/>
                <w:bCs/>
                <w:color w:val="auto"/>
                <w:sz w:val="21"/>
                <w:szCs w:val="21"/>
                <w:highlight w:val="none"/>
                <w:vertAlign w:val="baseline"/>
                <w:lang w:val="en-US" w:eastAsia="zh-CN"/>
              </w:rPr>
              <w:t>项目名称</w:t>
            </w:r>
          </w:p>
        </w:tc>
        <w:tc>
          <w:tcPr>
            <w:tcW w:w="6310" w:type="dxa"/>
            <w:shd w:val="clear" w:color="auto" w:fill="D7D7D7"/>
            <w:vAlign w:val="center"/>
          </w:tcPr>
          <w:p w14:paraId="46B99AF8">
            <w:pPr>
              <w:spacing w:line="400" w:lineRule="exact"/>
              <w:ind w:left="0" w:firstLine="0" w:firstLineChars="0"/>
              <w:jc w:val="center"/>
              <w:rPr>
                <w:rFonts w:ascii="Times New Roman" w:hAnsi="Times New Roman" w:cs="Times New Roman"/>
                <w:b/>
                <w:bCs/>
                <w:color w:val="auto"/>
                <w:sz w:val="21"/>
                <w:szCs w:val="21"/>
                <w:highlight w:val="none"/>
                <w:vertAlign w:val="baseline"/>
                <w:lang w:val="en-US" w:eastAsia="zh-CN"/>
              </w:rPr>
            </w:pPr>
            <w:r>
              <w:rPr>
                <w:rFonts w:ascii="Times New Roman" w:hAnsi="Times New Roman" w:cs="Times New Roman"/>
                <w:b/>
                <w:bCs/>
                <w:color w:val="auto"/>
                <w:sz w:val="21"/>
                <w:szCs w:val="21"/>
                <w:highlight w:val="none"/>
                <w:vertAlign w:val="baseline"/>
                <w:lang w:val="en-US" w:eastAsia="zh-CN"/>
              </w:rPr>
              <w:t>维保费用要求</w:t>
            </w:r>
          </w:p>
        </w:tc>
      </w:tr>
      <w:tr w14:paraId="0226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190" w:type="dxa"/>
            <w:vAlign w:val="center"/>
          </w:tcPr>
          <w:p w14:paraId="61A8B8B4">
            <w:pPr>
              <w:pBdr>
                <w:top w:val="none" w:color="auto" w:sz="0" w:space="0"/>
                <w:left w:val="none" w:color="auto" w:sz="0" w:space="0"/>
                <w:bottom w:val="none" w:color="auto" w:sz="0" w:space="0"/>
                <w:right w:val="none" w:color="auto" w:sz="0" w:space="0"/>
              </w:pBdr>
              <w:spacing w:beforeAutospacing="0" w:afterAutospacing="0" w:line="400" w:lineRule="exact"/>
              <w:ind w:firstLine="0" w:firstLineChars="0"/>
              <w:jc w:val="center"/>
              <w:rPr>
                <w:rFonts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标签管理平台</w:t>
            </w:r>
          </w:p>
        </w:tc>
        <w:tc>
          <w:tcPr>
            <w:tcW w:w="6310" w:type="dxa"/>
            <w:tcBorders>
              <w:left w:val="single" w:color="auto" w:sz="4" w:space="0"/>
            </w:tcBorders>
            <w:vAlign w:val="center"/>
          </w:tcPr>
          <w:p w14:paraId="3C359682">
            <w:pPr>
              <w:pBdr>
                <w:top w:val="none" w:color="auto" w:sz="0" w:space="0"/>
                <w:left w:val="none" w:color="auto" w:sz="0" w:space="0"/>
                <w:bottom w:val="none" w:color="auto" w:sz="0" w:space="0"/>
                <w:right w:val="none" w:color="auto" w:sz="0" w:space="0"/>
              </w:pBdr>
              <w:spacing w:line="400" w:lineRule="exact"/>
              <w:ind w:left="0" w:firstLine="0" w:firstLineChars="0"/>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eastAsia="zh-CN"/>
              </w:rPr>
              <w:t>免费</w:t>
            </w:r>
            <w:r>
              <w:rPr>
                <w:rFonts w:ascii="Times New Roman" w:hAnsi="Times New Roman" w:cs="Times New Roman"/>
                <w:color w:val="auto"/>
                <w:sz w:val="21"/>
                <w:szCs w:val="21"/>
                <w:highlight w:val="none"/>
              </w:rPr>
              <w:t>维护期满后，后续每年维保费用不超过</w:t>
            </w:r>
            <w:r>
              <w:rPr>
                <w:rFonts w:hint="eastAsia" w:ascii="Times New Roman" w:hAnsi="Times New Roman" w:cs="Times New Roman"/>
                <w:color w:val="auto"/>
                <w:sz w:val="21"/>
                <w:szCs w:val="21"/>
                <w:highlight w:val="none"/>
                <w:lang w:val="en-US" w:eastAsia="zh-CN"/>
              </w:rPr>
              <w:t>本</w:t>
            </w:r>
            <w:r>
              <w:rPr>
                <w:rFonts w:ascii="Times New Roman" w:hAnsi="Times New Roman" w:cs="Times New Roman"/>
                <w:color w:val="auto"/>
                <w:sz w:val="21"/>
                <w:szCs w:val="21"/>
                <w:highlight w:val="none"/>
              </w:rPr>
              <w:t>项目</w:t>
            </w:r>
            <w:r>
              <w:rPr>
                <w:rFonts w:hint="eastAsia" w:cs="Times New Roman"/>
                <w:color w:val="auto"/>
                <w:sz w:val="21"/>
                <w:szCs w:val="21"/>
                <w:highlight w:val="none"/>
                <w:lang w:val="en-US" w:eastAsia="zh-CN"/>
              </w:rPr>
              <w:t>合同</w:t>
            </w:r>
            <w:r>
              <w:rPr>
                <w:rFonts w:ascii="Times New Roman" w:hAnsi="Times New Roman" w:cs="Times New Roman"/>
                <w:color w:val="auto"/>
                <w:sz w:val="21"/>
                <w:szCs w:val="21"/>
                <w:highlight w:val="none"/>
              </w:rPr>
              <w:t>总价的8%，具体维保费用以合同约定为准。</w:t>
            </w:r>
          </w:p>
        </w:tc>
      </w:tr>
    </w:tbl>
    <w:p w14:paraId="352C11A3">
      <w:pPr>
        <w:pStyle w:val="4"/>
        <w:bidi w:val="0"/>
        <w:rPr>
          <w:lang w:val="en-US" w:eastAsia="zh-CN"/>
        </w:rPr>
      </w:pPr>
      <w:r>
        <w:rPr>
          <w:rFonts w:hint="eastAsia"/>
          <w:lang w:val="en-US" w:eastAsia="zh-CN"/>
        </w:rPr>
        <w:t xml:space="preserve">4. </w:t>
      </w:r>
      <w:r>
        <w:rPr>
          <w:lang w:val="en-US" w:eastAsia="zh-CN"/>
        </w:rPr>
        <w:t>服务连续性预案</w:t>
      </w:r>
    </w:p>
    <w:p w14:paraId="1C559D21">
      <w:pPr>
        <w:bidi w:val="0"/>
      </w:pPr>
      <w:r>
        <w:t>在本次</w:t>
      </w:r>
      <w:r>
        <w:rPr>
          <w:rFonts w:hint="eastAsia"/>
          <w:lang w:eastAsia="zh-CN"/>
        </w:rPr>
        <w:t>询比</w:t>
      </w:r>
      <w:r>
        <w:t>中，</w:t>
      </w:r>
      <w:r>
        <w:rPr>
          <w:rFonts w:hint="eastAsia"/>
          <w:lang w:eastAsia="zh-CN"/>
        </w:rPr>
        <w:t>响应人</w:t>
      </w:r>
      <w:r>
        <w:t>应在</w:t>
      </w:r>
      <w:r>
        <w:rPr>
          <w:rFonts w:hint="eastAsia"/>
          <w:lang w:eastAsia="zh-CN"/>
        </w:rPr>
        <w:t>响应文件</w:t>
      </w:r>
      <w:r>
        <w:t>中提供服务连续性预案供</w:t>
      </w:r>
      <w:r>
        <w:rPr>
          <w:rFonts w:hint="eastAsia"/>
          <w:lang w:eastAsia="zh-CN"/>
        </w:rPr>
        <w:t>采购人</w:t>
      </w:r>
      <w:r>
        <w:t>查看，服务连续性预案应考虑供应链风险产生的影响。【提供服务连续性预案】</w:t>
      </w:r>
    </w:p>
    <w:p w14:paraId="1CB14C37">
      <w:pPr>
        <w:pStyle w:val="4"/>
        <w:bidi w:val="0"/>
        <w:rPr>
          <w:lang w:val="en-US" w:eastAsia="zh-CN"/>
        </w:rPr>
      </w:pPr>
      <w:r>
        <w:rPr>
          <w:rFonts w:hint="eastAsia"/>
          <w:lang w:val="en-US" w:eastAsia="zh-CN"/>
        </w:rPr>
        <w:t xml:space="preserve">5. </w:t>
      </w:r>
      <w:r>
        <w:rPr>
          <w:lang w:val="en-US" w:eastAsia="zh-CN"/>
        </w:rPr>
        <w:t>项目实施方案</w:t>
      </w:r>
    </w:p>
    <w:p w14:paraId="1585B9FF">
      <w:pPr>
        <w:bidi w:val="0"/>
        <w:rPr>
          <w:rFonts w:hint="eastAsia"/>
          <w:lang w:val="en-US" w:eastAsia="zh-CN"/>
        </w:rPr>
      </w:pPr>
      <w:r>
        <w:t>在本次</w:t>
      </w:r>
      <w:r>
        <w:rPr>
          <w:rFonts w:hint="eastAsia"/>
          <w:lang w:eastAsia="zh-CN"/>
        </w:rPr>
        <w:t>询比</w:t>
      </w:r>
      <w:r>
        <w:t>中，</w:t>
      </w:r>
      <w:r>
        <w:rPr>
          <w:rFonts w:hint="eastAsia"/>
          <w:lang w:eastAsia="zh-CN"/>
        </w:rPr>
        <w:t>响应人</w:t>
      </w:r>
      <w:r>
        <w:t>应在</w:t>
      </w:r>
      <w:r>
        <w:rPr>
          <w:rFonts w:hint="eastAsia"/>
          <w:lang w:eastAsia="zh-CN"/>
        </w:rPr>
        <w:t>响应文件</w:t>
      </w:r>
      <w:r>
        <w:t>中提供项目实施方案供</w:t>
      </w:r>
      <w:r>
        <w:rPr>
          <w:rFonts w:hint="eastAsia"/>
          <w:lang w:eastAsia="zh-CN"/>
        </w:rPr>
        <w:t>采购人</w:t>
      </w:r>
      <w:r>
        <w:t>查看</w:t>
      </w:r>
      <w:r>
        <w:rPr>
          <w:rFonts w:hint="eastAsia"/>
          <w:lang w:eastAsia="zh-CN"/>
        </w:rPr>
        <w:t>。</w:t>
      </w:r>
      <w:r>
        <w:t>方案</w:t>
      </w:r>
      <w:r>
        <w:rPr>
          <w:rFonts w:hint="eastAsia"/>
          <w:lang w:val="en-US" w:eastAsia="zh-CN"/>
        </w:rPr>
        <w:t>应在对本项目的理解上，至少需提供如下内容：</w:t>
      </w:r>
    </w:p>
    <w:p w14:paraId="43B3C59E">
      <w:pPr>
        <w:bidi w:val="0"/>
        <w:rPr>
          <w:lang w:val="en-US" w:eastAsia="zh-CN"/>
        </w:rPr>
      </w:pPr>
      <w:r>
        <w:rPr>
          <w:lang w:val="en-US" w:eastAsia="zh-CN"/>
        </w:rPr>
        <w:t>（1）</w:t>
      </w:r>
      <w:r>
        <w:rPr>
          <w:rFonts w:hint="eastAsia"/>
          <w:lang w:val="en-US" w:eastAsia="zh-CN"/>
        </w:rPr>
        <w:t>产品介绍：产品介绍：针对第三章项目要求的“1.1.1.1 功能要求”进行产品功能进行逐项（每个序号行算作一项）应答，可提供产品功能描述、产品界面截图以及其他相关产品能力证明材料，以证明产品能力与需求满足程度；</w:t>
      </w:r>
    </w:p>
    <w:p w14:paraId="47091C34">
      <w:pPr>
        <w:bidi w:val="0"/>
        <w:rPr>
          <w:lang w:val="en-US" w:eastAsia="zh-CN"/>
        </w:rPr>
      </w:pPr>
      <w:r>
        <w:rPr>
          <w:lang w:val="en-US" w:eastAsia="zh-CN"/>
        </w:rPr>
        <w:t>（2）</w:t>
      </w:r>
      <w:r>
        <w:rPr>
          <w:rFonts w:hint="eastAsia"/>
          <w:lang w:val="en-US" w:eastAsia="zh-CN"/>
        </w:rPr>
        <w:t>标签体系梳理方案：根据采购人对本项目的要求，阐述指标梳理的方案，如方法论、进度规划、里程碑计划、各阶段提交资料内容等；</w:t>
      </w:r>
    </w:p>
    <w:p w14:paraId="7039520A">
      <w:pPr>
        <w:bidi w:val="0"/>
        <w:rPr>
          <w:lang w:val="en-US" w:eastAsia="zh-CN"/>
        </w:rPr>
      </w:pPr>
      <w:r>
        <w:rPr>
          <w:lang w:val="en-US" w:eastAsia="zh-CN"/>
        </w:rPr>
        <w:t>（3）</w:t>
      </w:r>
      <w:r>
        <w:rPr>
          <w:rFonts w:hint="eastAsia"/>
          <w:lang w:val="en-US" w:eastAsia="zh-CN"/>
        </w:rPr>
        <w:t>标签管理体系建设方案：根据采购人对本项目的要求，阐述标签管理体系建设的方案，如相关规范、管理办法、运营流程等。</w:t>
      </w:r>
    </w:p>
    <w:bookmarkEnd w:id="58"/>
    <w:bookmarkEnd w:id="59"/>
    <w:p w14:paraId="10807FA6">
      <w:pPr>
        <w:bidi w:val="0"/>
        <w:rPr>
          <w:lang w:val="en-US" w:eastAsia="zh-CN"/>
        </w:rPr>
      </w:pPr>
      <w:bookmarkStart w:id="64" w:name="_Toc89675148"/>
      <w:bookmarkStart w:id="65" w:name="_Toc15059422"/>
      <w:r>
        <w:t>【提供项目实施方案】</w:t>
      </w:r>
    </w:p>
    <w:p w14:paraId="06181BED">
      <w:pPr>
        <w:pStyle w:val="4"/>
        <w:bidi w:val="0"/>
        <w:rPr>
          <w:lang w:val="en-US" w:eastAsia="zh-CN"/>
        </w:rPr>
      </w:pPr>
      <w:r>
        <w:rPr>
          <w:rFonts w:hint="eastAsia"/>
          <w:lang w:val="en-US" w:eastAsia="zh-CN"/>
        </w:rPr>
        <w:t xml:space="preserve">6. </w:t>
      </w:r>
      <w:r>
        <w:rPr>
          <w:lang w:val="en-US" w:eastAsia="zh-CN"/>
        </w:rPr>
        <w:t>付款方式</w:t>
      </w:r>
      <w:bookmarkEnd w:id="64"/>
      <w:bookmarkEnd w:id="65"/>
    </w:p>
    <w:p w14:paraId="464D4E50">
      <w:pPr>
        <w:bidi w:val="0"/>
      </w:pPr>
      <w:r>
        <w:t>本项目产品服务</w:t>
      </w:r>
      <w:r>
        <w:rPr>
          <w:lang w:val="en-US" w:eastAsia="zh-CN"/>
        </w:rPr>
        <w:t>及实施费用</w:t>
      </w:r>
      <w:r>
        <w:t>采用分期付款方式，</w:t>
      </w:r>
      <w:r>
        <w:rPr>
          <w:lang w:eastAsia="zh-CN"/>
        </w:rPr>
        <w:t>须严格按照合同内容开具增值税专用发票（产品增值税专用发票税率：13%；实施服务增值税专用发票税率：6%），</w:t>
      </w:r>
      <w:r>
        <w:rPr>
          <w:lang w:val="en-US" w:eastAsia="zh-CN"/>
        </w:rPr>
        <w:t>不含税价格不因国家税率变化而变化</w:t>
      </w:r>
      <w:r>
        <w:rPr>
          <w:rFonts w:hint="eastAsia"/>
          <w:lang w:val="en-US" w:eastAsia="zh-CN"/>
        </w:rPr>
        <w:t>。</w:t>
      </w:r>
      <w:r>
        <w:rPr>
          <w:lang w:val="en-US" w:eastAsia="zh-CN"/>
        </w:rPr>
        <w:t>若合同履行期间，如遇国家的税率调整，则价税合计应该相应调整，以开具发票的时间为准。项目实施款项</w:t>
      </w:r>
      <w:r>
        <w:rPr>
          <w:rFonts w:hint="eastAsia"/>
          <w:lang w:val="en-US" w:eastAsia="zh-CN"/>
        </w:rPr>
        <w:t>拟</w:t>
      </w:r>
      <w:r>
        <w:rPr>
          <w:lang w:val="en-US" w:eastAsia="zh-CN"/>
        </w:rPr>
        <w:t>采用</w:t>
      </w:r>
      <w:r>
        <w:rPr>
          <w:rFonts w:hint="eastAsia"/>
          <w:lang w:val="en-US" w:eastAsia="zh-CN"/>
        </w:rPr>
        <w:t>如下</w:t>
      </w:r>
      <w:r>
        <w:rPr>
          <w:lang w:val="en-US" w:eastAsia="zh-CN"/>
        </w:rPr>
        <w:t>分期付款方式，</w:t>
      </w:r>
      <w:r>
        <w:rPr>
          <w:rFonts w:hint="eastAsia"/>
          <w:lang w:val="en-US" w:eastAsia="zh-CN"/>
        </w:rPr>
        <w:t>具体以项目合同为准</w:t>
      </w:r>
      <w:r>
        <w:t>：</w:t>
      </w:r>
    </w:p>
    <w:p w14:paraId="461D55CB">
      <w:pPr>
        <w:bidi w:val="0"/>
        <w:rPr>
          <w:lang w:val="en-US" w:eastAsia="zh-CN"/>
        </w:rPr>
      </w:pPr>
      <w:r>
        <w:rPr>
          <w:rFonts w:hint="eastAsia"/>
          <w:lang w:val="en-US" w:eastAsia="zh-CN"/>
        </w:rPr>
        <w:t>（1）项目安装、调试并投入试运行后</w:t>
      </w:r>
      <w:r>
        <w:rPr>
          <w:lang w:val="en-US" w:eastAsia="zh-CN"/>
        </w:rPr>
        <w:t>，收到</w:t>
      </w:r>
      <w:r>
        <w:rPr>
          <w:rFonts w:hint="eastAsia"/>
          <w:lang w:val="en-US" w:eastAsia="zh-CN"/>
        </w:rPr>
        <w:t>响应人</w:t>
      </w:r>
      <w:r>
        <w:rPr>
          <w:lang w:val="en-US" w:eastAsia="zh-CN"/>
        </w:rPr>
        <w:t>开具的正式发票30个工作日内，支付项目合同总价的</w:t>
      </w:r>
      <w:r>
        <w:rPr>
          <w:rFonts w:hint="eastAsia"/>
          <w:lang w:val="en-US" w:eastAsia="zh-CN"/>
        </w:rPr>
        <w:t>6</w:t>
      </w:r>
      <w:r>
        <w:rPr>
          <w:lang w:val="en-US" w:eastAsia="zh-CN"/>
        </w:rPr>
        <w:t>0％；</w:t>
      </w:r>
    </w:p>
    <w:p w14:paraId="1D4D3349">
      <w:pPr>
        <w:bidi w:val="0"/>
        <w:rPr>
          <w:lang w:val="en-US" w:eastAsia="zh-CN"/>
        </w:rPr>
      </w:pPr>
      <w:r>
        <w:rPr>
          <w:rFonts w:hint="eastAsia"/>
          <w:lang w:val="en-US" w:eastAsia="zh-CN"/>
        </w:rPr>
        <w:t>（2）本</w:t>
      </w:r>
      <w:r>
        <w:rPr>
          <w:lang w:val="en-US" w:eastAsia="zh-CN"/>
        </w:rPr>
        <w:t>项目</w:t>
      </w:r>
      <w:r>
        <w:rPr>
          <w:rFonts w:hint="eastAsia"/>
          <w:lang w:val="en-US" w:eastAsia="zh-CN"/>
        </w:rPr>
        <w:t>试运行结束并</w:t>
      </w:r>
      <w:r>
        <w:rPr>
          <w:lang w:val="en-US" w:eastAsia="zh-CN"/>
        </w:rPr>
        <w:t>验收合格后，收到</w:t>
      </w:r>
      <w:r>
        <w:rPr>
          <w:rFonts w:hint="eastAsia"/>
          <w:lang w:val="en-US" w:eastAsia="zh-CN"/>
        </w:rPr>
        <w:t>响应人</w:t>
      </w:r>
      <w:r>
        <w:rPr>
          <w:lang w:val="en-US" w:eastAsia="zh-CN"/>
        </w:rPr>
        <w:t>开具的正式发票30个工作日内，支付项目合同总价的</w:t>
      </w:r>
      <w:r>
        <w:rPr>
          <w:rFonts w:hint="eastAsia"/>
          <w:lang w:val="en-US" w:eastAsia="zh-CN"/>
        </w:rPr>
        <w:t>3</w:t>
      </w:r>
      <w:r>
        <w:rPr>
          <w:lang w:val="en-US" w:eastAsia="zh-CN"/>
        </w:rPr>
        <w:t>0％；</w:t>
      </w:r>
    </w:p>
    <w:p w14:paraId="33BE317E">
      <w:pPr>
        <w:bidi w:val="0"/>
        <w:rPr>
          <w:lang w:val="en-US" w:eastAsia="zh-CN"/>
        </w:rPr>
      </w:pPr>
      <w:r>
        <w:rPr>
          <w:rFonts w:hint="eastAsia"/>
          <w:lang w:val="en-US" w:eastAsia="zh-CN"/>
        </w:rPr>
        <w:t>（3）</w:t>
      </w:r>
      <w:r>
        <w:rPr>
          <w:lang w:val="en-US" w:eastAsia="zh-CN"/>
        </w:rPr>
        <w:t>免费维护到期后，收到</w:t>
      </w:r>
      <w:r>
        <w:rPr>
          <w:rFonts w:hint="eastAsia"/>
          <w:lang w:val="en-US" w:eastAsia="zh-CN"/>
        </w:rPr>
        <w:t>响应人</w:t>
      </w:r>
      <w:r>
        <w:rPr>
          <w:lang w:val="en-US" w:eastAsia="zh-CN"/>
        </w:rPr>
        <w:t>开具的正式发票30个工作日内，支付项目合同总价的10%。</w:t>
      </w:r>
    </w:p>
    <w:p w14:paraId="2A08647C">
      <w:pPr>
        <w:pStyle w:val="4"/>
        <w:rPr>
          <w:lang w:val="en-US" w:eastAsia="zh-CN"/>
        </w:rPr>
      </w:pPr>
      <w:bookmarkStart w:id="66" w:name="_Toc89675150"/>
      <w:bookmarkStart w:id="67" w:name="_Toc15059424"/>
      <w:r>
        <w:rPr>
          <w:rFonts w:hint="eastAsia"/>
          <w:lang w:val="en-US" w:eastAsia="zh-CN"/>
        </w:rPr>
        <w:t xml:space="preserve">7. </w:t>
      </w:r>
      <w:r>
        <w:rPr>
          <w:lang w:val="en-US" w:eastAsia="zh-CN"/>
        </w:rPr>
        <w:t>保密条款</w:t>
      </w:r>
      <w:bookmarkEnd w:id="60"/>
      <w:bookmarkEnd w:id="61"/>
      <w:bookmarkEnd w:id="62"/>
      <w:bookmarkEnd w:id="63"/>
      <w:bookmarkEnd w:id="66"/>
      <w:bookmarkEnd w:id="67"/>
    </w:p>
    <w:p w14:paraId="5ADE62E6">
      <w:pPr>
        <w:pStyle w:val="5"/>
        <w:rPr>
          <w:lang w:val="en-US" w:eastAsia="zh-CN"/>
        </w:rPr>
      </w:pPr>
      <w:r>
        <w:rPr>
          <w:rFonts w:hint="eastAsia"/>
          <w:lang w:val="en-US" w:eastAsia="zh-CN"/>
        </w:rPr>
        <w:t xml:space="preserve">7.1 </w:t>
      </w:r>
      <w:r>
        <w:rPr>
          <w:lang w:val="en-US" w:eastAsia="zh-CN"/>
        </w:rPr>
        <w:t>保密范围</w:t>
      </w:r>
    </w:p>
    <w:p w14:paraId="166A684D">
      <w:pPr>
        <w:bidi w:val="0"/>
      </w:pPr>
      <w:r>
        <w:rPr>
          <w:rFonts w:hint="eastAsia"/>
          <w:lang w:val="en-US" w:eastAsia="zh-CN"/>
        </w:rPr>
        <w:t>响应人</w:t>
      </w:r>
      <w:r>
        <w:t>在实施过程中接触到的</w:t>
      </w:r>
      <w:r>
        <w:rPr>
          <w:rFonts w:hint="eastAsia"/>
          <w:lang w:eastAsia="zh-CN"/>
        </w:rPr>
        <w:t>采购人</w:t>
      </w:r>
      <w:r>
        <w:t>知识产权、经营信息</w:t>
      </w:r>
      <w:r>
        <w:rPr>
          <w:lang w:eastAsia="zh-CN"/>
        </w:rPr>
        <w:t>、</w:t>
      </w:r>
      <w:r>
        <w:rPr>
          <w:lang w:val="en-US" w:eastAsia="zh-CN"/>
        </w:rPr>
        <w:t>文档、数据</w:t>
      </w:r>
      <w:r>
        <w:t>等。</w:t>
      </w:r>
    </w:p>
    <w:p w14:paraId="10CA4EAE">
      <w:pPr>
        <w:pStyle w:val="5"/>
        <w:rPr>
          <w:lang w:val="en-US" w:eastAsia="zh-CN"/>
        </w:rPr>
      </w:pPr>
      <w:r>
        <w:rPr>
          <w:rFonts w:hint="eastAsia"/>
          <w:lang w:val="en-US" w:eastAsia="zh-CN"/>
        </w:rPr>
        <w:t xml:space="preserve">7.2 </w:t>
      </w:r>
      <w:r>
        <w:rPr>
          <w:lang w:val="en-US" w:eastAsia="zh-CN"/>
        </w:rPr>
        <w:t>保密责任</w:t>
      </w:r>
    </w:p>
    <w:p w14:paraId="27FB137B">
      <w:pPr>
        <w:bidi w:val="0"/>
      </w:pPr>
      <w:r>
        <w:t>双方互为保密资料的提供方和接受方，负有保密义务，承担保密责任。除经过双方书面同意，任何一方不得将有关内容提供给合同以外的第三人。</w:t>
      </w:r>
    </w:p>
    <w:p w14:paraId="77B5E210">
      <w:pPr>
        <w:pStyle w:val="4"/>
        <w:rPr>
          <w:lang w:val="en-US" w:eastAsia="zh-CN"/>
        </w:rPr>
      </w:pPr>
      <w:r>
        <w:rPr>
          <w:rFonts w:hint="eastAsia"/>
          <w:lang w:val="en-US" w:eastAsia="zh-CN"/>
        </w:rPr>
        <w:t xml:space="preserve">8. </w:t>
      </w:r>
      <w:r>
        <w:rPr>
          <w:lang w:val="en-US" w:eastAsia="zh-CN"/>
        </w:rPr>
        <w:t>报价要求</w:t>
      </w:r>
    </w:p>
    <w:p w14:paraId="561CAD76">
      <w:pPr>
        <w:bidi w:val="0"/>
        <w:rPr>
          <w:lang w:val="en-US" w:eastAsia="zh-CN"/>
        </w:rPr>
      </w:pPr>
      <w:r>
        <w:rPr>
          <w:rFonts w:hint="eastAsia"/>
          <w:lang w:eastAsia="zh-CN"/>
        </w:rPr>
        <w:t>响应人</w:t>
      </w:r>
      <w:r>
        <w:t>应严格按照《</w:t>
      </w:r>
      <w:r>
        <w:rPr>
          <w:rFonts w:hint="eastAsia"/>
          <w:lang w:eastAsia="zh-CN"/>
        </w:rPr>
        <w:t>响应文件</w:t>
      </w:r>
      <w:r>
        <w:t>格式》的</w:t>
      </w:r>
      <w:r>
        <w:rPr>
          <w:rFonts w:hint="eastAsia"/>
          <w:lang w:eastAsia="zh-CN"/>
        </w:rPr>
        <w:t>“</w:t>
      </w:r>
      <w:r>
        <w:rPr>
          <w:rFonts w:hint="eastAsia"/>
          <w:lang w:val="en-US" w:eastAsia="zh-CN"/>
        </w:rPr>
        <w:t>报价一览表</w:t>
      </w:r>
      <w:r>
        <w:rPr>
          <w:rFonts w:hint="eastAsia"/>
          <w:lang w:eastAsia="zh-CN"/>
        </w:rPr>
        <w:t>”</w:t>
      </w:r>
      <w:r>
        <w:t>的格式认真填写。</w:t>
      </w:r>
    </w:p>
    <w:p w14:paraId="3C55B1CB">
      <w:pPr>
        <w:pStyle w:val="4"/>
        <w:rPr>
          <w:lang w:val="en-US" w:eastAsia="zh-CN"/>
        </w:rPr>
      </w:pPr>
      <w:bookmarkStart w:id="68" w:name="_Toc89675152"/>
      <w:bookmarkStart w:id="69" w:name="_Toc15059426"/>
      <w:r>
        <w:rPr>
          <w:rFonts w:hint="eastAsia"/>
          <w:lang w:val="en-US" w:eastAsia="zh-CN"/>
        </w:rPr>
        <w:t xml:space="preserve">9. </w:t>
      </w:r>
      <w:r>
        <w:rPr>
          <w:lang w:val="en-US" w:eastAsia="zh-CN"/>
        </w:rPr>
        <w:t>知识产权</w:t>
      </w:r>
      <w:bookmarkEnd w:id="68"/>
      <w:bookmarkEnd w:id="69"/>
    </w:p>
    <w:p w14:paraId="7BA5B350">
      <w:pPr>
        <w:bidi w:val="0"/>
      </w:pPr>
      <w:r>
        <w:rPr>
          <w:rFonts w:hint="eastAsia"/>
          <w:lang w:val="en-US" w:eastAsia="zh-CN"/>
        </w:rPr>
        <w:t>响应人</w:t>
      </w:r>
      <w:r>
        <w:t>提供的产品和服务以及在项目中用到的各种工具、产品、组件、文档不得侵犯任何方的知识产权和其他合法权益。不得侵犯</w:t>
      </w:r>
      <w:r>
        <w:rPr>
          <w:rFonts w:hint="eastAsia"/>
          <w:lang w:eastAsia="zh-CN"/>
        </w:rPr>
        <w:t>采购人</w:t>
      </w:r>
      <w:r>
        <w:t>商誉，任何人未经</w:t>
      </w:r>
      <w:r>
        <w:rPr>
          <w:rFonts w:hint="eastAsia"/>
          <w:lang w:eastAsia="zh-CN"/>
        </w:rPr>
        <w:t>采购人</w:t>
      </w:r>
      <w:r>
        <w:t>同意不得使用</w:t>
      </w:r>
      <w:r>
        <w:rPr>
          <w:rFonts w:hint="eastAsia"/>
          <w:lang w:eastAsia="zh-CN"/>
        </w:rPr>
        <w:t>采购人</w:t>
      </w:r>
      <w:r>
        <w:t>合法所有的知识产权，由此造成的一切损失由</w:t>
      </w:r>
      <w:r>
        <w:rPr>
          <w:rFonts w:hint="eastAsia"/>
          <w:lang w:val="en-US" w:eastAsia="zh-CN"/>
        </w:rPr>
        <w:t>响应人</w:t>
      </w:r>
      <w:r>
        <w:t>承担赔偿责任。如无特殊说明，本项目定制开发部分知识产权归</w:t>
      </w:r>
      <w:r>
        <w:rPr>
          <w:rFonts w:hint="eastAsia"/>
          <w:lang w:eastAsia="zh-CN"/>
        </w:rPr>
        <w:t>采购人</w:t>
      </w:r>
      <w:r>
        <w:t>所有。</w:t>
      </w:r>
    </w:p>
    <w:p w14:paraId="198D631E">
      <w:pPr>
        <w:bidi w:val="0"/>
      </w:pPr>
      <w:r>
        <w:t>一经发现</w:t>
      </w:r>
      <w:r>
        <w:rPr>
          <w:rFonts w:hint="eastAsia"/>
          <w:lang w:val="en-US" w:eastAsia="zh-CN"/>
        </w:rPr>
        <w:t>响应人</w:t>
      </w:r>
      <w:r>
        <w:t>将我行具有自主知识产权的系统代码违规转让、销售、赠送或泄露给第三方，或者通过互联网渠道（如百度网盘、GitHub仓库等）违规公开分享与该系统相关的重要配置数据、开发设计文档以及产品源代码，将视情节轻重情况给予中选方相应处罚（处罚金额不低于合同金额的10%）。</w:t>
      </w:r>
    </w:p>
    <w:p w14:paraId="5ACDF20D">
      <w:pPr>
        <w:pStyle w:val="4"/>
        <w:rPr>
          <w:lang w:val="en-US" w:eastAsia="zh-CN"/>
        </w:rPr>
      </w:pPr>
      <w:bookmarkStart w:id="70" w:name="_Toc15059427"/>
      <w:bookmarkStart w:id="71" w:name="_Toc89675153"/>
      <w:r>
        <w:rPr>
          <w:rFonts w:hint="eastAsia"/>
          <w:lang w:val="en-US" w:eastAsia="zh-CN"/>
        </w:rPr>
        <w:t xml:space="preserve">10. </w:t>
      </w:r>
      <w:r>
        <w:rPr>
          <w:lang w:val="en-US" w:eastAsia="zh-CN"/>
        </w:rPr>
        <w:t>其他</w:t>
      </w:r>
      <w:bookmarkEnd w:id="70"/>
      <w:bookmarkEnd w:id="71"/>
    </w:p>
    <w:p w14:paraId="647B82D0">
      <w:pPr>
        <w:bidi w:val="0"/>
        <w:rPr>
          <w:rFonts w:hint="eastAsia"/>
          <w:lang w:eastAsia="zh-CN"/>
        </w:rPr>
      </w:pPr>
      <w:r>
        <w:rPr>
          <w:rFonts w:hint="eastAsia"/>
          <w:lang w:eastAsia="zh-CN"/>
        </w:rPr>
        <w:t>（</w:t>
      </w:r>
      <w:r>
        <w:t>1）</w:t>
      </w:r>
      <w:r>
        <w:rPr>
          <w:rFonts w:hint="eastAsia"/>
          <w:lang w:eastAsia="zh-CN"/>
        </w:rPr>
        <w:t>响应人</w:t>
      </w:r>
      <w:r>
        <w:t>必须在响应承诺函中对本章内容做出整体承诺，承诺内容必须达到本</w:t>
      </w:r>
      <w:r>
        <w:rPr>
          <w:rFonts w:hint="eastAsia"/>
        </w:rPr>
        <w:t>章</w:t>
      </w:r>
      <w:r>
        <w:t>及</w:t>
      </w:r>
      <w:r>
        <w:rPr>
          <w:rFonts w:hint="eastAsia"/>
          <w:lang w:eastAsia="zh-CN"/>
        </w:rPr>
        <w:t>询比</w:t>
      </w:r>
      <w:r>
        <w:t>文件其他条款的要求</w:t>
      </w:r>
      <w:r>
        <w:rPr>
          <w:rFonts w:hint="eastAsia"/>
          <w:lang w:eastAsia="zh-CN"/>
        </w:rPr>
        <w:t>；</w:t>
      </w:r>
    </w:p>
    <w:p w14:paraId="5A79E87E">
      <w:pPr>
        <w:bidi w:val="0"/>
        <w:rPr>
          <w:rFonts w:hint="eastAsia"/>
          <w:lang w:eastAsia="zh-CN"/>
        </w:rPr>
      </w:pPr>
      <w:r>
        <w:rPr>
          <w:rFonts w:hint="eastAsia"/>
          <w:lang w:eastAsia="zh-CN"/>
        </w:rPr>
        <w:t>（</w:t>
      </w:r>
      <w:r>
        <w:t>2）</w:t>
      </w:r>
      <w:r>
        <w:rPr>
          <w:rFonts w:hint="eastAsia"/>
          <w:lang w:eastAsia="zh-CN"/>
        </w:rPr>
        <w:t>响应人</w:t>
      </w:r>
      <w:r>
        <w:t>应根据本章内容和要求，提供对应材料，内容齐全，无遗漏</w:t>
      </w:r>
      <w:r>
        <w:rPr>
          <w:rFonts w:hint="eastAsia"/>
          <w:lang w:eastAsia="zh-CN"/>
        </w:rPr>
        <w:t>；</w:t>
      </w:r>
    </w:p>
    <w:p w14:paraId="037F9DDE">
      <w:pPr>
        <w:bidi w:val="0"/>
      </w:pPr>
      <w:r>
        <w:rPr>
          <w:rFonts w:hint="eastAsia"/>
          <w:lang w:eastAsia="zh-CN"/>
        </w:rPr>
        <w:t>（</w:t>
      </w:r>
      <w:r>
        <w:t>3）其他未尽事宜由供需双方在合同中详细约定。</w:t>
      </w:r>
    </w:p>
    <w:p w14:paraId="2B928EAC">
      <w:pPr>
        <w:bidi w:val="0"/>
      </w:pPr>
      <w:r>
        <w:rPr>
          <w:rFonts w:hint="eastAsia"/>
        </w:rPr>
        <w:br w:type="page"/>
      </w:r>
    </w:p>
    <w:p w14:paraId="44F87549">
      <w:pPr>
        <w:pStyle w:val="3"/>
      </w:pPr>
      <w:bookmarkStart w:id="72" w:name="_Toc18744"/>
      <w:r>
        <w:rPr>
          <w:rFonts w:hint="eastAsia"/>
        </w:rPr>
        <w:t>第四章 评审办法（综合评估法）</w:t>
      </w:r>
      <w:bookmarkEnd w:id="47"/>
      <w:bookmarkEnd w:id="72"/>
    </w:p>
    <w:p w14:paraId="79FBE762">
      <w:pPr>
        <w:pStyle w:val="4"/>
        <w:rPr>
          <w:highlight w:val="none"/>
        </w:rPr>
      </w:pPr>
      <w:bookmarkStart w:id="73" w:name="_Toc27076"/>
      <w:bookmarkStart w:id="74" w:name="_Toc2028"/>
      <w:bookmarkStart w:id="75" w:name="_Toc11471"/>
      <w:bookmarkStart w:id="76" w:name="_Toc14810"/>
      <w:r>
        <w:rPr>
          <w:rFonts w:hint="eastAsia"/>
          <w:highlight w:val="none"/>
        </w:rPr>
        <w:t>评审办法前附表</w:t>
      </w:r>
      <w:bookmarkEnd w:id="73"/>
      <w:bookmarkEnd w:id="74"/>
      <w:bookmarkEnd w:id="75"/>
      <w:bookmarkEnd w:id="76"/>
    </w:p>
    <w:p w14:paraId="0DB5B4AB">
      <w:pPr>
        <w:rPr>
          <w:highlight w:val="none"/>
        </w:rPr>
      </w:pPr>
      <w:r>
        <w:rPr>
          <w:highlight w:val="none"/>
        </w:rPr>
        <w:t>若</w:t>
      </w:r>
      <w:r>
        <w:rPr>
          <w:rFonts w:hint="eastAsia"/>
          <w:highlight w:val="none"/>
        </w:rPr>
        <w:t>评审办法前附表</w:t>
      </w:r>
      <w:r>
        <w:rPr>
          <w:highlight w:val="none"/>
        </w:rPr>
        <w:t>与正文不一致的地方，以</w:t>
      </w:r>
      <w:r>
        <w:rPr>
          <w:rFonts w:hint="eastAsia"/>
          <w:highlight w:val="none"/>
        </w:rPr>
        <w:t>评审办法前附表</w:t>
      </w:r>
      <w:r>
        <w:rPr>
          <w:highlight w:val="none"/>
        </w:rPr>
        <w:t>为准。</w:t>
      </w:r>
    </w:p>
    <w:tbl>
      <w:tblPr>
        <w:tblStyle w:val="2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482"/>
        <w:gridCol w:w="1511"/>
        <w:gridCol w:w="175"/>
        <w:gridCol w:w="5476"/>
      </w:tblGrid>
      <w:tr w14:paraId="29CC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1DFC03E3">
            <w:pPr>
              <w:pStyle w:val="45"/>
              <w:rPr>
                <w:highlight w:val="none"/>
              </w:rPr>
            </w:pPr>
            <w:bookmarkStart w:id="77" w:name="CQZH1_07"/>
            <w:r>
              <w:rPr>
                <w:rFonts w:hint="eastAsia"/>
                <w:highlight w:val="none"/>
              </w:rPr>
              <w:t>条款号</w:t>
            </w:r>
          </w:p>
        </w:tc>
        <w:tc>
          <w:tcPr>
            <w:tcW w:w="1482" w:type="dxa"/>
            <w:vAlign w:val="center"/>
          </w:tcPr>
          <w:p w14:paraId="159464D7">
            <w:pPr>
              <w:pStyle w:val="45"/>
              <w:rPr>
                <w:highlight w:val="none"/>
              </w:rPr>
            </w:pPr>
            <w:r>
              <w:rPr>
                <w:rFonts w:hint="eastAsia"/>
                <w:highlight w:val="none"/>
              </w:rPr>
              <w:t>评审因素</w:t>
            </w:r>
          </w:p>
        </w:tc>
        <w:tc>
          <w:tcPr>
            <w:tcW w:w="7162" w:type="dxa"/>
            <w:gridSpan w:val="3"/>
            <w:vAlign w:val="center"/>
          </w:tcPr>
          <w:p w14:paraId="4B820D75">
            <w:pPr>
              <w:pStyle w:val="45"/>
              <w:rPr>
                <w:highlight w:val="none"/>
              </w:rPr>
            </w:pPr>
            <w:r>
              <w:rPr>
                <w:rFonts w:hint="eastAsia"/>
                <w:highlight w:val="none"/>
              </w:rPr>
              <w:t>评审标准</w:t>
            </w:r>
          </w:p>
        </w:tc>
      </w:tr>
      <w:tr w14:paraId="7F00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2D2DEC95">
            <w:pPr>
              <w:pStyle w:val="44"/>
              <w:rPr>
                <w:highlight w:val="none"/>
              </w:rPr>
            </w:pPr>
            <w:r>
              <w:rPr>
                <w:rFonts w:hint="eastAsia"/>
                <w:highlight w:val="none"/>
              </w:rPr>
              <w:t>1</w:t>
            </w:r>
          </w:p>
        </w:tc>
        <w:tc>
          <w:tcPr>
            <w:tcW w:w="1482" w:type="dxa"/>
            <w:tcBorders>
              <w:left w:val="single" w:color="auto" w:sz="4" w:space="0"/>
            </w:tcBorders>
            <w:vAlign w:val="center"/>
          </w:tcPr>
          <w:p w14:paraId="71E0FE35">
            <w:pPr>
              <w:pStyle w:val="44"/>
              <w:rPr>
                <w:highlight w:val="none"/>
              </w:rPr>
            </w:pPr>
            <w:r>
              <w:rPr>
                <w:rFonts w:hint="eastAsia"/>
                <w:highlight w:val="none"/>
              </w:rPr>
              <w:t>评审办法</w:t>
            </w:r>
          </w:p>
        </w:tc>
        <w:tc>
          <w:tcPr>
            <w:tcW w:w="7162" w:type="dxa"/>
            <w:gridSpan w:val="3"/>
            <w:tcBorders>
              <w:left w:val="single" w:color="auto" w:sz="4" w:space="0"/>
            </w:tcBorders>
            <w:vAlign w:val="center"/>
          </w:tcPr>
          <w:p w14:paraId="0BB18B8D">
            <w:pPr>
              <w:pStyle w:val="44"/>
              <w:rPr>
                <w:highlight w:val="none"/>
              </w:rPr>
            </w:pPr>
            <w:r>
              <w:rPr>
                <w:rFonts w:hint="eastAsia"/>
                <w:highlight w:val="none"/>
              </w:rPr>
              <w:t>本次评审采用综合评估法。评审委员会按照评审办法前附表第2.1 条规定的标准进行初步评审，初步评审合格的响应人评审委员会按照评审办法前附表第2.2 条规定的评分标准进行打分，按得分由高到低顺序</w:t>
            </w:r>
            <w:r>
              <w:rPr>
                <w:rFonts w:hint="eastAsia"/>
                <w:highlight w:val="none"/>
                <w:lang w:val="en-US" w:eastAsia="zh-CN"/>
              </w:rPr>
              <w:t>排序</w:t>
            </w:r>
            <w:r>
              <w:rPr>
                <w:rFonts w:hint="eastAsia"/>
                <w:highlight w:val="none"/>
              </w:rPr>
              <w:t>，但响应报价低于其成本的除外。综合评分相等时，以响应报价不含税低的优先；响应报价也相等的，由评审委员会按照</w:t>
            </w:r>
            <w:r>
              <w:rPr>
                <w:rFonts w:ascii="Times New Roman" w:hAnsi="Times New Roman" w:cs="Times New Roman"/>
                <w:color w:val="auto"/>
                <w:kern w:val="0"/>
                <w:sz w:val="21"/>
                <w:szCs w:val="24"/>
                <w:highlight w:val="none"/>
                <w:lang w:val="en-US" w:eastAsia="zh-CN"/>
              </w:rPr>
              <w:t>项目</w:t>
            </w:r>
            <w:r>
              <w:rPr>
                <w:rFonts w:hint="eastAsia" w:ascii="Times New Roman" w:hAnsi="Times New Roman" w:cs="Times New Roman"/>
                <w:color w:val="auto"/>
                <w:kern w:val="0"/>
                <w:sz w:val="21"/>
                <w:szCs w:val="24"/>
                <w:highlight w:val="none"/>
                <w:lang w:val="en-US" w:eastAsia="zh-CN"/>
              </w:rPr>
              <w:t>实施</w:t>
            </w:r>
            <w:r>
              <w:rPr>
                <w:rFonts w:ascii="Times New Roman" w:hAnsi="Times New Roman" w:cs="Times New Roman"/>
                <w:color w:val="auto"/>
                <w:kern w:val="0"/>
                <w:sz w:val="21"/>
                <w:szCs w:val="24"/>
                <w:highlight w:val="none"/>
                <w:lang w:val="en-US" w:eastAsia="zh-CN"/>
              </w:rPr>
              <w:t>方案得分由高到低</w:t>
            </w:r>
            <w:r>
              <w:rPr>
                <w:rFonts w:hint="eastAsia"/>
                <w:highlight w:val="none"/>
              </w:rPr>
              <w:t>原则</w:t>
            </w:r>
            <w:r>
              <w:rPr>
                <w:rFonts w:hint="eastAsia"/>
                <w:lang w:val="en-US" w:eastAsia="zh-CN"/>
              </w:rPr>
              <w:t>确定排名</w:t>
            </w:r>
            <w:r>
              <w:rPr>
                <w:rFonts w:hint="eastAsia"/>
              </w:rPr>
              <w:t>。</w:t>
            </w:r>
            <w:r>
              <w:rPr>
                <w:rFonts w:hint="eastAsia"/>
                <w:highlight w:val="none"/>
                <w:lang w:val="en-US" w:eastAsia="zh-CN"/>
              </w:rPr>
              <w:t>根据项目所需成交供应商数量，按照排名顺序确定成交供应商。</w:t>
            </w:r>
          </w:p>
        </w:tc>
      </w:tr>
      <w:tr w14:paraId="6480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59787E88">
            <w:pPr>
              <w:pStyle w:val="44"/>
              <w:rPr>
                <w:highlight w:val="none"/>
              </w:rPr>
            </w:pPr>
            <w:r>
              <w:rPr>
                <w:rFonts w:hint="eastAsia"/>
                <w:highlight w:val="none"/>
              </w:rPr>
              <w:t>2.1</w:t>
            </w:r>
          </w:p>
        </w:tc>
        <w:tc>
          <w:tcPr>
            <w:tcW w:w="1482" w:type="dxa"/>
            <w:tcBorders>
              <w:left w:val="single" w:color="auto" w:sz="4" w:space="0"/>
            </w:tcBorders>
            <w:vAlign w:val="center"/>
          </w:tcPr>
          <w:p w14:paraId="16920453">
            <w:pPr>
              <w:pStyle w:val="44"/>
              <w:rPr>
                <w:highlight w:val="none"/>
              </w:rPr>
            </w:pPr>
            <w:r>
              <w:rPr>
                <w:rFonts w:hint="eastAsia"/>
                <w:highlight w:val="none"/>
              </w:rPr>
              <w:t>初步评审标准</w:t>
            </w:r>
          </w:p>
        </w:tc>
        <w:tc>
          <w:tcPr>
            <w:tcW w:w="7162" w:type="dxa"/>
            <w:gridSpan w:val="3"/>
            <w:tcBorders>
              <w:left w:val="single" w:color="auto" w:sz="4" w:space="0"/>
            </w:tcBorders>
            <w:vAlign w:val="center"/>
          </w:tcPr>
          <w:p w14:paraId="4BEA7BEE">
            <w:pPr>
              <w:pStyle w:val="44"/>
              <w:rPr>
                <w:highlight w:val="none"/>
              </w:rPr>
            </w:pPr>
            <w:r>
              <w:rPr>
                <w:rFonts w:hint="eastAsia"/>
                <w:highlight w:val="none"/>
              </w:rPr>
              <w:t>所有响应单位进行初步评审。初步评审内容：资格评审、形式评审、响应性评审。</w:t>
            </w:r>
          </w:p>
        </w:tc>
      </w:tr>
      <w:tr w14:paraId="58C5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2C1997A9">
            <w:pPr>
              <w:pStyle w:val="44"/>
              <w:rPr>
                <w:highlight w:val="none"/>
              </w:rPr>
            </w:pPr>
            <w:r>
              <w:rPr>
                <w:rFonts w:hint="eastAsia"/>
                <w:highlight w:val="none"/>
              </w:rPr>
              <w:t>2.1.1</w:t>
            </w:r>
          </w:p>
        </w:tc>
        <w:tc>
          <w:tcPr>
            <w:tcW w:w="1482" w:type="dxa"/>
            <w:tcBorders>
              <w:left w:val="single" w:color="auto" w:sz="4" w:space="0"/>
            </w:tcBorders>
            <w:vAlign w:val="center"/>
          </w:tcPr>
          <w:p w14:paraId="2C56E831">
            <w:pPr>
              <w:pStyle w:val="44"/>
              <w:rPr>
                <w:highlight w:val="none"/>
              </w:rPr>
            </w:pPr>
            <w:r>
              <w:rPr>
                <w:rFonts w:hint="eastAsia"/>
                <w:highlight w:val="none"/>
              </w:rPr>
              <w:t>资格评审标准</w:t>
            </w:r>
          </w:p>
        </w:tc>
        <w:tc>
          <w:tcPr>
            <w:tcW w:w="1686" w:type="dxa"/>
            <w:gridSpan w:val="2"/>
            <w:tcBorders>
              <w:left w:val="single" w:color="auto" w:sz="4" w:space="0"/>
            </w:tcBorders>
            <w:vAlign w:val="center"/>
          </w:tcPr>
          <w:p w14:paraId="658F79AE">
            <w:pPr>
              <w:pStyle w:val="44"/>
              <w:rPr>
                <w:highlight w:val="none"/>
              </w:rPr>
            </w:pPr>
            <w:r>
              <w:rPr>
                <w:rFonts w:hint="eastAsia"/>
                <w:highlight w:val="none"/>
              </w:rPr>
              <w:t>资格条件要求</w:t>
            </w:r>
          </w:p>
        </w:tc>
        <w:tc>
          <w:tcPr>
            <w:tcW w:w="5476" w:type="dxa"/>
            <w:tcBorders>
              <w:left w:val="single" w:color="auto" w:sz="4" w:space="0"/>
            </w:tcBorders>
            <w:vAlign w:val="center"/>
          </w:tcPr>
          <w:p w14:paraId="71F40449">
            <w:pPr>
              <w:pStyle w:val="44"/>
              <w:rPr>
                <w:highlight w:val="none"/>
              </w:rPr>
            </w:pPr>
            <w:r>
              <w:rPr>
                <w:rFonts w:hint="eastAsia"/>
                <w:highlight w:val="none"/>
              </w:rPr>
              <w:t>符合第一章“2. 响应人资格要求”规定</w:t>
            </w:r>
          </w:p>
        </w:tc>
      </w:tr>
      <w:tr w14:paraId="433E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restart"/>
            <w:vAlign w:val="center"/>
          </w:tcPr>
          <w:p w14:paraId="1915E83D">
            <w:pPr>
              <w:pStyle w:val="44"/>
              <w:rPr>
                <w:highlight w:val="none"/>
              </w:rPr>
            </w:pPr>
            <w:r>
              <w:rPr>
                <w:rFonts w:hint="eastAsia"/>
                <w:highlight w:val="none"/>
              </w:rPr>
              <w:t>2.1.2</w:t>
            </w:r>
          </w:p>
        </w:tc>
        <w:tc>
          <w:tcPr>
            <w:tcW w:w="1482" w:type="dxa"/>
            <w:vMerge w:val="restart"/>
            <w:tcBorders>
              <w:left w:val="single" w:color="auto" w:sz="4" w:space="0"/>
            </w:tcBorders>
            <w:vAlign w:val="center"/>
          </w:tcPr>
          <w:p w14:paraId="24CDF5ED">
            <w:pPr>
              <w:pStyle w:val="44"/>
              <w:rPr>
                <w:highlight w:val="none"/>
              </w:rPr>
            </w:pPr>
            <w:r>
              <w:rPr>
                <w:rFonts w:hint="eastAsia"/>
                <w:highlight w:val="none"/>
              </w:rPr>
              <w:t>形式评审标准</w:t>
            </w:r>
          </w:p>
        </w:tc>
        <w:tc>
          <w:tcPr>
            <w:tcW w:w="1686" w:type="dxa"/>
            <w:gridSpan w:val="2"/>
            <w:tcBorders>
              <w:left w:val="single" w:color="auto" w:sz="4" w:space="0"/>
            </w:tcBorders>
            <w:vAlign w:val="center"/>
          </w:tcPr>
          <w:p w14:paraId="3EEBB45A">
            <w:pPr>
              <w:pStyle w:val="44"/>
              <w:rPr>
                <w:highlight w:val="none"/>
              </w:rPr>
            </w:pPr>
            <w:r>
              <w:rPr>
                <w:rFonts w:hint="eastAsia"/>
                <w:highlight w:val="none"/>
              </w:rPr>
              <w:t>响应人名称</w:t>
            </w:r>
          </w:p>
        </w:tc>
        <w:tc>
          <w:tcPr>
            <w:tcW w:w="5476" w:type="dxa"/>
            <w:tcBorders>
              <w:left w:val="single" w:color="auto" w:sz="4" w:space="0"/>
            </w:tcBorders>
            <w:vAlign w:val="center"/>
          </w:tcPr>
          <w:p w14:paraId="65E2C126">
            <w:pPr>
              <w:pStyle w:val="44"/>
              <w:rPr>
                <w:highlight w:val="none"/>
              </w:rPr>
            </w:pPr>
            <w:r>
              <w:rPr>
                <w:rFonts w:hint="eastAsia"/>
                <w:highlight w:val="none"/>
              </w:rPr>
              <w:t>与营业执照、资格证明材料一致</w:t>
            </w:r>
          </w:p>
        </w:tc>
      </w:tr>
      <w:tr w14:paraId="7FBC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0F0156AA"/>
        </w:tc>
        <w:tc>
          <w:tcPr>
            <w:tcW w:w="1482" w:type="dxa"/>
            <w:vMerge w:val="continue"/>
            <w:tcBorders>
              <w:left w:val="single" w:color="auto" w:sz="4" w:space="0"/>
            </w:tcBorders>
            <w:textDirection w:val="tbRlV"/>
            <w:vAlign w:val="center"/>
          </w:tcPr>
          <w:p w14:paraId="61822217"/>
        </w:tc>
        <w:tc>
          <w:tcPr>
            <w:tcW w:w="1686" w:type="dxa"/>
            <w:gridSpan w:val="2"/>
            <w:tcBorders>
              <w:left w:val="single" w:color="auto" w:sz="4" w:space="0"/>
            </w:tcBorders>
            <w:vAlign w:val="center"/>
          </w:tcPr>
          <w:p w14:paraId="563EA4E7">
            <w:pPr>
              <w:pStyle w:val="44"/>
              <w:rPr>
                <w:highlight w:val="none"/>
              </w:rPr>
            </w:pPr>
            <w:r>
              <w:rPr>
                <w:rFonts w:hint="eastAsia"/>
                <w:highlight w:val="none"/>
              </w:rPr>
              <w:t>响应文件的签字盖章</w:t>
            </w:r>
          </w:p>
        </w:tc>
        <w:tc>
          <w:tcPr>
            <w:tcW w:w="5476" w:type="dxa"/>
            <w:tcBorders>
              <w:left w:val="single" w:color="auto" w:sz="4" w:space="0"/>
            </w:tcBorders>
            <w:vAlign w:val="center"/>
          </w:tcPr>
          <w:p w14:paraId="27BF7817">
            <w:pPr>
              <w:pStyle w:val="44"/>
              <w:rPr>
                <w:highlight w:val="none"/>
              </w:rPr>
            </w:pPr>
            <w:r>
              <w:rPr>
                <w:rFonts w:hint="eastAsia"/>
                <w:highlight w:val="none"/>
              </w:rPr>
              <w:t>符合第二章“响应人须知”4.6 条规定</w:t>
            </w:r>
          </w:p>
        </w:tc>
      </w:tr>
      <w:tr w14:paraId="6AA5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6401CAF3"/>
        </w:tc>
        <w:tc>
          <w:tcPr>
            <w:tcW w:w="1482" w:type="dxa"/>
            <w:vMerge w:val="continue"/>
            <w:tcBorders>
              <w:left w:val="single" w:color="auto" w:sz="4" w:space="0"/>
            </w:tcBorders>
            <w:textDirection w:val="tbRlV"/>
            <w:vAlign w:val="center"/>
          </w:tcPr>
          <w:p w14:paraId="13093065"/>
        </w:tc>
        <w:tc>
          <w:tcPr>
            <w:tcW w:w="1686" w:type="dxa"/>
            <w:gridSpan w:val="2"/>
            <w:tcBorders>
              <w:left w:val="single" w:color="auto" w:sz="4" w:space="0"/>
            </w:tcBorders>
            <w:vAlign w:val="center"/>
          </w:tcPr>
          <w:p w14:paraId="4C391510">
            <w:pPr>
              <w:pStyle w:val="44"/>
              <w:rPr>
                <w:highlight w:val="none"/>
              </w:rPr>
            </w:pPr>
            <w:r>
              <w:rPr>
                <w:rFonts w:hint="eastAsia"/>
                <w:highlight w:val="none"/>
              </w:rPr>
              <w:t>响应文件的密封</w:t>
            </w:r>
          </w:p>
        </w:tc>
        <w:tc>
          <w:tcPr>
            <w:tcW w:w="5476" w:type="dxa"/>
            <w:tcBorders>
              <w:left w:val="single" w:color="auto" w:sz="4" w:space="0"/>
            </w:tcBorders>
            <w:vAlign w:val="center"/>
          </w:tcPr>
          <w:p w14:paraId="6E48B0E7">
            <w:pPr>
              <w:pStyle w:val="44"/>
              <w:rPr>
                <w:highlight w:val="none"/>
              </w:rPr>
            </w:pPr>
            <w:r>
              <w:rPr>
                <w:rFonts w:hint="eastAsia"/>
                <w:highlight w:val="none"/>
              </w:rPr>
              <w:t>符合第二章“响应人须知”4.7 条规定</w:t>
            </w:r>
          </w:p>
        </w:tc>
      </w:tr>
      <w:tr w14:paraId="204F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75DC70F9"/>
        </w:tc>
        <w:tc>
          <w:tcPr>
            <w:tcW w:w="1482" w:type="dxa"/>
            <w:vMerge w:val="continue"/>
            <w:tcBorders>
              <w:left w:val="single" w:color="auto" w:sz="4" w:space="0"/>
            </w:tcBorders>
            <w:textDirection w:val="tbRlV"/>
            <w:vAlign w:val="center"/>
          </w:tcPr>
          <w:p w14:paraId="0802063F"/>
        </w:tc>
        <w:tc>
          <w:tcPr>
            <w:tcW w:w="1686" w:type="dxa"/>
            <w:gridSpan w:val="2"/>
            <w:tcBorders>
              <w:left w:val="single" w:color="auto" w:sz="4" w:space="0"/>
            </w:tcBorders>
            <w:vAlign w:val="center"/>
          </w:tcPr>
          <w:p w14:paraId="3F7313B5">
            <w:pPr>
              <w:pStyle w:val="44"/>
              <w:rPr>
                <w:highlight w:val="none"/>
              </w:rPr>
            </w:pPr>
            <w:r>
              <w:rPr>
                <w:rFonts w:hint="eastAsia"/>
                <w:highlight w:val="none"/>
              </w:rPr>
              <w:t>响应文件格式</w:t>
            </w:r>
          </w:p>
        </w:tc>
        <w:tc>
          <w:tcPr>
            <w:tcW w:w="5476" w:type="dxa"/>
            <w:tcBorders>
              <w:left w:val="single" w:color="auto" w:sz="4" w:space="0"/>
            </w:tcBorders>
            <w:vAlign w:val="center"/>
          </w:tcPr>
          <w:p w14:paraId="4FDA80AB">
            <w:pPr>
              <w:pStyle w:val="44"/>
              <w:rPr>
                <w:highlight w:val="none"/>
              </w:rPr>
            </w:pPr>
            <w:r>
              <w:rPr>
                <w:rFonts w:hint="eastAsia"/>
                <w:highlight w:val="none"/>
              </w:rPr>
              <w:t>符合第六章“响应文件格式”的要求</w:t>
            </w:r>
          </w:p>
        </w:tc>
      </w:tr>
      <w:tr w14:paraId="5076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68066D4B"/>
        </w:tc>
        <w:tc>
          <w:tcPr>
            <w:tcW w:w="1482" w:type="dxa"/>
            <w:vMerge w:val="continue"/>
            <w:tcBorders>
              <w:left w:val="single" w:color="auto" w:sz="4" w:space="0"/>
            </w:tcBorders>
            <w:textDirection w:val="tbRlV"/>
            <w:vAlign w:val="center"/>
          </w:tcPr>
          <w:p w14:paraId="19B101EC"/>
        </w:tc>
        <w:tc>
          <w:tcPr>
            <w:tcW w:w="1686" w:type="dxa"/>
            <w:gridSpan w:val="2"/>
            <w:tcBorders>
              <w:left w:val="single" w:color="auto" w:sz="4" w:space="0"/>
            </w:tcBorders>
            <w:vAlign w:val="center"/>
          </w:tcPr>
          <w:p w14:paraId="474E86A2">
            <w:pPr>
              <w:pStyle w:val="44"/>
              <w:rPr>
                <w:highlight w:val="none"/>
              </w:rPr>
            </w:pPr>
            <w:r>
              <w:rPr>
                <w:rFonts w:hint="eastAsia"/>
                <w:highlight w:val="none"/>
              </w:rPr>
              <w:t>响应文件组成</w:t>
            </w:r>
          </w:p>
        </w:tc>
        <w:tc>
          <w:tcPr>
            <w:tcW w:w="5476" w:type="dxa"/>
            <w:tcBorders>
              <w:left w:val="single" w:color="auto" w:sz="4" w:space="0"/>
            </w:tcBorders>
            <w:vAlign w:val="center"/>
          </w:tcPr>
          <w:p w14:paraId="58185561">
            <w:pPr>
              <w:pStyle w:val="44"/>
              <w:rPr>
                <w:highlight w:val="none"/>
              </w:rPr>
            </w:pPr>
            <w:r>
              <w:rPr>
                <w:rFonts w:hint="eastAsia"/>
                <w:highlight w:val="none"/>
              </w:rPr>
              <w:t>符合第二章“响应人须知”4.2 条规定，内容齐全、无遗漏</w:t>
            </w:r>
          </w:p>
        </w:tc>
      </w:tr>
      <w:tr w14:paraId="4484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3BB68A3A"/>
        </w:tc>
        <w:tc>
          <w:tcPr>
            <w:tcW w:w="1482" w:type="dxa"/>
            <w:vMerge w:val="continue"/>
            <w:tcBorders>
              <w:left w:val="single" w:color="auto" w:sz="4" w:space="0"/>
            </w:tcBorders>
            <w:textDirection w:val="tbRlV"/>
            <w:vAlign w:val="center"/>
          </w:tcPr>
          <w:p w14:paraId="3FC2E7DF"/>
        </w:tc>
        <w:tc>
          <w:tcPr>
            <w:tcW w:w="1686" w:type="dxa"/>
            <w:gridSpan w:val="2"/>
            <w:tcBorders>
              <w:left w:val="single" w:color="auto" w:sz="4" w:space="0"/>
            </w:tcBorders>
            <w:vAlign w:val="center"/>
          </w:tcPr>
          <w:p w14:paraId="61816374">
            <w:pPr>
              <w:pStyle w:val="44"/>
              <w:rPr>
                <w:highlight w:val="none"/>
              </w:rPr>
            </w:pPr>
            <w:r>
              <w:rPr>
                <w:rFonts w:hint="eastAsia"/>
                <w:highlight w:val="none"/>
              </w:rPr>
              <w:t>联合体响应</w:t>
            </w:r>
          </w:p>
        </w:tc>
        <w:tc>
          <w:tcPr>
            <w:tcW w:w="5476" w:type="dxa"/>
            <w:tcBorders>
              <w:left w:val="single" w:color="auto" w:sz="4" w:space="0"/>
            </w:tcBorders>
            <w:vAlign w:val="center"/>
          </w:tcPr>
          <w:p w14:paraId="03EA56B2">
            <w:pPr>
              <w:pStyle w:val="44"/>
              <w:rPr>
                <w:highlight w:val="none"/>
              </w:rPr>
            </w:pPr>
            <w:r>
              <w:rPr>
                <w:rFonts w:hint="eastAsia"/>
                <w:highlight w:val="none"/>
              </w:rPr>
              <w:t>符合第一章“2. 响应人资格要求”2.5 条的要求</w:t>
            </w:r>
          </w:p>
        </w:tc>
      </w:tr>
      <w:tr w14:paraId="18C7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820" w:type="dxa"/>
            <w:vMerge w:val="restart"/>
            <w:vAlign w:val="center"/>
          </w:tcPr>
          <w:p w14:paraId="20548047">
            <w:pPr>
              <w:pStyle w:val="44"/>
              <w:rPr>
                <w:highlight w:val="none"/>
              </w:rPr>
            </w:pPr>
            <w:r>
              <w:rPr>
                <w:rFonts w:hint="eastAsia"/>
                <w:highlight w:val="none"/>
              </w:rPr>
              <w:t>2.1.3</w:t>
            </w:r>
          </w:p>
        </w:tc>
        <w:tc>
          <w:tcPr>
            <w:tcW w:w="1482" w:type="dxa"/>
            <w:vMerge w:val="restart"/>
            <w:tcBorders>
              <w:left w:val="single" w:color="auto" w:sz="4" w:space="0"/>
            </w:tcBorders>
            <w:vAlign w:val="center"/>
          </w:tcPr>
          <w:p w14:paraId="43FFB7B8">
            <w:pPr>
              <w:pStyle w:val="44"/>
              <w:rPr>
                <w:highlight w:val="none"/>
              </w:rPr>
            </w:pPr>
            <w:r>
              <w:rPr>
                <w:rFonts w:hint="eastAsia"/>
                <w:highlight w:val="none"/>
              </w:rPr>
              <w:t>响应性评审标准</w:t>
            </w:r>
          </w:p>
        </w:tc>
        <w:tc>
          <w:tcPr>
            <w:tcW w:w="1686" w:type="dxa"/>
            <w:gridSpan w:val="2"/>
            <w:tcBorders>
              <w:left w:val="single" w:color="auto" w:sz="4" w:space="0"/>
            </w:tcBorders>
            <w:vAlign w:val="center"/>
          </w:tcPr>
          <w:p w14:paraId="65A40F5E">
            <w:pPr>
              <w:pStyle w:val="44"/>
              <w:rPr>
                <w:highlight w:val="none"/>
              </w:rPr>
            </w:pPr>
            <w:r>
              <w:rPr>
                <w:rFonts w:hint="eastAsia"/>
                <w:highlight w:val="none"/>
              </w:rPr>
              <w:t>响应内容</w:t>
            </w:r>
          </w:p>
        </w:tc>
        <w:tc>
          <w:tcPr>
            <w:tcW w:w="5476" w:type="dxa"/>
            <w:tcBorders>
              <w:left w:val="single" w:color="auto" w:sz="4" w:space="0"/>
            </w:tcBorders>
            <w:vAlign w:val="center"/>
          </w:tcPr>
          <w:p w14:paraId="7347DD91">
            <w:pPr>
              <w:pStyle w:val="44"/>
              <w:rPr>
                <w:highlight w:val="none"/>
              </w:rPr>
            </w:pPr>
            <w:r>
              <w:rPr>
                <w:rFonts w:hint="eastAsia"/>
                <w:highlight w:val="none"/>
              </w:rPr>
              <w:t>1. 在响应承诺函中对第三章“项目要求”内容做出整体承诺；</w:t>
            </w:r>
          </w:p>
          <w:p w14:paraId="3E0FFAAD">
            <w:pPr>
              <w:pStyle w:val="44"/>
              <w:rPr>
                <w:highlight w:val="none"/>
              </w:rPr>
            </w:pPr>
            <w:r>
              <w:rPr>
                <w:rFonts w:hint="eastAsia"/>
                <w:highlight w:val="none"/>
              </w:rPr>
              <w:t>2. 根据第一章“2. 响应人</w:t>
            </w:r>
            <w:r>
              <w:rPr>
                <w:highlight w:val="none"/>
              </w:rPr>
              <w:t>资格要求”和第三章“项目要求”的要求规定，提供对应</w:t>
            </w:r>
            <w:r>
              <w:rPr>
                <w:rFonts w:hint="eastAsia"/>
                <w:highlight w:val="none"/>
              </w:rPr>
              <w:t>资料</w:t>
            </w:r>
            <w:r>
              <w:rPr>
                <w:highlight w:val="none"/>
              </w:rPr>
              <w:t>，内容齐全、无遗漏。</w:t>
            </w:r>
          </w:p>
        </w:tc>
      </w:tr>
      <w:tr w14:paraId="6236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5B31C352"/>
        </w:tc>
        <w:tc>
          <w:tcPr>
            <w:tcW w:w="1482" w:type="dxa"/>
            <w:vMerge w:val="continue"/>
            <w:tcBorders>
              <w:left w:val="single" w:color="auto" w:sz="4" w:space="0"/>
            </w:tcBorders>
          </w:tcPr>
          <w:p w14:paraId="47BCFDCF"/>
        </w:tc>
        <w:tc>
          <w:tcPr>
            <w:tcW w:w="1686" w:type="dxa"/>
            <w:gridSpan w:val="2"/>
            <w:tcBorders>
              <w:left w:val="single" w:color="auto" w:sz="4" w:space="0"/>
            </w:tcBorders>
            <w:vAlign w:val="center"/>
          </w:tcPr>
          <w:p w14:paraId="503C61CF">
            <w:pPr>
              <w:pStyle w:val="44"/>
              <w:rPr>
                <w:highlight w:val="none"/>
              </w:rPr>
            </w:pPr>
            <w:r>
              <w:rPr>
                <w:rFonts w:hint="eastAsia"/>
                <w:highlight w:val="none"/>
              </w:rPr>
              <w:t>响应文件份数</w:t>
            </w:r>
          </w:p>
        </w:tc>
        <w:tc>
          <w:tcPr>
            <w:tcW w:w="5476" w:type="dxa"/>
            <w:tcBorders>
              <w:left w:val="single" w:color="auto" w:sz="4" w:space="0"/>
            </w:tcBorders>
            <w:vAlign w:val="center"/>
          </w:tcPr>
          <w:p w14:paraId="7134197F">
            <w:pPr>
              <w:pStyle w:val="44"/>
              <w:rPr>
                <w:highlight w:val="none"/>
              </w:rPr>
            </w:pPr>
            <w:r>
              <w:rPr>
                <w:rFonts w:hint="eastAsia"/>
                <w:highlight w:val="none"/>
              </w:rPr>
              <w:t>符合第二章“响应人须知”4.6 条规定</w:t>
            </w:r>
          </w:p>
        </w:tc>
      </w:tr>
      <w:tr w14:paraId="43D8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1EC9B661"/>
        </w:tc>
        <w:tc>
          <w:tcPr>
            <w:tcW w:w="1482" w:type="dxa"/>
            <w:vMerge w:val="continue"/>
            <w:tcBorders>
              <w:left w:val="single" w:color="auto" w:sz="4" w:space="0"/>
            </w:tcBorders>
          </w:tcPr>
          <w:p w14:paraId="4CEBFA7E"/>
        </w:tc>
        <w:tc>
          <w:tcPr>
            <w:tcW w:w="1686" w:type="dxa"/>
            <w:gridSpan w:val="2"/>
            <w:tcBorders>
              <w:left w:val="single" w:color="auto" w:sz="4" w:space="0"/>
            </w:tcBorders>
            <w:vAlign w:val="center"/>
          </w:tcPr>
          <w:p w14:paraId="546110F2">
            <w:pPr>
              <w:pStyle w:val="44"/>
              <w:rPr>
                <w:highlight w:val="none"/>
              </w:rPr>
            </w:pPr>
            <w:r>
              <w:rPr>
                <w:rFonts w:hint="eastAsia"/>
                <w:highlight w:val="none"/>
              </w:rPr>
              <w:t>响应方案唯一</w:t>
            </w:r>
          </w:p>
        </w:tc>
        <w:tc>
          <w:tcPr>
            <w:tcW w:w="5476" w:type="dxa"/>
            <w:tcBorders>
              <w:left w:val="single" w:color="auto" w:sz="4" w:space="0"/>
            </w:tcBorders>
            <w:vAlign w:val="center"/>
          </w:tcPr>
          <w:p w14:paraId="39FF4766">
            <w:pPr>
              <w:pStyle w:val="44"/>
              <w:rPr>
                <w:highlight w:val="none"/>
              </w:rPr>
            </w:pPr>
            <w:r>
              <w:rPr>
                <w:rFonts w:hint="eastAsia"/>
                <w:highlight w:val="none"/>
              </w:rPr>
              <w:t>只能有一个方案响应。</w:t>
            </w:r>
          </w:p>
        </w:tc>
      </w:tr>
      <w:tr w14:paraId="6325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2D9FB9CC"/>
        </w:tc>
        <w:tc>
          <w:tcPr>
            <w:tcW w:w="1482" w:type="dxa"/>
            <w:vMerge w:val="continue"/>
            <w:tcBorders>
              <w:left w:val="single" w:color="auto" w:sz="4" w:space="0"/>
            </w:tcBorders>
          </w:tcPr>
          <w:p w14:paraId="5300FE15"/>
        </w:tc>
        <w:tc>
          <w:tcPr>
            <w:tcW w:w="1686" w:type="dxa"/>
            <w:gridSpan w:val="2"/>
            <w:tcBorders>
              <w:left w:val="single" w:color="auto" w:sz="4" w:space="0"/>
            </w:tcBorders>
            <w:vAlign w:val="center"/>
          </w:tcPr>
          <w:p w14:paraId="69EF63C2">
            <w:pPr>
              <w:pStyle w:val="44"/>
              <w:rPr>
                <w:highlight w:val="none"/>
              </w:rPr>
            </w:pPr>
            <w:r>
              <w:rPr>
                <w:rFonts w:hint="eastAsia"/>
                <w:highlight w:val="none"/>
              </w:rPr>
              <w:t>响应报价</w:t>
            </w:r>
          </w:p>
        </w:tc>
        <w:tc>
          <w:tcPr>
            <w:tcW w:w="5476" w:type="dxa"/>
            <w:tcBorders>
              <w:left w:val="single" w:color="auto" w:sz="4" w:space="0"/>
            </w:tcBorders>
            <w:vAlign w:val="center"/>
          </w:tcPr>
          <w:p w14:paraId="2D206489">
            <w:pPr>
              <w:pStyle w:val="44"/>
              <w:rPr>
                <w:highlight w:val="none"/>
              </w:rPr>
            </w:pPr>
            <w:r>
              <w:rPr>
                <w:rFonts w:hint="eastAsia"/>
                <w:highlight w:val="none"/>
              </w:rPr>
              <w:t>符合第二章“响应人须知”4.8 条规定</w:t>
            </w:r>
          </w:p>
        </w:tc>
      </w:tr>
      <w:tr w14:paraId="6400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4DF91422"/>
        </w:tc>
        <w:tc>
          <w:tcPr>
            <w:tcW w:w="1482" w:type="dxa"/>
            <w:vMerge w:val="continue"/>
            <w:tcBorders>
              <w:left w:val="single" w:color="auto" w:sz="4" w:space="0"/>
            </w:tcBorders>
          </w:tcPr>
          <w:p w14:paraId="1B00AB1D"/>
        </w:tc>
        <w:tc>
          <w:tcPr>
            <w:tcW w:w="1686" w:type="dxa"/>
            <w:gridSpan w:val="2"/>
            <w:tcBorders>
              <w:left w:val="single" w:color="auto" w:sz="4" w:space="0"/>
            </w:tcBorders>
            <w:vAlign w:val="center"/>
          </w:tcPr>
          <w:p w14:paraId="19085748">
            <w:pPr>
              <w:pStyle w:val="44"/>
              <w:rPr>
                <w:highlight w:val="none"/>
              </w:rPr>
            </w:pPr>
            <w:r>
              <w:rPr>
                <w:rFonts w:hint="eastAsia"/>
                <w:highlight w:val="none"/>
              </w:rPr>
              <w:t>响应有效期</w:t>
            </w:r>
          </w:p>
        </w:tc>
        <w:tc>
          <w:tcPr>
            <w:tcW w:w="5476" w:type="dxa"/>
            <w:tcBorders>
              <w:left w:val="single" w:color="auto" w:sz="4" w:space="0"/>
            </w:tcBorders>
          </w:tcPr>
          <w:p w14:paraId="785C23FC">
            <w:pPr>
              <w:pStyle w:val="44"/>
              <w:rPr>
                <w:highlight w:val="none"/>
              </w:rPr>
            </w:pPr>
            <w:r>
              <w:rPr>
                <w:rFonts w:hint="eastAsia"/>
                <w:highlight w:val="none"/>
              </w:rPr>
              <w:t>符合第二章“响应人须知”4.4 条规定</w:t>
            </w:r>
          </w:p>
        </w:tc>
      </w:tr>
      <w:tr w14:paraId="7C0F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23AEB54E"/>
        </w:tc>
        <w:tc>
          <w:tcPr>
            <w:tcW w:w="1482" w:type="dxa"/>
            <w:vMerge w:val="continue"/>
            <w:tcBorders>
              <w:left w:val="single" w:color="auto" w:sz="4" w:space="0"/>
            </w:tcBorders>
          </w:tcPr>
          <w:p w14:paraId="1EB19946"/>
        </w:tc>
        <w:tc>
          <w:tcPr>
            <w:tcW w:w="1686" w:type="dxa"/>
            <w:gridSpan w:val="2"/>
            <w:tcBorders>
              <w:left w:val="single" w:color="auto" w:sz="4" w:space="0"/>
            </w:tcBorders>
            <w:vAlign w:val="center"/>
          </w:tcPr>
          <w:p w14:paraId="16CA7B00">
            <w:pPr>
              <w:pStyle w:val="44"/>
              <w:rPr>
                <w:highlight w:val="none"/>
              </w:rPr>
            </w:pPr>
            <w:r>
              <w:rPr>
                <w:rFonts w:hint="eastAsia"/>
                <w:highlight w:val="none"/>
              </w:rPr>
              <w:t>响应保证金</w:t>
            </w:r>
          </w:p>
        </w:tc>
        <w:tc>
          <w:tcPr>
            <w:tcW w:w="5476" w:type="dxa"/>
            <w:tcBorders>
              <w:left w:val="single" w:color="auto" w:sz="4" w:space="0"/>
            </w:tcBorders>
          </w:tcPr>
          <w:p w14:paraId="0B40CE7B">
            <w:pPr>
              <w:pStyle w:val="44"/>
              <w:rPr>
                <w:highlight w:val="none"/>
              </w:rPr>
            </w:pPr>
            <w:r>
              <w:rPr>
                <w:rFonts w:hint="eastAsia"/>
                <w:highlight w:val="none"/>
              </w:rPr>
              <w:t>按时足额缴纳响应保证金，以重庆市公共资源交易中心《投标保证金交纳情况一览表》为准。</w:t>
            </w:r>
          </w:p>
        </w:tc>
      </w:tr>
      <w:tr w14:paraId="190F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20" w:type="dxa"/>
            <w:vMerge w:val="restart"/>
            <w:vAlign w:val="center"/>
          </w:tcPr>
          <w:p w14:paraId="3493C885">
            <w:pPr>
              <w:pStyle w:val="44"/>
              <w:rPr>
                <w:highlight w:val="none"/>
              </w:rPr>
            </w:pPr>
            <w:r>
              <w:rPr>
                <w:rFonts w:hint="eastAsia"/>
                <w:highlight w:val="none"/>
              </w:rPr>
              <w:t>2.2</w:t>
            </w:r>
          </w:p>
        </w:tc>
        <w:tc>
          <w:tcPr>
            <w:tcW w:w="1482" w:type="dxa"/>
            <w:vMerge w:val="restart"/>
            <w:tcBorders>
              <w:left w:val="single" w:color="auto" w:sz="4" w:space="0"/>
            </w:tcBorders>
            <w:vAlign w:val="center"/>
          </w:tcPr>
          <w:p w14:paraId="11B40583">
            <w:pPr>
              <w:pStyle w:val="44"/>
              <w:rPr>
                <w:highlight w:val="none"/>
              </w:rPr>
            </w:pPr>
            <w:r>
              <w:rPr>
                <w:rFonts w:hint="eastAsia"/>
                <w:highlight w:val="none"/>
              </w:rPr>
              <w:t>详细评审</w:t>
            </w:r>
          </w:p>
        </w:tc>
        <w:tc>
          <w:tcPr>
            <w:tcW w:w="1686" w:type="dxa"/>
            <w:gridSpan w:val="2"/>
            <w:vMerge w:val="restart"/>
            <w:tcBorders>
              <w:left w:val="single" w:color="auto" w:sz="4" w:space="0"/>
            </w:tcBorders>
            <w:vAlign w:val="center"/>
          </w:tcPr>
          <w:p w14:paraId="443BEB2E">
            <w:pPr>
              <w:pStyle w:val="44"/>
              <w:rPr>
                <w:highlight w:val="none"/>
              </w:rPr>
            </w:pPr>
            <w:r>
              <w:rPr>
                <w:rFonts w:hint="eastAsia"/>
                <w:highlight w:val="none"/>
              </w:rPr>
              <w:t>分值构成与评分标准</w:t>
            </w:r>
          </w:p>
          <w:p w14:paraId="1FCF3586">
            <w:pPr>
              <w:pStyle w:val="44"/>
              <w:rPr>
                <w:highlight w:val="none"/>
              </w:rPr>
            </w:pPr>
            <w:r>
              <w:rPr>
                <w:rFonts w:hint="eastAsia"/>
                <w:highlight w:val="none"/>
              </w:rPr>
              <w:t>(总分1</w:t>
            </w:r>
            <w:r>
              <w:rPr>
                <w:rFonts w:hint="eastAsia"/>
                <w:highlight w:val="none"/>
                <w:lang w:val="en-US" w:eastAsia="zh-CN"/>
              </w:rPr>
              <w:t>00</w:t>
            </w:r>
            <w:r>
              <w:rPr>
                <w:rFonts w:hint="eastAsia"/>
                <w:highlight w:val="none"/>
              </w:rPr>
              <w:t>分)</w:t>
            </w:r>
          </w:p>
        </w:tc>
        <w:tc>
          <w:tcPr>
            <w:tcW w:w="5476" w:type="dxa"/>
            <w:tcBorders>
              <w:left w:val="single" w:color="auto" w:sz="4" w:space="0"/>
            </w:tcBorders>
            <w:vAlign w:val="center"/>
          </w:tcPr>
          <w:p w14:paraId="43F232C7">
            <w:pPr>
              <w:pStyle w:val="44"/>
              <w:rPr>
                <w:b/>
                <w:bCs w:val="0"/>
                <w:highlight w:val="none"/>
              </w:rPr>
            </w:pPr>
            <w:r>
              <w:rPr>
                <w:rFonts w:hint="eastAsia"/>
                <w:b/>
                <w:bCs w:val="0"/>
                <w:highlight w:val="none"/>
                <w:lang w:val="en-US" w:eastAsia="zh-CN"/>
              </w:rPr>
              <w:t>一、</w:t>
            </w:r>
            <w:r>
              <w:rPr>
                <w:rFonts w:hint="eastAsia"/>
                <w:b/>
                <w:bCs w:val="0"/>
                <w:highlight w:val="none"/>
              </w:rPr>
              <w:t>响应报</w:t>
            </w:r>
            <w:r>
              <w:rPr>
                <w:rFonts w:hint="eastAsia" w:ascii="Times New Roman" w:hAnsi="Times New Roman" w:eastAsia="宋体"/>
                <w:b/>
                <w:bCs w:val="0"/>
                <w:highlight w:val="none"/>
              </w:rPr>
              <w:t>价</w:t>
            </w:r>
            <w:r>
              <w:rPr>
                <w:rFonts w:hint="eastAsia"/>
                <w:b/>
                <w:bCs w:val="0"/>
                <w:highlight w:val="none"/>
              </w:rPr>
              <w:t>评分规则</w:t>
            </w:r>
            <w:r>
              <w:rPr>
                <w:b/>
                <w:bCs w:val="0"/>
                <w:highlight w:val="none"/>
              </w:rPr>
              <w:t>（分值：</w:t>
            </w:r>
            <w:r>
              <w:rPr>
                <w:rFonts w:hint="eastAsia"/>
                <w:b/>
                <w:bCs w:val="0"/>
                <w:highlight w:val="none"/>
                <w:lang w:val="en-US" w:eastAsia="zh-CN"/>
              </w:rPr>
              <w:t>40</w:t>
            </w:r>
            <w:r>
              <w:rPr>
                <w:b/>
                <w:bCs w:val="0"/>
                <w:highlight w:val="none"/>
              </w:rPr>
              <w:t>分）</w:t>
            </w:r>
          </w:p>
          <w:p w14:paraId="1BB74872">
            <w:pPr>
              <w:pStyle w:val="44"/>
              <w:rPr>
                <w:highlight w:val="none"/>
              </w:rPr>
            </w:pPr>
            <w:r>
              <w:rPr>
                <w:highlight w:val="none"/>
              </w:rPr>
              <w:t>1.以</w:t>
            </w:r>
            <w:r>
              <w:rPr>
                <w:rFonts w:hint="eastAsia"/>
                <w:highlight w:val="none"/>
                <w:lang w:val="en-US" w:eastAsia="zh-CN"/>
              </w:rPr>
              <w:t>有效</w:t>
            </w:r>
            <w:r>
              <w:rPr>
                <w:rFonts w:hint="eastAsia"/>
                <w:highlight w:val="none"/>
              </w:rPr>
              <w:t>报价的平均价格</w:t>
            </w:r>
            <w:r>
              <w:rPr>
                <w:highlight w:val="none"/>
              </w:rPr>
              <w:t>作为</w:t>
            </w:r>
            <w:r>
              <w:rPr>
                <w:rFonts w:hint="eastAsia"/>
                <w:highlight w:val="none"/>
              </w:rPr>
              <w:t>评审</w:t>
            </w:r>
            <w:r>
              <w:rPr>
                <w:highlight w:val="none"/>
              </w:rPr>
              <w:t>基准价，基准分为</w:t>
            </w:r>
            <w:r>
              <w:rPr>
                <w:rFonts w:hint="eastAsia"/>
                <w:highlight w:val="none"/>
                <w:lang w:val="en-US" w:eastAsia="zh-CN"/>
              </w:rPr>
              <w:t>40</w:t>
            </w:r>
            <w:r>
              <w:rPr>
                <w:highlight w:val="none"/>
              </w:rPr>
              <w:t>分；</w:t>
            </w:r>
          </w:p>
          <w:p w14:paraId="6C6A4258">
            <w:pPr>
              <w:pStyle w:val="44"/>
              <w:rPr>
                <w:highlight w:val="none"/>
              </w:rPr>
            </w:pPr>
            <w:r>
              <w:rPr>
                <w:highlight w:val="none"/>
              </w:rPr>
              <w:t>2.计算各有效报价与</w:t>
            </w:r>
            <w:r>
              <w:rPr>
                <w:rFonts w:hint="eastAsia"/>
                <w:highlight w:val="none"/>
              </w:rPr>
              <w:t>评审</w:t>
            </w:r>
            <w:r>
              <w:rPr>
                <w:highlight w:val="none"/>
              </w:rPr>
              <w:t>基准价的偏离度。偏离度=（有效报价/</w:t>
            </w:r>
            <w:r>
              <w:rPr>
                <w:rFonts w:hint="eastAsia"/>
                <w:highlight w:val="none"/>
              </w:rPr>
              <w:t>评审</w:t>
            </w:r>
            <w:r>
              <w:rPr>
                <w:highlight w:val="none"/>
              </w:rPr>
              <w:t>基准价-1）*100%；</w:t>
            </w:r>
          </w:p>
          <w:p w14:paraId="56D1DD0D">
            <w:pPr>
              <w:pStyle w:val="44"/>
              <w:rPr>
                <w:highlight w:val="none"/>
              </w:rPr>
            </w:pPr>
            <w:r>
              <w:rPr>
                <w:highlight w:val="none"/>
              </w:rPr>
              <w:t>3.报价向上每偏离基准价的1%扣1分；扣完为止，不足1%的不予扣减；</w:t>
            </w:r>
          </w:p>
          <w:p w14:paraId="67C0F4DC">
            <w:pPr>
              <w:pStyle w:val="44"/>
              <w:rPr>
                <w:rFonts w:hint="eastAsia"/>
                <w:highlight w:val="none"/>
                <w:lang w:eastAsia="zh-CN"/>
              </w:rPr>
            </w:pPr>
            <w:r>
              <w:rPr>
                <w:rFonts w:hint="eastAsia"/>
                <w:highlight w:val="none"/>
                <w:lang w:val="en-US" w:eastAsia="zh-CN"/>
              </w:rPr>
              <w:t>4.</w:t>
            </w:r>
            <w:r>
              <w:rPr>
                <w:rFonts w:hint="eastAsia" w:eastAsia="宋体"/>
                <w:highlight w:val="none"/>
                <w:lang w:val="en-US" w:eastAsia="zh-CN"/>
              </w:rPr>
              <w:t>向下偏离基准价10%以内的，不扣分；向下偏离基准价超过10%的，在向下偏离基准价10%的基础上，向下偏离每多超过1%扣0.5分，扣完为止，不足1%的不予扣减</w:t>
            </w:r>
            <w:r>
              <w:rPr>
                <w:rFonts w:hint="eastAsia"/>
                <w:highlight w:val="none"/>
                <w:lang w:eastAsia="zh-CN"/>
              </w:rPr>
              <w:t>。</w:t>
            </w:r>
          </w:p>
          <w:p w14:paraId="3156907A">
            <w:pPr>
              <w:pStyle w:val="44"/>
              <w:rPr>
                <w:rFonts w:hint="eastAsia"/>
                <w:highlight w:val="none"/>
                <w:lang w:val="en-US" w:eastAsia="zh-CN"/>
              </w:rPr>
            </w:pPr>
            <w:r>
              <w:rPr>
                <w:rFonts w:hint="eastAsia"/>
                <w:highlight w:val="none"/>
                <w:lang w:val="en-US" w:eastAsia="zh-CN"/>
              </w:rPr>
              <w:t>5.向下偏离基准价超过30%，在以上规则计分得分基础上，额外扣减5分。</w:t>
            </w:r>
          </w:p>
          <w:p w14:paraId="4615BC21">
            <w:pPr>
              <w:pStyle w:val="44"/>
              <w:rPr>
                <w:rFonts w:hint="eastAsia"/>
                <w:b/>
                <w:bCs w:val="0"/>
                <w:highlight w:val="none"/>
                <w:lang w:val="en-US" w:eastAsia="zh-CN"/>
              </w:rPr>
            </w:pPr>
            <w:r>
              <w:rPr>
                <w:rFonts w:hint="eastAsia"/>
                <w:b/>
                <w:bCs w:val="0"/>
                <w:highlight w:val="none"/>
                <w:lang w:val="en-US" w:eastAsia="zh-CN"/>
              </w:rPr>
              <w:t>注：</w:t>
            </w:r>
          </w:p>
          <w:p w14:paraId="11DCB291">
            <w:pPr>
              <w:pStyle w:val="44"/>
              <w:ind w:left="0" w:firstLine="0"/>
              <w:rPr>
                <w:rFonts w:hint="eastAsia"/>
                <w:highlight w:val="none"/>
                <w:lang w:val="en-US" w:eastAsia="zh-CN"/>
              </w:rPr>
            </w:pPr>
            <w:r>
              <w:rPr>
                <w:rFonts w:hint="eastAsia" w:ascii="Times New Roman" w:hAnsi="Times New Roman" w:eastAsia="宋体" w:cs="Cambria Math"/>
                <w:bCs/>
                <w:kern w:val="2"/>
                <w:sz w:val="21"/>
                <w:szCs w:val="18"/>
                <w:highlight w:val="none"/>
                <w:lang w:val="en-US" w:eastAsia="zh-CN" w:bidi="ar-SA"/>
              </w:rPr>
              <w:t>（1）有效报价</w:t>
            </w:r>
            <w:r>
              <w:rPr>
                <w:rFonts w:hint="eastAsia"/>
                <w:highlight w:val="none"/>
                <w:lang w:val="en-US" w:eastAsia="zh-CN"/>
              </w:rPr>
              <w:t>为</w:t>
            </w:r>
            <w:r>
              <w:rPr>
                <w:rFonts w:hint="eastAsia" w:ascii="宋体" w:hAnsi="宋体"/>
                <w:snapToGrid w:val="0"/>
                <w:szCs w:val="24"/>
                <w:highlight w:val="none"/>
              </w:rPr>
              <w:t>响应总报价</w:t>
            </w:r>
            <w:r>
              <w:rPr>
                <w:rFonts w:hint="eastAsia" w:ascii="宋体" w:hAnsi="宋体"/>
                <w:szCs w:val="24"/>
                <w:highlight w:val="none"/>
              </w:rPr>
              <w:t>（含税）</w:t>
            </w:r>
            <w:r>
              <w:rPr>
                <w:rFonts w:hint="eastAsia"/>
                <w:highlight w:val="none"/>
                <w:lang w:val="en-US" w:eastAsia="zh-CN"/>
              </w:rPr>
              <w:t>；</w:t>
            </w:r>
          </w:p>
          <w:p w14:paraId="55BFBDAD">
            <w:pPr>
              <w:pStyle w:val="44"/>
              <w:rPr>
                <w:rFonts w:hint="eastAsia"/>
                <w:highlight w:val="none"/>
                <w:lang w:val="en-US" w:eastAsia="zh-CN"/>
              </w:rPr>
            </w:pPr>
            <w:r>
              <w:rPr>
                <w:rFonts w:hint="eastAsia"/>
                <w:highlight w:val="none"/>
                <w:lang w:val="en-US" w:eastAsia="zh-CN"/>
              </w:rPr>
              <w:t>（2）有效供应商超过5家时，去掉一个最高价和一个最低价再进行平均值计算。</w:t>
            </w:r>
          </w:p>
        </w:tc>
      </w:tr>
      <w:tr w14:paraId="717D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20" w:type="dxa"/>
            <w:vMerge w:val="continue"/>
            <w:vAlign w:val="center"/>
          </w:tcPr>
          <w:p w14:paraId="43F48BD3"/>
        </w:tc>
        <w:tc>
          <w:tcPr>
            <w:tcW w:w="1482" w:type="dxa"/>
            <w:vMerge w:val="continue"/>
            <w:tcBorders>
              <w:left w:val="single" w:color="auto" w:sz="4" w:space="0"/>
            </w:tcBorders>
            <w:vAlign w:val="center"/>
          </w:tcPr>
          <w:p w14:paraId="0FF44144"/>
        </w:tc>
        <w:tc>
          <w:tcPr>
            <w:tcW w:w="1686" w:type="dxa"/>
            <w:gridSpan w:val="2"/>
            <w:vMerge w:val="continue"/>
            <w:tcBorders>
              <w:left w:val="single" w:color="auto" w:sz="4" w:space="0"/>
            </w:tcBorders>
            <w:vAlign w:val="center"/>
          </w:tcPr>
          <w:p w14:paraId="28CC1CB2"/>
        </w:tc>
        <w:tc>
          <w:tcPr>
            <w:tcW w:w="5476" w:type="dxa"/>
            <w:tcBorders>
              <w:left w:val="single" w:color="auto" w:sz="4" w:space="0"/>
            </w:tcBorders>
            <w:vAlign w:val="center"/>
          </w:tcPr>
          <w:p w14:paraId="00C4EAB8">
            <w:pPr>
              <w:pStyle w:val="44"/>
              <w:rPr>
                <w:rFonts w:hint="eastAsia"/>
                <w:b/>
                <w:bCs w:val="0"/>
                <w:highlight w:val="none"/>
              </w:rPr>
            </w:pPr>
            <w:r>
              <w:rPr>
                <w:rFonts w:hint="eastAsia"/>
                <w:b/>
                <w:bCs w:val="0"/>
                <w:highlight w:val="none"/>
                <w:lang w:val="en-US" w:eastAsia="zh-CN"/>
              </w:rPr>
              <w:t>二、</w:t>
            </w:r>
            <w:r>
              <w:rPr>
                <w:rFonts w:hint="eastAsia"/>
                <w:b/>
                <w:bCs w:val="0"/>
                <w:highlight w:val="none"/>
              </w:rPr>
              <w:t>商务部分评分规则</w:t>
            </w:r>
          </w:p>
          <w:p w14:paraId="55168982">
            <w:pPr>
              <w:pStyle w:val="44"/>
              <w:rPr>
                <w:rFonts w:hint="eastAsia"/>
                <w:b/>
                <w:bCs w:val="0"/>
                <w:highlight w:val="none"/>
                <w:lang w:val="en-US" w:eastAsia="zh-CN"/>
              </w:rPr>
            </w:pPr>
            <w:r>
              <w:rPr>
                <w:rFonts w:hint="eastAsia"/>
                <w:b/>
                <w:bCs w:val="0"/>
                <w:highlight w:val="none"/>
                <w:lang w:val="en-US" w:eastAsia="zh-CN"/>
              </w:rPr>
              <w:t>1.实施案例（15分）</w:t>
            </w:r>
          </w:p>
          <w:p w14:paraId="71A1ECAB">
            <w:pPr>
              <w:pStyle w:val="44"/>
              <w:rPr>
                <w:rFonts w:hint="eastAsia"/>
                <w:highlight w:val="none"/>
                <w:lang w:val="en-US" w:eastAsia="zh-CN"/>
              </w:rPr>
            </w:pPr>
            <w:r>
              <w:rPr>
                <w:rFonts w:hint="eastAsia"/>
                <w:highlight w:val="none"/>
                <w:lang w:val="en-US" w:eastAsia="zh-CN"/>
              </w:rPr>
              <w:t>响应人提供</w:t>
            </w:r>
            <w:r>
              <w:rPr>
                <w:rFonts w:hint="eastAsia"/>
                <w:highlight w:val="none"/>
              </w:rPr>
              <w:t>自202</w:t>
            </w:r>
            <w:r>
              <w:rPr>
                <w:rFonts w:hint="eastAsia"/>
                <w:highlight w:val="none"/>
                <w:lang w:val="en-US" w:eastAsia="zh-CN"/>
              </w:rPr>
              <w:t>2</w:t>
            </w:r>
            <w:r>
              <w:rPr>
                <w:rFonts w:hint="eastAsia"/>
                <w:highlight w:val="none"/>
              </w:rPr>
              <w:t>年1月1日起至</w:t>
            </w:r>
            <w:r>
              <w:rPr>
                <w:rFonts w:hint="eastAsia"/>
                <w:highlight w:val="none"/>
                <w:lang w:val="en-US" w:eastAsia="zh-CN"/>
              </w:rPr>
              <w:t>响应</w:t>
            </w:r>
            <w:r>
              <w:rPr>
                <w:rFonts w:hint="eastAsia"/>
                <w:highlight w:val="none"/>
              </w:rPr>
              <w:t>截止日（以合同签订时间为准），</w:t>
            </w:r>
            <w:r>
              <w:rPr>
                <w:rFonts w:hint="eastAsia"/>
                <w:highlight w:val="none"/>
                <w:lang w:eastAsia="zh-CN"/>
              </w:rPr>
              <w:t>响应人</w:t>
            </w:r>
            <w:r>
              <w:rPr>
                <w:rFonts w:hint="eastAsia"/>
                <w:highlight w:val="none"/>
              </w:rPr>
              <w:t>具有</w:t>
            </w:r>
            <w:r>
              <w:rPr>
                <w:rFonts w:hint="eastAsia"/>
                <w:highlight w:val="none"/>
                <w:lang w:val="en-US" w:eastAsia="zh-CN"/>
              </w:rPr>
              <w:t>银行业标签</w:t>
            </w:r>
            <w:r>
              <w:rPr>
                <w:rFonts w:hint="eastAsia"/>
                <w:highlight w:val="none"/>
              </w:rPr>
              <w:t>管理平台相关实施案例</w:t>
            </w:r>
            <w:r>
              <w:rPr>
                <w:rFonts w:hint="eastAsia"/>
                <w:highlight w:val="none"/>
                <w:lang w:val="en-US" w:eastAsia="zh-CN"/>
              </w:rPr>
              <w:t>。用于满足资格要求的案例不纳入评审，最高得15分。</w:t>
            </w:r>
          </w:p>
          <w:p w14:paraId="66C7CFAD">
            <w:pPr>
              <w:pStyle w:val="44"/>
              <w:rPr>
                <w:rFonts w:hint="eastAsia"/>
                <w:highlight w:val="none"/>
                <w:lang w:val="en-US" w:eastAsia="zh-CN"/>
              </w:rPr>
            </w:pPr>
            <w:r>
              <w:rPr>
                <w:rFonts w:hint="eastAsia"/>
                <w:highlight w:val="none"/>
                <w:lang w:val="en-US" w:eastAsia="zh-CN"/>
              </w:rPr>
              <w:t>其中：</w:t>
            </w:r>
            <w:r>
              <w:rPr>
                <w:rFonts w:hint="eastAsia" w:ascii="Times New Roman" w:hAnsi="Times New Roman" w:cs="Times New Roman"/>
                <w:color w:val="auto"/>
                <w:kern w:val="0"/>
                <w:sz w:val="21"/>
                <w:szCs w:val="21"/>
                <w:highlight w:val="none"/>
                <w:lang w:val="en-US" w:eastAsia="zh-CN"/>
              </w:rPr>
              <w:t>每一个国有银行总行或全国性股份制银行总行</w:t>
            </w:r>
            <w:r>
              <w:rPr>
                <w:rFonts w:hint="eastAsia" w:cs="Times New Roman"/>
                <w:color w:val="auto"/>
                <w:kern w:val="0"/>
                <w:sz w:val="21"/>
                <w:szCs w:val="21"/>
                <w:highlight w:val="none"/>
                <w:lang w:val="en-US" w:eastAsia="zh-CN"/>
              </w:rPr>
              <w:t>或</w:t>
            </w:r>
            <w:r>
              <w:rPr>
                <w:rFonts w:hint="eastAsia" w:ascii="Times New Roman" w:hAnsi="Times New Roman" w:cs="Times New Roman"/>
                <w:color w:val="auto"/>
                <w:kern w:val="0"/>
                <w:sz w:val="21"/>
                <w:szCs w:val="21"/>
                <w:highlight w:val="none"/>
                <w:lang w:val="en-US" w:eastAsia="zh-CN"/>
              </w:rPr>
              <w:t>案例得</w:t>
            </w:r>
            <w:r>
              <w:rPr>
                <w:rFonts w:hint="eastAsia" w:cs="Times New Roman"/>
                <w:color w:val="auto"/>
                <w:kern w:val="0"/>
                <w:sz w:val="21"/>
                <w:szCs w:val="21"/>
                <w:highlight w:val="none"/>
                <w:lang w:val="en-US" w:eastAsia="zh-CN"/>
              </w:rPr>
              <w:t>2</w:t>
            </w:r>
            <w:r>
              <w:rPr>
                <w:rFonts w:hint="eastAsia" w:ascii="Times New Roman" w:hAnsi="Times New Roman" w:cs="Times New Roman"/>
                <w:color w:val="auto"/>
                <w:kern w:val="0"/>
                <w:sz w:val="21"/>
                <w:szCs w:val="21"/>
                <w:highlight w:val="none"/>
                <w:lang w:val="en-US" w:eastAsia="zh-CN"/>
              </w:rPr>
              <w:t>分，每一个城市商业银行总行或省级农信社（农商行）总行案例得</w:t>
            </w:r>
            <w:r>
              <w:rPr>
                <w:rFonts w:hint="eastAsia" w:cs="Times New Roman"/>
                <w:color w:val="auto"/>
                <w:kern w:val="0"/>
                <w:sz w:val="21"/>
                <w:szCs w:val="21"/>
                <w:highlight w:val="none"/>
                <w:lang w:val="en-US" w:eastAsia="zh-CN"/>
              </w:rPr>
              <w:t>1</w:t>
            </w:r>
            <w:r>
              <w:rPr>
                <w:rFonts w:hint="eastAsia" w:ascii="Times New Roman" w:hAnsi="Times New Roman" w:cs="Times New Roman"/>
                <w:color w:val="auto"/>
                <w:kern w:val="0"/>
                <w:sz w:val="21"/>
                <w:szCs w:val="21"/>
                <w:highlight w:val="none"/>
                <w:lang w:val="en-US" w:eastAsia="zh-CN"/>
              </w:rPr>
              <w:t>分</w:t>
            </w:r>
            <w:r>
              <w:rPr>
                <w:rFonts w:hint="eastAsia"/>
                <w:highlight w:val="none"/>
                <w:lang w:val="en-US" w:eastAsia="zh-CN"/>
              </w:rPr>
              <w:t>。</w:t>
            </w:r>
          </w:p>
          <w:p w14:paraId="2975BD4C">
            <w:pPr>
              <w:pStyle w:val="44"/>
              <w:rPr>
                <w:rFonts w:hint="eastAsia"/>
                <w:b/>
                <w:bCs w:val="0"/>
                <w:highlight w:val="none"/>
                <w:lang w:val="en-US" w:eastAsia="zh-CN"/>
              </w:rPr>
            </w:pPr>
            <w:r>
              <w:rPr>
                <w:rFonts w:hint="eastAsia"/>
                <w:b/>
                <w:bCs w:val="0"/>
                <w:highlight w:val="none"/>
                <w:lang w:val="en-US" w:eastAsia="zh-CN"/>
              </w:rPr>
              <w:t>注：</w:t>
            </w:r>
          </w:p>
          <w:p w14:paraId="73B97D0A">
            <w:pPr>
              <w:pStyle w:val="44"/>
              <w:rPr>
                <w:rFonts w:hint="eastAsia"/>
                <w:highlight w:val="none"/>
                <w:lang w:val="en-US" w:eastAsia="zh-CN"/>
              </w:rPr>
            </w:pPr>
            <w:r>
              <w:rPr>
                <w:rFonts w:hint="eastAsia"/>
                <w:highlight w:val="none"/>
                <w:lang w:val="en-US" w:eastAsia="zh-CN"/>
              </w:rPr>
              <w:t>（1）合同买方需为总行，分行、信用卡中心、分支机构等部门级合同不计分；</w:t>
            </w:r>
          </w:p>
          <w:p w14:paraId="513668C0">
            <w:pPr>
              <w:pStyle w:val="44"/>
              <w:rPr>
                <w:rFonts w:hint="eastAsia"/>
                <w:highlight w:val="none"/>
                <w:lang w:val="en-US" w:eastAsia="zh-CN"/>
              </w:rPr>
            </w:pPr>
            <w:r>
              <w:rPr>
                <w:rFonts w:hint="eastAsia"/>
                <w:highlight w:val="none"/>
                <w:lang w:val="en-US" w:eastAsia="zh-CN"/>
              </w:rPr>
              <w:t>（2）响应人资格要求中已提供的2个实施案例不再计分；</w:t>
            </w:r>
          </w:p>
          <w:p w14:paraId="76865AA6">
            <w:pPr>
              <w:pStyle w:val="44"/>
              <w:rPr>
                <w:highlight w:val="none"/>
                <w:lang w:val="en-US" w:eastAsia="zh-CN"/>
              </w:rPr>
            </w:pPr>
            <w:r>
              <w:rPr>
                <w:rFonts w:hint="eastAsia"/>
                <w:highlight w:val="none"/>
                <w:lang w:val="en-US" w:eastAsia="zh-CN"/>
              </w:rPr>
              <w:t>（3）同一家机构的多个案例不重复计分；</w:t>
            </w:r>
          </w:p>
          <w:p w14:paraId="3A44C738">
            <w:pPr>
              <w:pStyle w:val="44"/>
              <w:rPr>
                <w:rFonts w:hint="eastAsia"/>
                <w:highlight w:val="none"/>
                <w:lang w:val="en-US" w:eastAsia="zh-CN"/>
              </w:rPr>
            </w:pPr>
            <w:r>
              <w:rPr>
                <w:rFonts w:hint="eastAsia"/>
                <w:highlight w:val="none"/>
                <w:lang w:val="en-US" w:eastAsia="zh-CN"/>
              </w:rPr>
              <w:t>（4）</w:t>
            </w:r>
            <w:r>
              <w:rPr>
                <w:rFonts w:hint="eastAsia"/>
                <w:color w:val="auto"/>
                <w:highlight w:val="none"/>
              </w:rPr>
              <w:t>合同名称或合同关键页应包含“</w:t>
            </w:r>
            <w:r>
              <w:rPr>
                <w:rFonts w:hint="eastAsia"/>
                <w:color w:val="auto"/>
                <w:highlight w:val="none"/>
                <w:lang w:val="en-US" w:eastAsia="zh-CN"/>
              </w:rPr>
              <w:t>标签画像</w:t>
            </w:r>
            <w:r>
              <w:rPr>
                <w:rFonts w:hint="eastAsia"/>
                <w:color w:val="auto"/>
                <w:highlight w:val="none"/>
              </w:rPr>
              <w:t>”或“</w:t>
            </w:r>
            <w:r>
              <w:rPr>
                <w:rFonts w:hint="eastAsia"/>
                <w:color w:val="auto"/>
                <w:highlight w:val="none"/>
                <w:lang w:val="en-US" w:eastAsia="zh-CN"/>
              </w:rPr>
              <w:t>标签</w:t>
            </w:r>
            <w:r>
              <w:rPr>
                <w:rFonts w:hint="eastAsia"/>
                <w:color w:val="auto"/>
                <w:highlight w:val="none"/>
              </w:rPr>
              <w:t>管理”或“</w:t>
            </w:r>
            <w:r>
              <w:rPr>
                <w:rFonts w:hint="eastAsia"/>
                <w:color w:val="auto"/>
                <w:highlight w:val="none"/>
                <w:lang w:val="en-US" w:eastAsia="zh-CN"/>
              </w:rPr>
              <w:t>标签</w:t>
            </w:r>
            <w:r>
              <w:rPr>
                <w:rFonts w:hint="eastAsia"/>
                <w:color w:val="auto"/>
                <w:highlight w:val="none"/>
              </w:rPr>
              <w:t>体系”或“</w:t>
            </w:r>
            <w:r>
              <w:rPr>
                <w:rFonts w:hint="eastAsia"/>
                <w:color w:val="auto"/>
                <w:highlight w:val="none"/>
                <w:lang w:val="en-US" w:eastAsia="zh-CN"/>
              </w:rPr>
              <w:t>客户画像</w:t>
            </w:r>
            <w:r>
              <w:rPr>
                <w:rFonts w:hint="eastAsia"/>
                <w:color w:val="auto"/>
                <w:highlight w:val="none"/>
              </w:rPr>
              <w:t>”</w:t>
            </w:r>
            <w:r>
              <w:rPr>
                <w:rFonts w:hint="eastAsia"/>
                <w:color w:val="auto"/>
                <w:highlight w:val="none"/>
                <w:lang w:val="en-US" w:eastAsia="zh-CN"/>
              </w:rPr>
              <w:t>或“CDP”</w:t>
            </w:r>
            <w:r>
              <w:rPr>
                <w:rFonts w:hint="eastAsia"/>
                <w:color w:val="auto"/>
                <w:highlight w:val="none"/>
              </w:rPr>
              <w:t>关键字</w:t>
            </w:r>
            <w:r>
              <w:rPr>
                <w:rFonts w:hint="eastAsia"/>
                <w:color w:val="auto"/>
                <w:highlight w:val="none"/>
                <w:lang w:val="en-US" w:eastAsia="zh-CN"/>
              </w:rPr>
              <w:t>，</w:t>
            </w:r>
            <w:r>
              <w:rPr>
                <w:rFonts w:hint="eastAsia"/>
                <w:highlight w:val="none"/>
                <w:lang w:val="en-US" w:eastAsia="zh-CN"/>
              </w:rPr>
              <w:t>或合同经</w:t>
            </w:r>
            <w:r>
              <w:rPr>
                <w:rFonts w:hint="eastAsia"/>
                <w:highlight w:val="none"/>
              </w:rPr>
              <w:t>评审委员会</w:t>
            </w:r>
            <w:r>
              <w:rPr>
                <w:rFonts w:hint="eastAsia"/>
                <w:highlight w:val="none"/>
                <w:lang w:val="en-US" w:eastAsia="zh-CN"/>
              </w:rPr>
              <w:t>认定其实质性工作内容与上述相关关键字相符；若合同内容虽含有上述关键字，但经</w:t>
            </w:r>
            <w:r>
              <w:rPr>
                <w:rFonts w:hint="eastAsia"/>
                <w:highlight w:val="none"/>
              </w:rPr>
              <w:t>评审委员会</w:t>
            </w:r>
            <w:r>
              <w:rPr>
                <w:rFonts w:hint="eastAsia"/>
                <w:highlight w:val="none"/>
                <w:lang w:val="en-US" w:eastAsia="zh-CN"/>
              </w:rPr>
              <w:t>认定其实质性工作内容与本项目不符的，视为无效案例，不予计分。</w:t>
            </w:r>
          </w:p>
          <w:p w14:paraId="28280FF0">
            <w:pPr>
              <w:pStyle w:val="44"/>
              <w:rPr>
                <w:rFonts w:hint="eastAsia"/>
                <w:b/>
                <w:bCs w:val="0"/>
                <w:highlight w:val="none"/>
                <w:lang w:val="en-US" w:eastAsia="zh-CN"/>
              </w:rPr>
            </w:pPr>
            <w:r>
              <w:rPr>
                <w:rFonts w:hint="eastAsia"/>
                <w:b/>
                <w:bCs w:val="0"/>
                <w:highlight w:val="none"/>
                <w:lang w:val="en-US" w:eastAsia="zh-CN"/>
              </w:rPr>
              <w:t>2.实施团队（8分）</w:t>
            </w:r>
          </w:p>
          <w:p w14:paraId="2B079F2E">
            <w:pPr>
              <w:pStyle w:val="44"/>
              <w:rPr>
                <w:rFonts w:hint="eastAsia"/>
                <w:highlight w:val="none"/>
                <w:lang w:val="en-US" w:eastAsia="zh-CN"/>
              </w:rPr>
            </w:pPr>
            <w:r>
              <w:rPr>
                <w:rFonts w:hint="eastAsia" w:ascii="Times New Roman" w:hAnsi="Times New Roman" w:cs="宋体"/>
                <w:color w:val="auto"/>
                <w:kern w:val="0"/>
                <w:sz w:val="21"/>
                <w:szCs w:val="21"/>
                <w:highlight w:val="none"/>
                <w:lang w:val="en-US" w:eastAsia="zh-CN"/>
              </w:rPr>
              <w:t>根据</w:t>
            </w:r>
            <w:r>
              <w:rPr>
                <w:rFonts w:hint="eastAsia" w:cs="宋体"/>
                <w:color w:val="auto"/>
                <w:kern w:val="0"/>
                <w:sz w:val="21"/>
                <w:szCs w:val="21"/>
                <w:highlight w:val="none"/>
                <w:lang w:val="en-US" w:eastAsia="zh-CN"/>
              </w:rPr>
              <w:t>响应人提供的项目组成员简历清单，从人员数量、角色配置、</w:t>
            </w:r>
            <w:r>
              <w:rPr>
                <w:rFonts w:hint="eastAsia" w:ascii="Times New Roman" w:hAnsi="Times New Roman" w:cs="宋体"/>
                <w:color w:val="auto"/>
                <w:kern w:val="0"/>
                <w:sz w:val="21"/>
                <w:szCs w:val="21"/>
                <w:highlight w:val="none"/>
                <w:lang w:val="en-US" w:eastAsia="zh-CN"/>
              </w:rPr>
              <w:t>专业素质</w:t>
            </w:r>
            <w:r>
              <w:rPr>
                <w:rFonts w:hint="eastAsia" w:cs="宋体"/>
                <w:color w:val="auto"/>
                <w:kern w:val="0"/>
                <w:sz w:val="21"/>
                <w:szCs w:val="21"/>
                <w:highlight w:val="none"/>
                <w:lang w:val="en-US" w:eastAsia="zh-CN"/>
              </w:rPr>
              <w:t>、实施经验方面，</w:t>
            </w:r>
            <w:r>
              <w:rPr>
                <w:rFonts w:hint="eastAsia"/>
                <w:highlight w:val="none"/>
                <w:lang w:val="en-US" w:eastAsia="zh-CN"/>
              </w:rPr>
              <w:t>由</w:t>
            </w:r>
            <w:r>
              <w:rPr>
                <w:rFonts w:hint="eastAsia"/>
                <w:highlight w:val="none"/>
              </w:rPr>
              <w:t>评审委员会</w:t>
            </w:r>
            <w:r>
              <w:rPr>
                <w:rFonts w:hint="eastAsia"/>
                <w:highlight w:val="none"/>
                <w:lang w:val="en-US" w:eastAsia="zh-CN"/>
              </w:rPr>
              <w:t>综合评审并进行横向对比后打分，具体评分规则如下：</w:t>
            </w:r>
          </w:p>
          <w:p w14:paraId="06B03D27">
            <w:pPr>
              <w:pStyle w:val="44"/>
              <w:rPr>
                <w:rFonts w:hint="eastAsia"/>
                <w:highlight w:val="none"/>
                <w:lang w:val="en-US" w:eastAsia="zh-CN"/>
              </w:rPr>
            </w:pPr>
            <w:r>
              <w:rPr>
                <w:rFonts w:hint="eastAsia"/>
                <w:highlight w:val="none"/>
                <w:lang w:val="en-US" w:eastAsia="zh-CN"/>
              </w:rPr>
              <w:t>优秀，得7-8分；</w:t>
            </w:r>
          </w:p>
          <w:p w14:paraId="3EFA4ED5">
            <w:pPr>
              <w:pStyle w:val="44"/>
              <w:rPr>
                <w:rFonts w:hint="eastAsia"/>
                <w:highlight w:val="none"/>
                <w:lang w:val="en-US" w:eastAsia="zh-CN"/>
              </w:rPr>
            </w:pPr>
            <w:r>
              <w:rPr>
                <w:rFonts w:hint="eastAsia"/>
                <w:highlight w:val="none"/>
                <w:lang w:val="en-US" w:eastAsia="zh-CN"/>
              </w:rPr>
              <w:t>良好，得4-6分；</w:t>
            </w:r>
          </w:p>
          <w:p w14:paraId="3A377AC5">
            <w:pPr>
              <w:pStyle w:val="44"/>
              <w:rPr>
                <w:highlight w:val="none"/>
                <w:lang w:val="en-US" w:eastAsia="zh-CN"/>
              </w:rPr>
            </w:pPr>
            <w:r>
              <w:rPr>
                <w:rFonts w:hint="eastAsia"/>
                <w:highlight w:val="none"/>
                <w:lang w:val="en-US" w:eastAsia="zh-CN"/>
              </w:rPr>
              <w:t>一般，得0-3分。</w:t>
            </w:r>
          </w:p>
          <w:p w14:paraId="2CEE4080">
            <w:pPr>
              <w:pStyle w:val="44"/>
              <w:rPr>
                <w:rFonts w:hint="eastAsia" w:cs="宋体"/>
                <w:b/>
                <w:bCs w:val="0"/>
                <w:color w:val="auto"/>
                <w:kern w:val="0"/>
                <w:sz w:val="21"/>
                <w:szCs w:val="21"/>
                <w:highlight w:val="none"/>
                <w:lang w:val="en-US" w:eastAsia="zh-CN"/>
              </w:rPr>
            </w:pPr>
            <w:r>
              <w:rPr>
                <w:rFonts w:hint="eastAsia" w:cs="宋体"/>
                <w:b/>
                <w:bCs w:val="0"/>
                <w:color w:val="auto"/>
                <w:kern w:val="0"/>
                <w:sz w:val="21"/>
                <w:szCs w:val="21"/>
                <w:highlight w:val="none"/>
                <w:lang w:val="en-US" w:eastAsia="zh-CN"/>
              </w:rPr>
              <w:t>3.服务保障承诺（6分）</w:t>
            </w:r>
          </w:p>
          <w:p w14:paraId="18AD369F">
            <w:pPr>
              <w:pStyle w:val="44"/>
              <w:rPr>
                <w:rFonts w:cs="宋体"/>
                <w:color w:val="auto"/>
                <w:kern w:val="0"/>
                <w:sz w:val="21"/>
                <w:szCs w:val="21"/>
                <w:highlight w:val="none"/>
                <w:lang w:val="en-US" w:eastAsia="zh-CN"/>
              </w:rPr>
            </w:pPr>
            <w:r>
              <w:rPr>
                <w:rFonts w:hint="eastAsia" w:cs="宋体"/>
                <w:color w:val="auto"/>
                <w:kern w:val="0"/>
                <w:sz w:val="21"/>
                <w:szCs w:val="21"/>
                <w:highlight w:val="none"/>
                <w:lang w:val="en-US" w:eastAsia="zh-CN"/>
              </w:rPr>
              <w:t>本项目应至少包含2年维保服务（维保服务期起始日为本项目最终验收后次日，维保服务期结束日需延期至到期当年的6月30日或12月31日中较近日期），维保服务到期后每年维护费用不应高于合同价的8%，维保服务期内每年系统升级改造工作量2个人月内不收费。响应人提供服务保障承诺函，根据承诺函中承诺维保服务期时长和维护费进行打分。</w:t>
            </w:r>
          </w:p>
          <w:p w14:paraId="48A3A64C">
            <w:pPr>
              <w:pStyle w:val="44"/>
              <w:ind w:left="0" w:firstLine="0"/>
              <w:rPr>
                <w:rFonts w:hint="eastAsia" w:cs="宋体"/>
                <w:color w:val="auto"/>
                <w:kern w:val="0"/>
                <w:sz w:val="21"/>
                <w:szCs w:val="21"/>
                <w:highlight w:val="none"/>
                <w:lang w:val="en-US" w:eastAsia="zh-CN"/>
              </w:rPr>
            </w:pPr>
            <w:r>
              <w:rPr>
                <w:rFonts w:hint="eastAsia" w:ascii="Times New Roman" w:hAnsi="Times New Roman" w:eastAsia="宋体" w:cs="宋体"/>
                <w:bCs/>
                <w:color w:val="auto"/>
                <w:kern w:val="0"/>
                <w:sz w:val="21"/>
                <w:szCs w:val="21"/>
                <w:highlight w:val="none"/>
                <w:lang w:val="en-US" w:eastAsia="zh-CN" w:bidi="ar-SA"/>
              </w:rPr>
              <w:t>（1）</w:t>
            </w:r>
            <w:r>
              <w:rPr>
                <w:rFonts w:hint="eastAsia" w:cs="宋体"/>
                <w:color w:val="auto"/>
                <w:kern w:val="0"/>
                <w:sz w:val="21"/>
                <w:szCs w:val="21"/>
                <w:highlight w:val="none"/>
                <w:lang w:val="en-US" w:eastAsia="zh-CN"/>
              </w:rPr>
              <w:t>若维保服务期增加至3年且维保服务到期后每年维护费用降至不高于合同价的7%，得3分；</w:t>
            </w:r>
          </w:p>
          <w:p w14:paraId="372ECE3F">
            <w:pPr>
              <w:pStyle w:val="44"/>
              <w:ind w:left="0" w:firstLine="0"/>
              <w:rPr>
                <w:rFonts w:cs="宋体"/>
                <w:color w:val="auto"/>
                <w:kern w:val="0"/>
                <w:sz w:val="21"/>
                <w:szCs w:val="21"/>
                <w:highlight w:val="none"/>
                <w:lang w:val="en-US" w:eastAsia="zh-CN"/>
              </w:rPr>
            </w:pPr>
            <w:r>
              <w:rPr>
                <w:rFonts w:ascii="Times New Roman" w:hAnsi="Times New Roman" w:eastAsia="宋体" w:cs="宋体"/>
                <w:bCs/>
                <w:color w:val="auto"/>
                <w:kern w:val="0"/>
                <w:sz w:val="21"/>
                <w:szCs w:val="21"/>
                <w:highlight w:val="none"/>
                <w:lang w:val="en-US" w:eastAsia="zh-CN" w:bidi="ar-SA"/>
              </w:rPr>
              <w:t>（2）</w:t>
            </w:r>
            <w:r>
              <w:rPr>
                <w:rFonts w:hint="eastAsia" w:cs="宋体"/>
                <w:color w:val="auto"/>
                <w:kern w:val="0"/>
                <w:sz w:val="21"/>
                <w:szCs w:val="21"/>
                <w:highlight w:val="none"/>
                <w:lang w:val="en-US" w:eastAsia="zh-CN"/>
              </w:rPr>
              <w:t>若维保服务期增加至4年且维保服务到期后每年维护费用降至不高于合同价的6%，得6分。</w:t>
            </w:r>
          </w:p>
          <w:p w14:paraId="510F7177">
            <w:pPr>
              <w:pStyle w:val="44"/>
              <w:rPr>
                <w:rFonts w:hint="eastAsia"/>
                <w:b/>
                <w:bCs w:val="0"/>
                <w:highlight w:val="none"/>
                <w:lang w:val="en-US" w:eastAsia="zh-CN"/>
              </w:rPr>
            </w:pPr>
            <w:r>
              <w:rPr>
                <w:rFonts w:hint="eastAsia"/>
                <w:b/>
                <w:bCs w:val="0"/>
                <w:highlight w:val="none"/>
                <w:lang w:val="en-US" w:eastAsia="zh-CN"/>
              </w:rPr>
              <w:t>4.认证证书（5分）</w:t>
            </w:r>
          </w:p>
          <w:p w14:paraId="6050CFA1">
            <w:pPr>
              <w:pStyle w:val="44"/>
              <w:rPr>
                <w:rFonts w:hint="eastAsia"/>
                <w:highlight w:val="none"/>
                <w:lang w:val="en-US" w:eastAsia="zh-CN"/>
              </w:rPr>
            </w:pPr>
            <w:r>
              <w:rPr>
                <w:rFonts w:hint="eastAsia"/>
                <w:highlight w:val="none"/>
                <w:lang w:val="en-US" w:eastAsia="zh-CN"/>
              </w:rPr>
              <w:t>响应人提供相关认证证书，最高得5分。</w:t>
            </w:r>
          </w:p>
          <w:p w14:paraId="2B3AF827">
            <w:pPr>
              <w:pStyle w:val="4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其中：</w:t>
            </w:r>
          </w:p>
          <w:p w14:paraId="78CF0803">
            <w:pPr>
              <w:pStyle w:val="44"/>
              <w:rPr>
                <w:rFonts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（1）提供产品软件著作权证书，得1分；</w:t>
            </w:r>
          </w:p>
          <w:p w14:paraId="7CE7F38B">
            <w:pPr>
              <w:pStyle w:val="44"/>
              <w:ind w:left="0" w:firstLine="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bCs/>
                <w:color w:val="auto"/>
                <w:kern w:val="2"/>
                <w:sz w:val="21"/>
                <w:szCs w:val="18"/>
                <w:highlight w:val="none"/>
                <w:lang w:val="en-US" w:eastAsia="zh-CN" w:bidi="ar-SA"/>
              </w:rPr>
              <w:t>（</w:t>
            </w:r>
            <w:r>
              <w:rPr>
                <w:rFonts w:hint="eastAsia" w:eastAsia="宋体" w:cs="Times New Roman"/>
                <w:bCs/>
                <w:color w:val="auto"/>
                <w:kern w:val="2"/>
                <w:sz w:val="21"/>
                <w:szCs w:val="18"/>
                <w:highlight w:val="none"/>
                <w:lang w:val="en-US" w:eastAsia="zh-CN" w:bidi="ar-SA"/>
              </w:rPr>
              <w:t>2</w:t>
            </w:r>
            <w:r>
              <w:rPr>
                <w:rFonts w:hint="eastAsia" w:ascii="Times New Roman" w:hAnsi="Times New Roman" w:eastAsia="宋体" w:cs="Times New Roman"/>
                <w:bCs/>
                <w:color w:val="auto"/>
                <w:kern w:val="2"/>
                <w:sz w:val="21"/>
                <w:szCs w:val="18"/>
                <w:highlight w:val="none"/>
                <w:lang w:val="en-US" w:eastAsia="zh-CN" w:bidi="ar-SA"/>
              </w:rPr>
              <w:t>）</w:t>
            </w:r>
            <w:r>
              <w:rPr>
                <w:rFonts w:hint="eastAsia" w:ascii="Times New Roman" w:hAnsi="Times New Roman" w:eastAsia="宋体" w:cs="Times New Roman"/>
                <w:color w:val="auto"/>
                <w:highlight w:val="none"/>
                <w:lang w:val="en-US" w:eastAsia="zh-CN"/>
              </w:rPr>
              <w:t>提供</w:t>
            </w:r>
            <w:r>
              <w:rPr>
                <w:rFonts w:ascii="Times New Roman" w:hAnsi="Times New Roman" w:eastAsia="宋体" w:cs="Times New Roman"/>
                <w:color w:val="auto"/>
                <w:highlight w:val="none"/>
              </w:rPr>
              <w:t>软件研发体系</w:t>
            </w:r>
            <w:r>
              <w:rPr>
                <w:rFonts w:hint="eastAsia" w:ascii="Times New Roman" w:hAnsi="Times New Roman" w:eastAsia="宋体" w:cs="Times New Roman"/>
                <w:color w:val="auto"/>
                <w:highlight w:val="none"/>
                <w:lang w:val="en-US" w:eastAsia="zh-CN"/>
              </w:rPr>
              <w:t>CMMI</w:t>
            </w:r>
            <w:r>
              <w:rPr>
                <w:rFonts w:hint="eastAsia" w:eastAsia="宋体" w:cs="Times New Roman"/>
                <w:color w:val="auto"/>
                <w:highlight w:val="none"/>
                <w:lang w:val="en-US" w:eastAsia="zh-CN"/>
              </w:rPr>
              <w:t>5级认证</w:t>
            </w:r>
            <w:r>
              <w:rPr>
                <w:rFonts w:hint="eastAsia" w:ascii="Times New Roman" w:hAnsi="Times New Roman" w:eastAsia="宋体" w:cs="Times New Roman"/>
                <w:color w:val="auto"/>
                <w:highlight w:val="none"/>
                <w:lang w:val="en-US" w:eastAsia="zh-CN"/>
              </w:rPr>
              <w:t>证书</w:t>
            </w:r>
            <w:r>
              <w:rPr>
                <w:rFonts w:hint="eastAsia"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得</w:t>
            </w:r>
            <w:r>
              <w:rPr>
                <w:rFonts w:hint="eastAsia"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分；</w:t>
            </w:r>
          </w:p>
          <w:p w14:paraId="7924F818">
            <w:pPr>
              <w:pStyle w:val="44"/>
              <w:ind w:left="0" w:firstLine="0"/>
              <w:rPr>
                <w:rFonts w:hint="eastAsia" w:ascii="Times New Roman" w:hAnsi="Times New Roman" w:eastAsia="宋体" w:cs="Times New Roman"/>
                <w:color w:val="auto"/>
                <w:highlight w:val="none"/>
                <w:lang w:val="en-US" w:eastAsia="zh-CN"/>
              </w:rPr>
            </w:pPr>
            <w:r>
              <w:rPr>
                <w:rFonts w:ascii="Times New Roman" w:hAnsi="Times New Roman" w:eastAsia="宋体" w:cs="Cambria Math"/>
                <w:bCs/>
                <w:kern w:val="2"/>
                <w:sz w:val="21"/>
                <w:szCs w:val="18"/>
                <w:highlight w:val="none"/>
                <w:lang w:val="en-US" w:eastAsia="zh-CN" w:bidi="ar-SA"/>
              </w:rPr>
              <w:t>（</w:t>
            </w:r>
            <w:r>
              <w:rPr>
                <w:rFonts w:hint="eastAsia" w:eastAsia="宋体" w:cs="Cambria Math"/>
                <w:bCs/>
                <w:kern w:val="2"/>
                <w:sz w:val="21"/>
                <w:szCs w:val="18"/>
                <w:highlight w:val="none"/>
                <w:lang w:val="en-US" w:eastAsia="zh-CN" w:bidi="ar-SA"/>
              </w:rPr>
              <w:t>3</w:t>
            </w:r>
            <w:r>
              <w:rPr>
                <w:rFonts w:ascii="Times New Roman" w:hAnsi="Times New Roman" w:eastAsia="宋体" w:cs="Cambria Math"/>
                <w:bCs/>
                <w:kern w:val="2"/>
                <w:sz w:val="21"/>
                <w:szCs w:val="18"/>
                <w:highlight w:val="none"/>
                <w:lang w:val="en-US" w:eastAsia="zh-CN" w:bidi="ar-SA"/>
              </w:rPr>
              <w:t>）</w:t>
            </w:r>
            <w:r>
              <w:rPr>
                <w:rFonts w:hint="eastAsia" w:ascii="Times New Roman" w:hAnsi="Times New Roman" w:eastAsia="宋体" w:cs="Times New Roman"/>
                <w:color w:val="auto"/>
                <w:highlight w:val="none"/>
                <w:lang w:val="en-US" w:eastAsia="zh-CN"/>
              </w:rPr>
              <w:t>提供</w:t>
            </w:r>
            <w:r>
              <w:rPr>
                <w:rFonts w:hint="eastAsia" w:ascii="Times New Roman" w:hAnsi="Times New Roman" w:cs="Times New Roman"/>
                <w:color w:val="auto"/>
                <w:kern w:val="0"/>
                <w:sz w:val="21"/>
                <w:szCs w:val="21"/>
                <w:highlight w:val="none"/>
                <w:lang w:val="en-US" w:eastAsia="zh-CN"/>
              </w:rPr>
              <w:t>ISO27</w:t>
            </w:r>
            <w:r>
              <w:rPr>
                <w:rFonts w:hint="eastAsia" w:cs="Times New Roman"/>
                <w:color w:val="auto"/>
                <w:kern w:val="0"/>
                <w:sz w:val="21"/>
                <w:szCs w:val="21"/>
                <w:highlight w:val="none"/>
                <w:lang w:val="en-US" w:eastAsia="zh-CN"/>
              </w:rPr>
              <w:t>701</w:t>
            </w:r>
            <w:r>
              <w:rPr>
                <w:rFonts w:ascii="Times New Roman" w:hAnsi="Times New Roman" w:cs="Times New Roman"/>
                <w:color w:val="auto"/>
                <w:highlight w:val="none"/>
              </w:rPr>
              <w:t>质量管理体系认证</w:t>
            </w:r>
            <w:r>
              <w:rPr>
                <w:rFonts w:hint="eastAsia" w:ascii="Times New Roman" w:hAnsi="Times New Roman" w:eastAsia="宋体" w:cs="Times New Roman"/>
                <w:color w:val="auto"/>
                <w:highlight w:val="none"/>
                <w:lang w:val="en-US" w:eastAsia="zh-CN"/>
              </w:rPr>
              <w:t>，得</w:t>
            </w:r>
            <w:r>
              <w:rPr>
                <w:rFonts w:hint="eastAsia"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分；</w:t>
            </w:r>
          </w:p>
          <w:p w14:paraId="6A66C607">
            <w:pPr>
              <w:pStyle w:val="44"/>
              <w:ind w:left="0" w:firstLine="0"/>
              <w:rPr>
                <w:rFonts w:hint="eastAsia"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提供</w:t>
            </w:r>
            <w:r>
              <w:rPr>
                <w:rFonts w:hint="eastAsia" w:ascii="Times New Roman" w:hAnsi="Times New Roman" w:eastAsia="宋体" w:cs="Times New Roman"/>
                <w:color w:val="auto"/>
                <w:highlight w:val="none"/>
              </w:rPr>
              <w:t>ISO27001信息安全管理体系认证</w:t>
            </w:r>
            <w:r>
              <w:rPr>
                <w:rFonts w:hint="eastAsia" w:ascii="Times New Roman" w:hAnsi="Times New Roman" w:eastAsia="宋体" w:cs="Times New Roman"/>
                <w:color w:val="auto"/>
                <w:highlight w:val="none"/>
                <w:lang w:val="en-US" w:eastAsia="zh-CN"/>
              </w:rPr>
              <w:t>，得</w:t>
            </w:r>
            <w:r>
              <w:rPr>
                <w:rFonts w:hint="eastAsia"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分；</w:t>
            </w:r>
          </w:p>
          <w:p w14:paraId="33B6F60F">
            <w:pPr>
              <w:pStyle w:val="44"/>
              <w:rPr>
                <w:rFonts w:hint="eastAsia" w:cs="宋体"/>
                <w:color w:val="auto"/>
                <w:kern w:val="0"/>
                <w:sz w:val="21"/>
                <w:szCs w:val="21"/>
                <w:highlight w:val="none"/>
                <w:lang w:val="en-US" w:eastAsia="zh-CN"/>
              </w:rPr>
            </w:pPr>
            <w:r>
              <w:rPr>
                <w:rFonts w:hint="eastAsia" w:eastAsia="宋体"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提供</w:t>
            </w:r>
            <w:r>
              <w:rPr>
                <w:rFonts w:hint="eastAsia" w:ascii="Times New Roman" w:hAnsi="Times New Roman" w:eastAsia="宋体" w:cs="Times New Roman"/>
                <w:color w:val="auto"/>
                <w:highlight w:val="none"/>
              </w:rPr>
              <w:t>ISO20000信息技术服务</w:t>
            </w:r>
            <w:r>
              <w:rPr>
                <w:rFonts w:hint="eastAsia" w:eastAsia="宋体" w:cs="Times New Roman"/>
                <w:color w:val="auto"/>
                <w:highlight w:val="none"/>
                <w:lang w:val="en-US" w:eastAsia="zh-CN"/>
              </w:rPr>
              <w:t>体系认证</w:t>
            </w:r>
            <w:r>
              <w:rPr>
                <w:rFonts w:hint="eastAsia" w:ascii="Times New Roman" w:hAnsi="Times New Roman" w:eastAsia="宋体" w:cs="Times New Roman"/>
                <w:color w:val="auto"/>
                <w:highlight w:val="none"/>
                <w:lang w:val="en-US" w:eastAsia="zh-CN"/>
              </w:rPr>
              <w:t>，得</w:t>
            </w:r>
            <w:r>
              <w:rPr>
                <w:rFonts w:hint="eastAsia"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分；</w:t>
            </w:r>
          </w:p>
        </w:tc>
      </w:tr>
      <w:tr w14:paraId="6898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820" w:type="dxa"/>
            <w:vMerge w:val="continue"/>
            <w:vAlign w:val="center"/>
          </w:tcPr>
          <w:p w14:paraId="6E91AC07"/>
        </w:tc>
        <w:tc>
          <w:tcPr>
            <w:tcW w:w="1482" w:type="dxa"/>
            <w:vMerge w:val="continue"/>
            <w:tcBorders>
              <w:left w:val="single" w:color="auto" w:sz="4" w:space="0"/>
            </w:tcBorders>
            <w:vAlign w:val="center"/>
          </w:tcPr>
          <w:p w14:paraId="650B4B59"/>
        </w:tc>
        <w:tc>
          <w:tcPr>
            <w:tcW w:w="1686" w:type="dxa"/>
            <w:gridSpan w:val="2"/>
            <w:vMerge w:val="continue"/>
            <w:tcBorders>
              <w:left w:val="single" w:color="auto" w:sz="4" w:space="0"/>
            </w:tcBorders>
            <w:vAlign w:val="center"/>
          </w:tcPr>
          <w:p w14:paraId="3BC7264D"/>
        </w:tc>
        <w:tc>
          <w:tcPr>
            <w:tcW w:w="5476" w:type="dxa"/>
            <w:tcBorders>
              <w:left w:val="single" w:color="auto" w:sz="4" w:space="0"/>
            </w:tcBorders>
            <w:vAlign w:val="center"/>
          </w:tcPr>
          <w:p w14:paraId="72CC2360">
            <w:pPr>
              <w:pStyle w:val="44"/>
              <w:rPr>
                <w:rFonts w:hint="eastAsia"/>
                <w:b/>
                <w:bCs w:val="0"/>
                <w:highlight w:val="none"/>
              </w:rPr>
            </w:pPr>
            <w:r>
              <w:rPr>
                <w:rFonts w:hint="eastAsia"/>
                <w:b/>
                <w:bCs w:val="0"/>
                <w:highlight w:val="none"/>
                <w:lang w:val="en-US" w:eastAsia="zh-CN"/>
              </w:rPr>
              <w:t>三、技术</w:t>
            </w:r>
            <w:r>
              <w:rPr>
                <w:rFonts w:hint="eastAsia"/>
                <w:b/>
                <w:bCs w:val="0"/>
                <w:highlight w:val="none"/>
              </w:rPr>
              <w:t>部分评分规则</w:t>
            </w:r>
          </w:p>
          <w:p w14:paraId="51A49F3A">
            <w:pPr>
              <w:pStyle w:val="44"/>
              <w:rPr>
                <w:rFonts w:hint="eastAsia"/>
                <w:b/>
                <w:bCs w:val="0"/>
                <w:highlight w:val="none"/>
                <w:lang w:val="en-US" w:eastAsia="zh-CN"/>
              </w:rPr>
            </w:pPr>
            <w:r>
              <w:rPr>
                <w:rFonts w:hint="eastAsia"/>
                <w:b/>
                <w:bCs w:val="0"/>
                <w:highlight w:val="none"/>
                <w:lang w:val="en-US" w:eastAsia="zh-CN"/>
              </w:rPr>
              <w:t>1.项目实施方案（20分）</w:t>
            </w:r>
          </w:p>
          <w:p w14:paraId="09B37F96">
            <w:pPr>
              <w:pStyle w:val="44"/>
              <w:rPr>
                <w:rFonts w:hint="eastAsia" w:ascii="Times New Roman" w:hAnsi="Times New Roman" w:cs="Times New Roman"/>
                <w:color w:val="auto"/>
                <w:sz w:val="21"/>
                <w:szCs w:val="21"/>
                <w:highlight w:val="none"/>
                <w:lang w:val="en-US" w:eastAsia="zh-CN"/>
              </w:rPr>
            </w:pPr>
            <w:r>
              <w:rPr>
                <w:rFonts w:hint="eastAsia"/>
                <w:highlight w:val="none"/>
                <w:lang w:val="en-US" w:eastAsia="zh-CN"/>
              </w:rPr>
              <w:t>根据响应人提供的项目实施方案，由</w:t>
            </w:r>
            <w:r>
              <w:rPr>
                <w:rFonts w:hint="eastAsia"/>
                <w:highlight w:val="none"/>
              </w:rPr>
              <w:t>评审委员会</w:t>
            </w:r>
            <w:r>
              <w:rPr>
                <w:rFonts w:hint="eastAsia"/>
                <w:highlight w:val="none"/>
                <w:lang w:val="en-US" w:eastAsia="zh-CN"/>
              </w:rPr>
              <w:t>分别对产品介绍、</w:t>
            </w:r>
            <w:r>
              <w:rPr>
                <w:rFonts w:hint="eastAsia" w:ascii="Times New Roman" w:hAnsi="Times New Roman" w:cs="Times New Roman"/>
                <w:color w:val="auto"/>
                <w:sz w:val="21"/>
                <w:szCs w:val="21"/>
                <w:highlight w:val="none"/>
                <w:lang w:val="en-US" w:eastAsia="zh-CN"/>
              </w:rPr>
              <w:t>标签体系</w:t>
            </w:r>
            <w:r>
              <w:rPr>
                <w:rFonts w:hint="eastAsia" w:cs="Times New Roman"/>
                <w:color w:val="auto"/>
                <w:sz w:val="21"/>
                <w:szCs w:val="21"/>
                <w:highlight w:val="none"/>
                <w:lang w:val="en-US" w:eastAsia="zh-CN"/>
              </w:rPr>
              <w:t>建设</w:t>
            </w:r>
            <w:r>
              <w:rPr>
                <w:rFonts w:hint="eastAsia" w:ascii="Times New Roman" w:hAnsi="Times New Roman" w:cs="Times New Roman"/>
                <w:color w:val="auto"/>
                <w:sz w:val="21"/>
                <w:szCs w:val="21"/>
                <w:highlight w:val="none"/>
                <w:lang w:val="en-US" w:eastAsia="zh-CN"/>
              </w:rPr>
              <w:t>方案、标签管理体系建设方案进行综合评审并横向对比后</w:t>
            </w:r>
            <w:r>
              <w:rPr>
                <w:rFonts w:hint="eastAsia" w:cs="Times New Roman"/>
                <w:color w:val="auto"/>
                <w:sz w:val="21"/>
                <w:szCs w:val="21"/>
                <w:highlight w:val="none"/>
                <w:lang w:val="en-US" w:eastAsia="zh-CN"/>
              </w:rPr>
              <w:t>，酌情给分</w:t>
            </w:r>
            <w:r>
              <w:rPr>
                <w:rFonts w:hint="eastAsia" w:ascii="Times New Roman" w:hAnsi="Times New Roman" w:cs="Times New Roman"/>
                <w:color w:val="auto"/>
                <w:sz w:val="21"/>
                <w:szCs w:val="21"/>
                <w:highlight w:val="none"/>
                <w:lang w:val="en-US" w:eastAsia="zh-CN"/>
              </w:rPr>
              <w:t>。</w:t>
            </w:r>
          </w:p>
          <w:p w14:paraId="02E3DE80">
            <w:pPr>
              <w:pStyle w:val="44"/>
              <w:ind w:left="0" w:firstLine="0"/>
              <w:rPr>
                <w:rFonts w:hint="eastAsia" w:ascii="Times New Roman" w:hAnsi="Times New Roman" w:cs="Times New Roman"/>
                <w:b w:val="0"/>
                <w:bCs/>
                <w:color w:val="auto"/>
                <w:sz w:val="21"/>
                <w:szCs w:val="21"/>
                <w:highlight w:val="none"/>
                <w:lang w:val="en-US" w:eastAsia="zh-CN"/>
              </w:rPr>
            </w:pPr>
            <w:r>
              <w:rPr>
                <w:rFonts w:hint="eastAsia" w:ascii="Times New Roman" w:hAnsi="Times New Roman" w:eastAsia="宋体" w:cs="Times New Roman"/>
                <w:b w:val="0"/>
                <w:bCs/>
                <w:color w:val="auto"/>
                <w:kern w:val="2"/>
                <w:sz w:val="21"/>
                <w:szCs w:val="21"/>
                <w:highlight w:val="none"/>
                <w:lang w:val="en-US" w:eastAsia="zh-CN" w:bidi="ar-SA"/>
              </w:rPr>
              <w:t>（1）</w:t>
            </w:r>
            <w:r>
              <w:rPr>
                <w:rFonts w:hint="eastAsia" w:ascii="Times New Roman" w:hAnsi="Times New Roman" w:cs="Times New Roman"/>
                <w:b w:val="0"/>
                <w:bCs/>
                <w:color w:val="auto"/>
                <w:sz w:val="21"/>
                <w:szCs w:val="21"/>
                <w:highlight w:val="none"/>
                <w:lang w:val="en-US" w:eastAsia="zh-CN"/>
              </w:rPr>
              <w:t>产品介绍（</w:t>
            </w:r>
            <w:r>
              <w:rPr>
                <w:rFonts w:hint="eastAsia" w:cs="Times New Roman"/>
                <w:b w:val="0"/>
                <w:bCs/>
                <w:color w:val="auto"/>
                <w:sz w:val="21"/>
                <w:szCs w:val="21"/>
                <w:highlight w:val="none"/>
                <w:lang w:val="en-US" w:eastAsia="zh-CN"/>
              </w:rPr>
              <w:t>8</w:t>
            </w:r>
            <w:r>
              <w:rPr>
                <w:rFonts w:hint="eastAsia" w:ascii="Times New Roman" w:hAnsi="Times New Roman" w:cs="Times New Roman"/>
                <w:b w:val="0"/>
                <w:bCs/>
                <w:color w:val="auto"/>
                <w:sz w:val="21"/>
                <w:szCs w:val="21"/>
                <w:highlight w:val="none"/>
                <w:lang w:val="en-US" w:eastAsia="zh-CN"/>
              </w:rPr>
              <w:t>分）</w:t>
            </w:r>
          </w:p>
          <w:p w14:paraId="1308BB90">
            <w:pPr>
              <w:pStyle w:val="44"/>
              <w:rPr>
                <w:rFonts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根据响应人提供的产品介绍，由评审委员会现场对产品能力和需求满足度评分。</w:t>
            </w:r>
            <w:r>
              <w:rPr>
                <w:rFonts w:hint="eastAsia" w:cs="Times New Roman"/>
                <w:color w:val="auto"/>
                <w:sz w:val="21"/>
                <w:szCs w:val="21"/>
                <w:highlight w:val="none"/>
                <w:lang w:val="en-US" w:eastAsia="zh-CN"/>
              </w:rPr>
              <w:t>根据响应人对第三章“</w:t>
            </w:r>
            <w:r>
              <w:rPr>
                <w:rFonts w:hint="eastAsia"/>
                <w:lang w:val="en-US" w:eastAsia="zh-CN"/>
              </w:rPr>
              <w:t>1.1.1.1 功能要求</w:t>
            </w:r>
            <w:r>
              <w:rPr>
                <w:rFonts w:hint="eastAsia" w:cs="Times New Roman"/>
                <w:color w:val="auto"/>
                <w:sz w:val="21"/>
                <w:szCs w:val="21"/>
                <w:highlight w:val="none"/>
                <w:lang w:val="en-US" w:eastAsia="zh-CN"/>
              </w:rPr>
              <w:t>”的应答情况，</w:t>
            </w:r>
            <w:r>
              <w:rPr>
                <w:rFonts w:hint="eastAsia" w:ascii="Times New Roman" w:hAnsi="Times New Roman" w:cs="Times New Roman"/>
                <w:color w:val="auto"/>
                <w:sz w:val="21"/>
                <w:szCs w:val="21"/>
                <w:highlight w:val="none"/>
                <w:lang w:val="en-US" w:eastAsia="zh-CN"/>
              </w:rPr>
              <w:t>每有一项不满足扣</w:t>
            </w: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分（每个序号行算作一项），最高扣</w:t>
            </w:r>
            <w:r>
              <w:rPr>
                <w:rFonts w:hint="eastAsia" w:cs="Times New Roman"/>
                <w:color w:val="auto"/>
                <w:sz w:val="21"/>
                <w:szCs w:val="21"/>
                <w:highlight w:val="none"/>
                <w:lang w:val="en-US" w:eastAsia="zh-CN"/>
              </w:rPr>
              <w:t>8</w:t>
            </w:r>
            <w:r>
              <w:rPr>
                <w:rFonts w:hint="eastAsia" w:ascii="Times New Roman" w:hAnsi="Times New Roman" w:cs="Times New Roman"/>
                <w:color w:val="auto"/>
                <w:sz w:val="21"/>
                <w:szCs w:val="21"/>
                <w:highlight w:val="none"/>
                <w:lang w:val="en-US" w:eastAsia="zh-CN"/>
              </w:rPr>
              <w:t>分，扣完为止。</w:t>
            </w:r>
          </w:p>
          <w:p w14:paraId="1FDDC249">
            <w:pPr>
              <w:pStyle w:val="44"/>
              <w:ind w:left="0" w:firstLine="0"/>
              <w:rPr>
                <w:rFonts w:hint="eastAsia" w:ascii="Times New Roman" w:hAnsi="Times New Roman" w:cs="Times New Roman"/>
                <w:b w:val="0"/>
                <w:bCs/>
                <w:color w:val="auto"/>
                <w:sz w:val="21"/>
                <w:szCs w:val="21"/>
                <w:highlight w:val="none"/>
                <w:lang w:val="en-US" w:eastAsia="zh-CN"/>
              </w:rPr>
            </w:pPr>
            <w:r>
              <w:rPr>
                <w:rFonts w:hint="eastAsia" w:ascii="Times New Roman" w:hAnsi="Times New Roman" w:eastAsia="宋体" w:cs="Times New Roman"/>
                <w:b w:val="0"/>
                <w:bCs/>
                <w:color w:val="auto"/>
                <w:kern w:val="2"/>
                <w:sz w:val="21"/>
                <w:szCs w:val="21"/>
                <w:highlight w:val="none"/>
                <w:lang w:val="en-US" w:eastAsia="zh-CN" w:bidi="ar-SA"/>
              </w:rPr>
              <w:t>（2）</w:t>
            </w:r>
            <w:r>
              <w:rPr>
                <w:rFonts w:hint="eastAsia" w:cs="Times New Roman"/>
                <w:b w:val="0"/>
                <w:bCs/>
                <w:color w:val="auto"/>
                <w:kern w:val="2"/>
                <w:sz w:val="21"/>
                <w:szCs w:val="21"/>
                <w:highlight w:val="none"/>
                <w:lang w:val="en-US" w:eastAsia="zh-CN" w:bidi="ar-SA"/>
              </w:rPr>
              <w:t>标签</w:t>
            </w:r>
            <w:r>
              <w:rPr>
                <w:rFonts w:hint="eastAsia" w:ascii="Times New Roman" w:hAnsi="Times New Roman" w:cs="Times New Roman"/>
                <w:b w:val="0"/>
                <w:bCs/>
                <w:color w:val="auto"/>
                <w:sz w:val="21"/>
                <w:szCs w:val="21"/>
                <w:highlight w:val="none"/>
                <w:lang w:val="en-US" w:eastAsia="zh-CN"/>
              </w:rPr>
              <w:t>体系</w:t>
            </w:r>
            <w:r>
              <w:rPr>
                <w:rFonts w:hint="eastAsia" w:cs="Times New Roman"/>
                <w:b w:val="0"/>
                <w:bCs/>
                <w:color w:val="auto"/>
                <w:sz w:val="21"/>
                <w:szCs w:val="21"/>
                <w:highlight w:val="none"/>
                <w:lang w:val="en-US" w:eastAsia="zh-CN"/>
              </w:rPr>
              <w:t>梳理</w:t>
            </w:r>
            <w:r>
              <w:rPr>
                <w:rFonts w:hint="eastAsia" w:ascii="Times New Roman" w:hAnsi="Times New Roman" w:cs="Times New Roman"/>
                <w:b w:val="0"/>
                <w:bCs/>
                <w:color w:val="auto"/>
                <w:sz w:val="21"/>
                <w:szCs w:val="21"/>
                <w:highlight w:val="none"/>
                <w:lang w:val="en-US" w:eastAsia="zh-CN"/>
              </w:rPr>
              <w:t>方案（6分）</w:t>
            </w:r>
          </w:p>
          <w:p w14:paraId="628BD53B">
            <w:pPr>
              <w:pStyle w:val="44"/>
              <w:ind w:left="0" w:firstLine="0"/>
              <w:rPr>
                <w:highlight w:val="none"/>
                <w:lang w:val="en-US" w:eastAsia="zh-CN"/>
              </w:rPr>
            </w:pPr>
            <w:r>
              <w:rPr>
                <w:rFonts w:hint="eastAsia" w:ascii="Times New Roman" w:hAnsi="Times New Roman" w:cs="Times New Roman"/>
                <w:color w:val="auto"/>
                <w:sz w:val="21"/>
                <w:szCs w:val="21"/>
                <w:highlight w:val="none"/>
                <w:lang w:val="en-US" w:eastAsia="zh-CN"/>
              </w:rPr>
              <w:t>根据响应人提供的标签体系</w:t>
            </w:r>
            <w:r>
              <w:rPr>
                <w:rFonts w:hint="eastAsia" w:cs="Times New Roman"/>
                <w:color w:val="auto"/>
                <w:sz w:val="21"/>
                <w:szCs w:val="21"/>
                <w:highlight w:val="none"/>
                <w:lang w:val="en-US" w:eastAsia="zh-CN"/>
              </w:rPr>
              <w:t>建设</w:t>
            </w:r>
            <w:r>
              <w:rPr>
                <w:rFonts w:hint="eastAsia" w:ascii="Times New Roman" w:hAnsi="Times New Roman" w:cs="Times New Roman"/>
                <w:color w:val="auto"/>
                <w:sz w:val="21"/>
                <w:szCs w:val="21"/>
                <w:highlight w:val="none"/>
                <w:lang w:val="en-US" w:eastAsia="zh-CN"/>
              </w:rPr>
              <w:t>方案，</w:t>
            </w:r>
            <w:r>
              <w:rPr>
                <w:rFonts w:hint="eastAsia"/>
                <w:highlight w:val="none"/>
                <w:lang w:val="en-US" w:eastAsia="zh-CN"/>
              </w:rPr>
              <w:t>由</w:t>
            </w:r>
            <w:r>
              <w:rPr>
                <w:rFonts w:hint="eastAsia"/>
                <w:highlight w:val="none"/>
              </w:rPr>
              <w:t>评审委员会</w:t>
            </w:r>
            <w:r>
              <w:rPr>
                <w:rFonts w:hint="eastAsia"/>
                <w:highlight w:val="none"/>
                <w:lang w:val="en-US" w:eastAsia="zh-CN"/>
              </w:rPr>
              <w:t>根据方案内容覆盖是否全面、标前分类框架是否清晰、建设路径是否合理等方面综合评审，并进行横向对比后酌情给分，具体评分规则如下：</w:t>
            </w:r>
          </w:p>
          <w:p w14:paraId="38865BDB">
            <w:pPr>
              <w:pStyle w:val="44"/>
              <w:rPr>
                <w:rFonts w:hint="eastAsia"/>
                <w:highlight w:val="none"/>
                <w:lang w:val="en-US" w:eastAsia="zh-CN"/>
              </w:rPr>
            </w:pPr>
            <w:r>
              <w:rPr>
                <w:rFonts w:hint="eastAsia"/>
                <w:highlight w:val="none"/>
                <w:lang w:val="en-US" w:eastAsia="zh-CN"/>
              </w:rPr>
              <w:t>1）优，得5-6分；</w:t>
            </w:r>
          </w:p>
          <w:p w14:paraId="52148AFB">
            <w:pPr>
              <w:pStyle w:val="44"/>
              <w:rPr>
                <w:rFonts w:hint="eastAsia"/>
                <w:highlight w:val="none"/>
                <w:lang w:val="en-US" w:eastAsia="zh-CN"/>
              </w:rPr>
            </w:pPr>
            <w:r>
              <w:rPr>
                <w:rFonts w:hint="eastAsia"/>
                <w:highlight w:val="none"/>
                <w:lang w:val="en-US" w:eastAsia="zh-CN"/>
              </w:rPr>
              <w:t>2）良，得3-4分；</w:t>
            </w:r>
          </w:p>
          <w:p w14:paraId="4CA1380E">
            <w:pPr>
              <w:pStyle w:val="44"/>
              <w:rPr>
                <w:rFonts w:hint="eastAsia"/>
                <w:highlight w:val="none"/>
                <w:lang w:val="en-US" w:eastAsia="zh-CN"/>
              </w:rPr>
            </w:pPr>
            <w:r>
              <w:rPr>
                <w:rFonts w:hint="eastAsia"/>
                <w:highlight w:val="none"/>
                <w:lang w:val="en-US" w:eastAsia="zh-CN"/>
              </w:rPr>
              <w:t>3）一般，得0-2分。</w:t>
            </w:r>
          </w:p>
          <w:p w14:paraId="311F35B0">
            <w:pPr>
              <w:pStyle w:val="44"/>
              <w:rPr>
                <w:rFonts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（3）</w:t>
            </w:r>
            <w:r>
              <w:rPr>
                <w:rFonts w:hint="eastAsia" w:cs="Times New Roman"/>
                <w:b w:val="0"/>
                <w:bCs/>
                <w:color w:val="auto"/>
                <w:sz w:val="21"/>
                <w:szCs w:val="21"/>
                <w:highlight w:val="none"/>
                <w:lang w:val="en-US" w:eastAsia="zh-CN"/>
              </w:rPr>
              <w:t>标签</w:t>
            </w:r>
            <w:r>
              <w:rPr>
                <w:rFonts w:hint="eastAsia" w:ascii="Times New Roman" w:hAnsi="Times New Roman" w:cs="Times New Roman"/>
                <w:b w:val="0"/>
                <w:bCs/>
                <w:color w:val="auto"/>
                <w:sz w:val="21"/>
                <w:szCs w:val="21"/>
                <w:highlight w:val="none"/>
                <w:lang w:val="en-US" w:eastAsia="zh-CN"/>
              </w:rPr>
              <w:t>管理体系建设方案（6分）</w:t>
            </w:r>
          </w:p>
          <w:p w14:paraId="416A85A7">
            <w:pPr>
              <w:pStyle w:val="44"/>
              <w:ind w:left="0" w:firstLine="0"/>
              <w:rPr>
                <w:highlight w:val="none"/>
                <w:lang w:val="en-US" w:eastAsia="zh-CN"/>
              </w:rPr>
            </w:pPr>
            <w:r>
              <w:rPr>
                <w:rFonts w:hint="eastAsia" w:ascii="Times New Roman" w:hAnsi="Times New Roman" w:cs="Times New Roman"/>
                <w:color w:val="auto"/>
                <w:sz w:val="21"/>
                <w:szCs w:val="21"/>
                <w:highlight w:val="none"/>
                <w:lang w:val="en-US" w:eastAsia="zh-CN"/>
              </w:rPr>
              <w:t>根据响应人提供的标签管理体系</w:t>
            </w:r>
            <w:r>
              <w:rPr>
                <w:rFonts w:hint="eastAsia" w:cs="Times New Roman"/>
                <w:color w:val="auto"/>
                <w:sz w:val="21"/>
                <w:szCs w:val="21"/>
                <w:highlight w:val="none"/>
                <w:lang w:val="en-US" w:eastAsia="zh-CN"/>
              </w:rPr>
              <w:t>建设</w:t>
            </w:r>
            <w:r>
              <w:rPr>
                <w:rFonts w:hint="eastAsia" w:ascii="Times New Roman" w:hAnsi="Times New Roman" w:cs="Times New Roman"/>
                <w:color w:val="auto"/>
                <w:sz w:val="21"/>
                <w:szCs w:val="21"/>
                <w:highlight w:val="none"/>
                <w:lang w:val="en-US" w:eastAsia="zh-CN"/>
              </w:rPr>
              <w:t>方案，</w:t>
            </w:r>
            <w:r>
              <w:rPr>
                <w:rFonts w:hint="eastAsia"/>
                <w:highlight w:val="none"/>
                <w:lang w:val="en-US" w:eastAsia="zh-CN"/>
              </w:rPr>
              <w:t>由</w:t>
            </w:r>
            <w:r>
              <w:rPr>
                <w:rFonts w:hint="eastAsia"/>
                <w:highlight w:val="none"/>
              </w:rPr>
              <w:t>评审委员会</w:t>
            </w:r>
            <w:r>
              <w:rPr>
                <w:rFonts w:hint="eastAsia"/>
                <w:highlight w:val="none"/>
                <w:lang w:val="en-US" w:eastAsia="zh-CN"/>
              </w:rPr>
              <w:t>从管理体系流程规范性、权责是否明确、是否有完整的</w:t>
            </w:r>
            <w:r>
              <w:rPr>
                <w:rFonts w:hint="eastAsia" w:ascii="Times New Roman" w:hAnsi="Times New Roman" w:cs="Times New Roman"/>
                <w:color w:val="auto"/>
                <w:sz w:val="21"/>
                <w:szCs w:val="21"/>
                <w:highlight w:val="none"/>
                <w:lang w:val="en-US" w:eastAsia="zh-CN"/>
              </w:rPr>
              <w:t>标签</w:t>
            </w:r>
            <w:r>
              <w:rPr>
                <w:rFonts w:hint="eastAsia"/>
                <w:highlight w:val="none"/>
                <w:lang w:val="en-US" w:eastAsia="zh-CN"/>
              </w:rPr>
              <w:t>生命周期管理流程等方面综合评审，并进行横向对比后酌情给分，具体评分规则如下：</w:t>
            </w:r>
          </w:p>
          <w:p w14:paraId="03DDF75F">
            <w:pPr>
              <w:pStyle w:val="44"/>
              <w:rPr>
                <w:rFonts w:hint="eastAsia"/>
                <w:highlight w:val="none"/>
                <w:lang w:val="en-US" w:eastAsia="zh-CN"/>
              </w:rPr>
            </w:pPr>
            <w:r>
              <w:rPr>
                <w:rFonts w:hint="eastAsia"/>
                <w:highlight w:val="none"/>
                <w:lang w:val="en-US" w:eastAsia="zh-CN"/>
              </w:rPr>
              <w:t>1）优，得5-6分；</w:t>
            </w:r>
          </w:p>
          <w:p w14:paraId="64601B82">
            <w:pPr>
              <w:pStyle w:val="44"/>
              <w:rPr>
                <w:rFonts w:hint="eastAsia"/>
                <w:highlight w:val="none"/>
                <w:lang w:val="en-US" w:eastAsia="zh-CN"/>
              </w:rPr>
            </w:pPr>
            <w:r>
              <w:rPr>
                <w:rFonts w:hint="eastAsia"/>
                <w:highlight w:val="none"/>
                <w:lang w:val="en-US" w:eastAsia="zh-CN"/>
              </w:rPr>
              <w:t>2）良，得3-4分；</w:t>
            </w:r>
          </w:p>
          <w:p w14:paraId="0D9F8A81">
            <w:pPr>
              <w:pStyle w:val="44"/>
              <w:rPr>
                <w:rFonts w:hint="eastAsia"/>
                <w:highlight w:val="none"/>
                <w:lang w:val="en-US" w:eastAsia="zh-CN"/>
              </w:rPr>
            </w:pPr>
            <w:r>
              <w:rPr>
                <w:rFonts w:hint="eastAsia"/>
                <w:highlight w:val="none"/>
                <w:lang w:val="en-US" w:eastAsia="zh-CN"/>
              </w:rPr>
              <w:t>3）一般，得0-2分。</w:t>
            </w:r>
          </w:p>
          <w:p w14:paraId="5C0A8CA5">
            <w:pPr>
              <w:pStyle w:val="44"/>
              <w:rPr>
                <w:rFonts w:hint="eastAsia"/>
                <w:b/>
                <w:bCs w:val="0"/>
                <w:highlight w:val="none"/>
                <w:lang w:val="en-US" w:eastAsia="zh-CN"/>
              </w:rPr>
            </w:pPr>
            <w:r>
              <w:rPr>
                <w:rFonts w:hint="eastAsia"/>
                <w:b/>
                <w:bCs w:val="0"/>
                <w:highlight w:val="none"/>
                <w:lang w:val="en-US" w:eastAsia="zh-CN"/>
              </w:rPr>
              <w:t>2.售后及培训方案（6分）</w:t>
            </w:r>
          </w:p>
          <w:p w14:paraId="57898217">
            <w:pPr>
              <w:pStyle w:val="44"/>
              <w:rPr>
                <w:rFonts w:hint="eastAsia"/>
                <w:highlight w:val="none"/>
                <w:lang w:val="en-US" w:eastAsia="zh-CN"/>
              </w:rPr>
            </w:pPr>
            <w:r>
              <w:rPr>
                <w:rFonts w:hint="eastAsia"/>
                <w:highlight w:val="none"/>
                <w:lang w:val="en-US" w:eastAsia="zh-CN"/>
              </w:rPr>
              <w:t>根据响应人提供的售后服务方案、培训方案，从售后服务的覆盖度、培训方案的合理性角度，由</w:t>
            </w:r>
            <w:r>
              <w:rPr>
                <w:rFonts w:hint="eastAsia"/>
                <w:highlight w:val="none"/>
              </w:rPr>
              <w:t>评审委员会</w:t>
            </w:r>
            <w:r>
              <w:rPr>
                <w:rFonts w:hint="eastAsia"/>
                <w:highlight w:val="none"/>
                <w:lang w:val="en-US" w:eastAsia="zh-CN"/>
              </w:rPr>
              <w:t>综合评审并进行横向对比后酌情给分，具体评分规则如下：</w:t>
            </w:r>
          </w:p>
          <w:p w14:paraId="6409E3F7">
            <w:pPr>
              <w:pStyle w:val="44"/>
              <w:rPr>
                <w:rFonts w:hint="eastAsia"/>
                <w:highlight w:val="none"/>
                <w:lang w:val="en-US" w:eastAsia="zh-CN"/>
              </w:rPr>
            </w:pPr>
            <w:r>
              <w:rPr>
                <w:rFonts w:hint="eastAsia"/>
                <w:highlight w:val="none"/>
                <w:lang w:val="en-US" w:eastAsia="zh-CN"/>
              </w:rPr>
              <w:t>（1）优，得5-6分；</w:t>
            </w:r>
          </w:p>
          <w:p w14:paraId="28698389">
            <w:pPr>
              <w:pStyle w:val="44"/>
              <w:rPr>
                <w:rFonts w:hint="eastAsia"/>
                <w:highlight w:val="none"/>
                <w:lang w:val="en-US" w:eastAsia="zh-CN"/>
              </w:rPr>
            </w:pPr>
            <w:r>
              <w:rPr>
                <w:rFonts w:hint="eastAsia"/>
                <w:highlight w:val="none"/>
                <w:lang w:val="en-US" w:eastAsia="zh-CN"/>
              </w:rPr>
              <w:t>（2）良，得3-4分；</w:t>
            </w:r>
          </w:p>
          <w:p w14:paraId="354BC026">
            <w:pPr>
              <w:pStyle w:val="44"/>
              <w:rPr>
                <w:rFonts w:hint="eastAsia"/>
                <w:highlight w:val="none"/>
                <w:lang w:val="en-US" w:eastAsia="zh-CN"/>
              </w:rPr>
            </w:pPr>
            <w:r>
              <w:rPr>
                <w:rFonts w:hint="eastAsia"/>
                <w:highlight w:val="none"/>
                <w:lang w:val="en-US" w:eastAsia="zh-CN"/>
              </w:rPr>
              <w:t>（3）一般，得0-2分。</w:t>
            </w:r>
          </w:p>
        </w:tc>
      </w:tr>
      <w:tr w14:paraId="6E63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820" w:type="dxa"/>
            <w:vAlign w:val="center"/>
          </w:tcPr>
          <w:p w14:paraId="691AB5F7">
            <w:pPr>
              <w:pStyle w:val="44"/>
              <w:rPr>
                <w:highlight w:val="none"/>
              </w:rPr>
            </w:pPr>
            <w:r>
              <w:rPr>
                <w:rFonts w:hint="eastAsia"/>
                <w:highlight w:val="none"/>
              </w:rPr>
              <w:t>3</w:t>
            </w:r>
          </w:p>
        </w:tc>
        <w:tc>
          <w:tcPr>
            <w:tcW w:w="1482" w:type="dxa"/>
            <w:tcBorders>
              <w:left w:val="single" w:color="auto" w:sz="4" w:space="0"/>
            </w:tcBorders>
            <w:vAlign w:val="center"/>
          </w:tcPr>
          <w:p w14:paraId="0999FA38">
            <w:pPr>
              <w:pStyle w:val="44"/>
              <w:rPr>
                <w:highlight w:val="none"/>
              </w:rPr>
            </w:pPr>
            <w:r>
              <w:rPr>
                <w:rFonts w:hint="eastAsia"/>
                <w:highlight w:val="none"/>
              </w:rPr>
              <w:t>评审程序</w:t>
            </w:r>
          </w:p>
        </w:tc>
        <w:tc>
          <w:tcPr>
            <w:tcW w:w="7162" w:type="dxa"/>
            <w:gridSpan w:val="3"/>
            <w:tcBorders>
              <w:left w:val="single" w:color="auto" w:sz="4" w:space="0"/>
            </w:tcBorders>
          </w:tcPr>
          <w:p w14:paraId="7CE2D348">
            <w:pPr>
              <w:pStyle w:val="44"/>
              <w:rPr>
                <w:highlight w:val="none"/>
              </w:rPr>
            </w:pPr>
            <w:r>
              <w:rPr>
                <w:rFonts w:hint="eastAsia"/>
                <w:highlight w:val="none"/>
              </w:rPr>
              <w:t>1.初步评审前，按本章第3.1.3项的规定对响应报价有算术性错误的进行算术性错误修正。</w:t>
            </w:r>
          </w:p>
          <w:p w14:paraId="6EE455CC">
            <w:pPr>
              <w:pStyle w:val="44"/>
              <w:rPr>
                <w:highlight w:val="none"/>
              </w:rPr>
            </w:pPr>
            <w:r>
              <w:rPr>
                <w:rFonts w:hint="eastAsia"/>
                <w:highlight w:val="none"/>
              </w:rPr>
              <w:t>2.评审委员会对响应文件进行初步评审。</w:t>
            </w:r>
          </w:p>
          <w:p w14:paraId="0D334ECD">
            <w:pPr>
              <w:pStyle w:val="44"/>
              <w:rPr>
                <w:highlight w:val="none"/>
              </w:rPr>
            </w:pPr>
            <w:r>
              <w:rPr>
                <w:rFonts w:hint="eastAsia"/>
                <w:highlight w:val="none"/>
              </w:rPr>
              <w:t>3.初步评审合格的响应文件进行详细评审。主观评审部分由各专家独立评审打分，最后取平均得分，保留2位小数。</w:t>
            </w:r>
          </w:p>
          <w:p w14:paraId="6EE5D33B">
            <w:pPr>
              <w:pStyle w:val="44"/>
              <w:rPr>
                <w:rFonts w:hint="eastAsia" w:eastAsia="宋体"/>
                <w:highlight w:val="none"/>
                <w:lang w:eastAsia="zh-CN"/>
              </w:rPr>
            </w:pPr>
            <w:r>
              <w:rPr>
                <w:rFonts w:hint="eastAsia"/>
                <w:highlight w:val="none"/>
              </w:rPr>
              <w:t>4.根据综合得分由高至低进行</w:t>
            </w:r>
            <w:r>
              <w:rPr>
                <w:rFonts w:hint="eastAsia"/>
                <w:highlight w:val="none"/>
                <w:lang w:val="en-US" w:eastAsia="zh-CN"/>
              </w:rPr>
              <w:t>排名。</w:t>
            </w:r>
          </w:p>
        </w:tc>
      </w:tr>
      <w:tr w14:paraId="5BFA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2302" w:type="dxa"/>
            <w:gridSpan w:val="2"/>
            <w:vAlign w:val="center"/>
          </w:tcPr>
          <w:p w14:paraId="50B4ED41">
            <w:pPr>
              <w:pStyle w:val="44"/>
              <w:rPr>
                <w:highlight w:val="none"/>
              </w:rPr>
            </w:pPr>
            <w:r>
              <w:rPr>
                <w:rFonts w:hint="eastAsia"/>
                <w:highlight w:val="none"/>
              </w:rPr>
              <w:t>3.2.3</w:t>
            </w:r>
          </w:p>
        </w:tc>
        <w:tc>
          <w:tcPr>
            <w:tcW w:w="1511" w:type="dxa"/>
            <w:tcBorders>
              <w:left w:val="single" w:color="auto" w:sz="4" w:space="0"/>
            </w:tcBorders>
            <w:vAlign w:val="center"/>
          </w:tcPr>
          <w:p w14:paraId="106EC4EA">
            <w:pPr>
              <w:pStyle w:val="44"/>
              <w:rPr>
                <w:highlight w:val="none"/>
              </w:rPr>
            </w:pPr>
            <w:r>
              <w:rPr>
                <w:rFonts w:hint="eastAsia"/>
                <w:highlight w:val="none"/>
              </w:rPr>
              <w:t>响应人得分</w:t>
            </w:r>
          </w:p>
        </w:tc>
        <w:tc>
          <w:tcPr>
            <w:tcW w:w="5651" w:type="dxa"/>
            <w:gridSpan w:val="2"/>
            <w:tcBorders>
              <w:left w:val="single" w:color="auto" w:sz="4" w:space="0"/>
            </w:tcBorders>
            <w:vAlign w:val="center"/>
          </w:tcPr>
          <w:p w14:paraId="002AAC4D">
            <w:pPr>
              <w:pStyle w:val="44"/>
              <w:rPr>
                <w:highlight w:val="none"/>
              </w:rPr>
            </w:pPr>
            <w:r>
              <w:rPr>
                <w:rFonts w:hint="eastAsia"/>
                <w:highlight w:val="none"/>
              </w:rPr>
              <w:t>响应人得分=响应报价得分+商务部分得分+技术部分得分</w:t>
            </w:r>
          </w:p>
        </w:tc>
      </w:tr>
      <w:bookmarkEnd w:id="77"/>
    </w:tbl>
    <w:p w14:paraId="6C96C571">
      <w:pPr>
        <w:ind w:firstLine="0" w:firstLineChars="0"/>
        <w:rPr>
          <w:rFonts w:ascii="宋体" w:hAnsi="宋体" w:cs="宋体"/>
          <w:snapToGrid w:val="0"/>
          <w:szCs w:val="21"/>
          <w:highlight w:val="none"/>
        </w:rPr>
      </w:pPr>
      <w:bookmarkStart w:id="78" w:name="_Toc21111"/>
      <w:bookmarkStart w:id="79" w:name="_Toc636"/>
    </w:p>
    <w:p w14:paraId="1115839A">
      <w:pPr>
        <w:ind w:firstLine="0" w:firstLineChars="0"/>
        <w:rPr>
          <w:rFonts w:ascii="宋体" w:hAnsi="宋体" w:cs="宋体"/>
          <w:snapToGrid w:val="0"/>
          <w:szCs w:val="21"/>
        </w:rPr>
        <w:sectPr>
          <w:pgSz w:w="11906" w:h="16838"/>
          <w:pgMar w:top="1440" w:right="1800" w:bottom="1440" w:left="1800" w:header="851" w:footer="992" w:gutter="0"/>
          <w:cols w:space="720" w:num="1"/>
          <w:docGrid w:type="lines" w:linePitch="312" w:charSpace="0"/>
        </w:sectPr>
      </w:pPr>
    </w:p>
    <w:p w14:paraId="2929B8A4">
      <w:pPr>
        <w:pStyle w:val="4"/>
        <w:rPr>
          <w:highlight w:val="none"/>
        </w:rPr>
      </w:pPr>
      <w:bookmarkStart w:id="80" w:name="_Toc27234"/>
      <w:bookmarkStart w:id="81" w:name="_Toc18283"/>
      <w:bookmarkStart w:id="82" w:name="_Toc28684"/>
      <w:r>
        <w:rPr>
          <w:rFonts w:hint="eastAsia"/>
          <w:highlight w:val="none"/>
        </w:rPr>
        <w:t>1. 评审方法</w:t>
      </w:r>
      <w:bookmarkEnd w:id="78"/>
      <w:bookmarkEnd w:id="79"/>
      <w:bookmarkEnd w:id="80"/>
      <w:bookmarkEnd w:id="81"/>
      <w:bookmarkEnd w:id="82"/>
    </w:p>
    <w:p w14:paraId="6CC823F4">
      <w:pPr>
        <w:bidi w:val="0"/>
      </w:pPr>
      <w:bookmarkStart w:id="83" w:name="_Toc224103385"/>
      <w:bookmarkStart w:id="84" w:name="_Toc287620752"/>
      <w:bookmarkStart w:id="85" w:name="_Toc440022827"/>
      <w:bookmarkStart w:id="86" w:name="_Toc377115419"/>
      <w:bookmarkStart w:id="87" w:name="_Toc377067339"/>
      <w:bookmarkStart w:id="88" w:name="_Toc200513199"/>
      <w:bookmarkStart w:id="89" w:name="_Toc376114120"/>
      <w:bookmarkStart w:id="90" w:name="_Toc287607813"/>
      <w:bookmarkStart w:id="91" w:name="_Toc407195379"/>
      <w:bookmarkStart w:id="92" w:name="_Toc330569206"/>
      <w:bookmarkStart w:id="93" w:name="_Toc277082619"/>
      <w:r>
        <w:rPr>
          <w:rFonts w:hint="eastAsia"/>
        </w:rPr>
        <w:t>本次评审采用综合评估法。</w:t>
      </w:r>
      <w:r>
        <w:rPr>
          <w:rFonts w:hint="eastAsia"/>
          <w:lang w:eastAsia="zh-CN"/>
        </w:rPr>
        <w:t>评审委员会</w:t>
      </w:r>
      <w:r>
        <w:rPr>
          <w:rFonts w:hint="eastAsia"/>
        </w:rPr>
        <w:t>按照本章第2.2</w:t>
      </w:r>
      <w:r>
        <w:rPr>
          <w:rFonts w:hint="eastAsia"/>
          <w:lang w:val="en-US" w:eastAsia="zh-CN"/>
        </w:rPr>
        <w:t xml:space="preserve"> 条</w:t>
      </w:r>
      <w:r>
        <w:rPr>
          <w:rFonts w:hint="eastAsia"/>
        </w:rPr>
        <w:t>规定的评分标准进行打分，按得分由高到低顺序</w:t>
      </w:r>
      <w:r>
        <w:rPr>
          <w:rFonts w:hint="eastAsia"/>
          <w:lang w:val="en-US" w:eastAsia="zh-CN"/>
        </w:rPr>
        <w:t>排序</w:t>
      </w:r>
      <w:r>
        <w:rPr>
          <w:rFonts w:hint="eastAsia"/>
          <w:lang w:eastAsia="zh-CN"/>
        </w:rPr>
        <w:t>，</w:t>
      </w:r>
      <w:r>
        <w:rPr>
          <w:rFonts w:hint="eastAsia"/>
        </w:rPr>
        <w:t>但</w:t>
      </w:r>
      <w:r>
        <w:rPr>
          <w:rFonts w:hint="eastAsia"/>
          <w:lang w:eastAsia="zh-CN"/>
        </w:rPr>
        <w:t>响应报价</w:t>
      </w:r>
      <w:r>
        <w:rPr>
          <w:rFonts w:hint="eastAsia"/>
        </w:rPr>
        <w:t>低于其成本的除外。综合评分相等时，以</w:t>
      </w:r>
      <w:r>
        <w:rPr>
          <w:rFonts w:hint="eastAsia"/>
          <w:lang w:eastAsia="zh-CN"/>
        </w:rPr>
        <w:t>响应报价</w:t>
      </w:r>
      <w:r>
        <w:rPr>
          <w:rFonts w:hint="eastAsia"/>
        </w:rPr>
        <w:t>低的优先；</w:t>
      </w:r>
      <w:r>
        <w:rPr>
          <w:rFonts w:hint="eastAsia"/>
          <w:lang w:eastAsia="zh-CN"/>
        </w:rPr>
        <w:t>响应报价</w:t>
      </w:r>
      <w:r>
        <w:rPr>
          <w:rFonts w:hint="eastAsia"/>
        </w:rPr>
        <w:t>也相等的，由</w:t>
      </w:r>
      <w:r>
        <w:rPr>
          <w:rFonts w:hint="eastAsia"/>
          <w:lang w:eastAsia="zh-CN"/>
        </w:rPr>
        <w:t>评审委员会</w:t>
      </w:r>
      <w:r>
        <w:rPr>
          <w:rFonts w:hint="eastAsia"/>
        </w:rPr>
        <w:t>随机抽取确定。</w:t>
      </w:r>
    </w:p>
    <w:p w14:paraId="259D8646">
      <w:pPr>
        <w:pStyle w:val="4"/>
        <w:rPr>
          <w:highlight w:val="none"/>
        </w:rPr>
      </w:pPr>
      <w:bookmarkStart w:id="94" w:name="_Toc27406"/>
      <w:bookmarkStart w:id="95" w:name="_Toc444155968"/>
      <w:bookmarkStart w:id="96" w:name="_Toc23969"/>
      <w:bookmarkStart w:id="97" w:name="_Toc16716"/>
      <w:bookmarkStart w:id="98" w:name="_Toc5950"/>
      <w:bookmarkStart w:id="99" w:name="_Toc31615"/>
      <w:bookmarkStart w:id="100" w:name="_Toc765"/>
      <w:bookmarkStart w:id="101" w:name="_Toc2274"/>
      <w:bookmarkStart w:id="102" w:name="_Toc27931"/>
      <w:r>
        <w:rPr>
          <w:rFonts w:hint="eastAsia"/>
          <w:highlight w:val="none"/>
        </w:rPr>
        <w:t>2. 评审标准</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6DD696BE">
      <w:pPr>
        <w:pStyle w:val="5"/>
        <w:rPr>
          <w:highlight w:val="none"/>
        </w:rPr>
      </w:pPr>
      <w:bookmarkStart w:id="103" w:name="_Toc376114121"/>
      <w:bookmarkStart w:id="104" w:name="_Toc287607814"/>
      <w:bookmarkStart w:id="105" w:name="_Toc21593"/>
      <w:bookmarkStart w:id="106" w:name="_Toc224103386"/>
      <w:bookmarkStart w:id="107" w:name="_Toc7584"/>
      <w:bookmarkStart w:id="108" w:name="_Toc1358"/>
      <w:bookmarkStart w:id="109" w:name="_Toc377067340"/>
      <w:bookmarkStart w:id="110" w:name="_Toc23425"/>
      <w:bookmarkStart w:id="111" w:name="_Toc11839"/>
      <w:bookmarkStart w:id="112" w:name="_Toc407195380"/>
      <w:bookmarkStart w:id="113" w:name="_Toc377115420"/>
      <w:bookmarkStart w:id="114" w:name="_Toc277082620"/>
      <w:bookmarkStart w:id="115" w:name="_Toc330569207"/>
      <w:bookmarkStart w:id="116" w:name="_Toc287620753"/>
      <w:bookmarkStart w:id="117" w:name="_Toc10533"/>
      <w:bookmarkStart w:id="118" w:name="_Toc200513200"/>
      <w:bookmarkStart w:id="119" w:name="_Toc444155969"/>
      <w:bookmarkStart w:id="120" w:name="_Toc16537"/>
      <w:bookmarkStart w:id="121" w:name="_Toc440022828"/>
      <w:r>
        <w:rPr>
          <w:rFonts w:hint="eastAsia"/>
          <w:highlight w:val="none"/>
        </w:rPr>
        <w:t>2.1 初步评审标准</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9B2C5B0">
      <w:pPr>
        <w:rPr>
          <w:highlight w:val="none"/>
        </w:rPr>
      </w:pPr>
      <w:r>
        <w:rPr>
          <w:rFonts w:hint="eastAsia"/>
          <w:highlight w:val="none"/>
        </w:rPr>
        <w:t>2.1.1 资格评审标准：见评审办法前附表。</w:t>
      </w:r>
    </w:p>
    <w:p w14:paraId="1B2643B1">
      <w:pPr>
        <w:rPr>
          <w:highlight w:val="none"/>
        </w:rPr>
      </w:pPr>
      <w:r>
        <w:rPr>
          <w:rFonts w:hint="eastAsia"/>
          <w:highlight w:val="none"/>
        </w:rPr>
        <w:t>2.1.2 形式评审标准：见评审办法前附表。</w:t>
      </w:r>
    </w:p>
    <w:p w14:paraId="6632BC01">
      <w:pPr>
        <w:rPr>
          <w:highlight w:val="none"/>
        </w:rPr>
      </w:pPr>
      <w:r>
        <w:rPr>
          <w:rFonts w:hint="eastAsia"/>
          <w:highlight w:val="none"/>
        </w:rPr>
        <w:t>2.1.3 响应性评审标准：见评审办法前附表。</w:t>
      </w:r>
    </w:p>
    <w:p w14:paraId="051017BB">
      <w:pPr>
        <w:pStyle w:val="5"/>
        <w:rPr>
          <w:highlight w:val="none"/>
        </w:rPr>
      </w:pPr>
      <w:bookmarkStart w:id="122" w:name="_Toc444155970"/>
      <w:bookmarkStart w:id="123" w:name="_Toc407195381"/>
      <w:bookmarkStart w:id="124" w:name="_Toc9090"/>
      <w:bookmarkStart w:id="125" w:name="_Toc20840"/>
      <w:bookmarkStart w:id="126" w:name="_Toc287607815"/>
      <w:bookmarkStart w:id="127" w:name="_Toc224103387"/>
      <w:bookmarkStart w:id="128" w:name="_Toc1387"/>
      <w:bookmarkStart w:id="129" w:name="_Toc277082621"/>
      <w:bookmarkStart w:id="130" w:name="_Toc440022829"/>
      <w:bookmarkStart w:id="131" w:name="_Toc25129"/>
      <w:bookmarkStart w:id="132" w:name="_Toc287620754"/>
      <w:bookmarkStart w:id="133" w:name="_Toc377067341"/>
      <w:bookmarkStart w:id="134" w:name="_Toc6503"/>
      <w:bookmarkStart w:id="135" w:name="_Toc200513201"/>
      <w:bookmarkStart w:id="136" w:name="_Toc23296"/>
      <w:bookmarkStart w:id="137" w:name="_Toc330569208"/>
      <w:bookmarkStart w:id="138" w:name="_Toc376114122"/>
      <w:bookmarkStart w:id="139" w:name="_Toc2340"/>
      <w:bookmarkStart w:id="140" w:name="_Toc377115421"/>
      <w:r>
        <w:rPr>
          <w:rFonts w:hint="eastAsia"/>
          <w:highlight w:val="none"/>
        </w:rPr>
        <w:t>2.2 分值构成与评分标准</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37F41AB0">
      <w:pPr>
        <w:rPr>
          <w:highlight w:val="none"/>
        </w:rPr>
      </w:pPr>
      <w:r>
        <w:rPr>
          <w:rFonts w:hint="eastAsia"/>
          <w:highlight w:val="none"/>
        </w:rPr>
        <w:t xml:space="preserve">2.2.1 分值构成：见评审办法前附表。 </w:t>
      </w:r>
    </w:p>
    <w:p w14:paraId="27CEF306">
      <w:pPr>
        <w:rPr>
          <w:highlight w:val="none"/>
        </w:rPr>
      </w:pPr>
      <w:r>
        <w:rPr>
          <w:rFonts w:hint="eastAsia"/>
          <w:highlight w:val="none"/>
        </w:rPr>
        <w:t>2.2.2 评审基准价计算方法：见评审办法前附表。</w:t>
      </w:r>
    </w:p>
    <w:p w14:paraId="73095896">
      <w:pPr>
        <w:rPr>
          <w:highlight w:val="none"/>
        </w:rPr>
      </w:pPr>
      <w:r>
        <w:rPr>
          <w:rFonts w:hint="eastAsia"/>
          <w:highlight w:val="none"/>
        </w:rPr>
        <w:t>2.2.3 评分标准： （1）响应报价评分标准：见评审办法前附表；</w:t>
      </w:r>
    </w:p>
    <w:p w14:paraId="53E099D6">
      <w:pPr>
        <w:ind w:left="1680"/>
        <w:rPr>
          <w:highlight w:val="none"/>
        </w:rPr>
      </w:pPr>
      <w:r>
        <w:rPr>
          <w:rFonts w:hint="eastAsia"/>
          <w:highlight w:val="none"/>
        </w:rPr>
        <w:t>（2）商务部分评分标准：见评审办法前附表；</w:t>
      </w:r>
    </w:p>
    <w:p w14:paraId="3186DE8B">
      <w:pPr>
        <w:ind w:left="1680"/>
        <w:rPr>
          <w:highlight w:val="none"/>
        </w:rPr>
      </w:pPr>
      <w:r>
        <w:rPr>
          <w:rFonts w:hint="eastAsia"/>
          <w:highlight w:val="none"/>
        </w:rPr>
        <w:t>（3）技术部分评分标准：见评审办法前附表。</w:t>
      </w:r>
    </w:p>
    <w:p w14:paraId="702509D6">
      <w:pPr>
        <w:pStyle w:val="4"/>
        <w:rPr>
          <w:highlight w:val="none"/>
        </w:rPr>
      </w:pPr>
      <w:bookmarkStart w:id="141" w:name="_Toc200513202"/>
      <w:bookmarkStart w:id="142" w:name="_Toc407195382"/>
      <w:bookmarkStart w:id="143" w:name="_Toc8004"/>
      <w:bookmarkStart w:id="144" w:name="_Toc377067342"/>
      <w:bookmarkStart w:id="145" w:name="_Toc376114123"/>
      <w:bookmarkStart w:id="146" w:name="_Toc15132"/>
      <w:bookmarkStart w:id="147" w:name="_Toc9488"/>
      <w:bookmarkStart w:id="148" w:name="_Toc14353"/>
      <w:bookmarkStart w:id="149" w:name="_Toc12538"/>
      <w:bookmarkStart w:id="150" w:name="_Toc377115422"/>
      <w:bookmarkStart w:id="151" w:name="_Toc287620755"/>
      <w:bookmarkStart w:id="152" w:name="_Toc5546"/>
      <w:bookmarkStart w:id="153" w:name="_Toc330569209"/>
      <w:bookmarkStart w:id="154" w:name="_Toc287607816"/>
      <w:bookmarkStart w:id="155" w:name="_Toc444155971"/>
      <w:bookmarkStart w:id="156" w:name="_Toc277082622"/>
      <w:bookmarkStart w:id="157" w:name="_Toc440022830"/>
      <w:bookmarkStart w:id="158" w:name="_Toc23633"/>
      <w:bookmarkStart w:id="159" w:name="_Toc2982"/>
      <w:bookmarkStart w:id="160" w:name="_Toc224103388"/>
      <w:r>
        <w:rPr>
          <w:rFonts w:hint="eastAsia"/>
          <w:highlight w:val="none"/>
        </w:rPr>
        <w:t>3. 评审程序</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5144B180">
      <w:pPr>
        <w:pStyle w:val="5"/>
        <w:rPr>
          <w:highlight w:val="none"/>
        </w:rPr>
      </w:pPr>
      <w:bookmarkStart w:id="161" w:name="_Toc19840"/>
      <w:bookmarkStart w:id="162" w:name="_Toc277082623"/>
      <w:bookmarkStart w:id="163" w:name="_Toc13851"/>
      <w:bookmarkStart w:id="164" w:name="_Toc224103389"/>
      <w:bookmarkStart w:id="165" w:name="_Toc330569210"/>
      <w:bookmarkStart w:id="166" w:name="_Toc200513203"/>
      <w:bookmarkStart w:id="167" w:name="_Toc376114124"/>
      <w:bookmarkStart w:id="168" w:name="_Toc444155972"/>
      <w:bookmarkStart w:id="169" w:name="_Toc377067343"/>
      <w:bookmarkStart w:id="170" w:name="_Toc22279"/>
      <w:bookmarkStart w:id="171" w:name="_Toc32002"/>
      <w:bookmarkStart w:id="172" w:name="_Toc287620756"/>
      <w:bookmarkStart w:id="173" w:name="_Toc440022831"/>
      <w:bookmarkStart w:id="174" w:name="_Toc407195383"/>
      <w:bookmarkStart w:id="175" w:name="_Toc6448"/>
      <w:bookmarkStart w:id="176" w:name="_Toc287607817"/>
      <w:bookmarkStart w:id="177" w:name="_Toc9683"/>
      <w:bookmarkStart w:id="178" w:name="_Toc377115423"/>
      <w:bookmarkStart w:id="179" w:name="_Toc5462"/>
      <w:r>
        <w:rPr>
          <w:rFonts w:hint="eastAsia"/>
          <w:highlight w:val="none"/>
        </w:rPr>
        <w:t>3.1 初步评审</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0A29EBB9">
      <w:pPr>
        <w:rPr>
          <w:highlight w:val="none"/>
        </w:rPr>
      </w:pPr>
      <w:bookmarkStart w:id="180" w:name="_Toc330569211"/>
      <w:bookmarkStart w:id="181" w:name="_Toc356484119"/>
      <w:bookmarkStart w:id="182" w:name="_Toc331232467"/>
      <w:bookmarkStart w:id="183" w:name="_Toc377115424"/>
      <w:bookmarkStart w:id="184" w:name="_Toc331232649"/>
      <w:bookmarkStart w:id="185" w:name="_Toc444155973"/>
      <w:bookmarkStart w:id="186" w:name="_Toc332028970"/>
      <w:bookmarkStart w:id="187" w:name="_Toc332015984"/>
      <w:bookmarkStart w:id="188" w:name="_Toc334002333"/>
      <w:bookmarkStart w:id="189" w:name="_Toc440022832"/>
      <w:bookmarkStart w:id="190" w:name="_Toc407195384"/>
      <w:bookmarkStart w:id="191" w:name="_Toc373172234"/>
      <w:bookmarkStart w:id="192" w:name="_Toc354387014"/>
      <w:bookmarkStart w:id="193" w:name="_Toc377067344"/>
      <w:bookmarkStart w:id="194" w:name="_Toc356243677"/>
      <w:bookmarkStart w:id="195" w:name="_Toc376114125"/>
      <w:bookmarkStart w:id="196" w:name="_Toc373264792"/>
      <w:bookmarkStart w:id="197" w:name="_Toc27164"/>
      <w:bookmarkStart w:id="198" w:name="_Toc332380970"/>
      <w:r>
        <w:rPr>
          <w:rFonts w:hint="eastAsia"/>
          <w:highlight w:val="none"/>
        </w:rPr>
        <w:t>3.1.1 评审委员会依据本章第2.1 条规定的标准对响应文件进行初步评审。有一项不符合评审标准的，作否决响应处理。</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31D3090F">
      <w:pPr>
        <w:rPr>
          <w:highlight w:val="none"/>
        </w:rPr>
      </w:pPr>
      <w:r>
        <w:rPr>
          <w:rFonts w:hint="eastAsia"/>
          <w:highlight w:val="none"/>
        </w:rPr>
        <w:t>3.1.2 响应人有以下情形之一的，其响应作否决响应处理：</w:t>
      </w:r>
    </w:p>
    <w:p w14:paraId="4FC8DF0D">
      <w:pPr>
        <w:rPr>
          <w:highlight w:val="none"/>
        </w:rPr>
      </w:pPr>
      <w:r>
        <w:rPr>
          <w:rFonts w:hint="eastAsia"/>
          <w:highlight w:val="none"/>
        </w:rPr>
        <w:t>3.1.2.1 有第二章“响应人须知”第9.条以及第11. 条规定的任何一种情形的；</w:t>
      </w:r>
    </w:p>
    <w:p w14:paraId="06B234CB">
      <w:pPr>
        <w:rPr>
          <w:highlight w:val="none"/>
        </w:rPr>
      </w:pPr>
      <w:r>
        <w:rPr>
          <w:rFonts w:hint="eastAsia"/>
          <w:highlight w:val="none"/>
        </w:rPr>
        <w:t>3.1.2.2 有串通响应、弄虚作假等其他违反相关法律、法规行为的；</w:t>
      </w:r>
    </w:p>
    <w:p w14:paraId="7E14A8BC">
      <w:pPr>
        <w:rPr>
          <w:highlight w:val="none"/>
        </w:rPr>
      </w:pPr>
      <w:r>
        <w:rPr>
          <w:rFonts w:hint="eastAsia"/>
          <w:highlight w:val="none"/>
        </w:rPr>
        <w:t>3.1.2.3 不按评审委员会要求澄清、说明或补正的。</w:t>
      </w:r>
    </w:p>
    <w:p w14:paraId="3EF2514D">
      <w:pPr>
        <w:rPr>
          <w:highlight w:val="none"/>
        </w:rPr>
      </w:pPr>
      <w:r>
        <w:rPr>
          <w:rFonts w:hint="eastAsia"/>
          <w:highlight w:val="none"/>
        </w:rPr>
        <w:t>3.1.2.4 本响应文件约定的其它情形。</w:t>
      </w:r>
    </w:p>
    <w:p w14:paraId="13CAC4AA">
      <w:pPr>
        <w:rPr>
          <w:highlight w:val="none"/>
        </w:rPr>
      </w:pPr>
      <w:r>
        <w:rPr>
          <w:rFonts w:hint="eastAsia"/>
          <w:highlight w:val="none"/>
        </w:rPr>
        <w:t>3.1.3 响应报价有算术错误的，评审委员会按以下原则对响应报价进行修正，修正的价格经响应人书面确认后具有约束力。响应人不接受修正价格的，其响应作否决响应处理。修正原则见</w:t>
      </w:r>
      <w:r>
        <w:rPr>
          <w:highlight w:val="none"/>
        </w:rPr>
        <w:t>第二章“</w:t>
      </w:r>
      <w:r>
        <w:rPr>
          <w:rFonts w:hint="eastAsia"/>
          <w:highlight w:val="none"/>
        </w:rPr>
        <w:t>响应人</w:t>
      </w:r>
      <w:r>
        <w:rPr>
          <w:highlight w:val="none"/>
        </w:rPr>
        <w:t>须知”第</w:t>
      </w:r>
      <w:r>
        <w:rPr>
          <w:rFonts w:hint="eastAsia"/>
          <w:highlight w:val="none"/>
        </w:rPr>
        <w:t>4.</w:t>
      </w:r>
      <w:r>
        <w:rPr>
          <w:highlight w:val="none"/>
        </w:rPr>
        <w:t>9</w:t>
      </w:r>
      <w:r>
        <w:rPr>
          <w:rFonts w:hint="eastAsia"/>
          <w:highlight w:val="none"/>
        </w:rPr>
        <w:t xml:space="preserve"> 条。</w:t>
      </w:r>
    </w:p>
    <w:p w14:paraId="29770A64">
      <w:pPr>
        <w:pStyle w:val="5"/>
        <w:rPr>
          <w:highlight w:val="none"/>
        </w:rPr>
      </w:pPr>
      <w:bookmarkStart w:id="199" w:name="_Toc200513204"/>
      <w:bookmarkStart w:id="200" w:name="_Toc22848"/>
      <w:bookmarkStart w:id="201" w:name="_Toc10847"/>
      <w:bookmarkStart w:id="202" w:name="_Toc407195385"/>
      <w:bookmarkStart w:id="203" w:name="_Toc224103390"/>
      <w:bookmarkStart w:id="204" w:name="_Toc287620757"/>
      <w:bookmarkStart w:id="205" w:name="_Toc444155974"/>
      <w:bookmarkStart w:id="206" w:name="_Toc377115425"/>
      <w:bookmarkStart w:id="207" w:name="_Toc29925"/>
      <w:bookmarkStart w:id="208" w:name="_Toc287607818"/>
      <w:bookmarkStart w:id="209" w:name="_Toc440022833"/>
      <w:bookmarkStart w:id="210" w:name="_Toc376114126"/>
      <w:bookmarkStart w:id="211" w:name="_Toc377067345"/>
      <w:bookmarkStart w:id="212" w:name="_Toc330569212"/>
      <w:bookmarkStart w:id="213" w:name="_Toc277082624"/>
      <w:bookmarkStart w:id="214" w:name="_Toc19604"/>
      <w:bookmarkStart w:id="215" w:name="_Toc7832"/>
      <w:bookmarkStart w:id="216" w:name="_Toc22246"/>
      <w:bookmarkStart w:id="217" w:name="_Toc11246"/>
      <w:r>
        <w:rPr>
          <w:rFonts w:hint="eastAsia"/>
          <w:highlight w:val="none"/>
        </w:rPr>
        <w:t>3.2 详细评审</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71D34C78">
      <w:pPr>
        <w:rPr>
          <w:highlight w:val="none"/>
        </w:rPr>
      </w:pPr>
      <w:r>
        <w:rPr>
          <w:rFonts w:hint="eastAsia"/>
          <w:highlight w:val="none"/>
        </w:rPr>
        <w:t>3.2.1 评审委员会按本章第2.2 条规定的量化因素和分值进行打分，并计算出综合评估得分。</w:t>
      </w:r>
    </w:p>
    <w:p w14:paraId="7800DCA2">
      <w:pPr>
        <w:rPr>
          <w:highlight w:val="none"/>
        </w:rPr>
      </w:pPr>
      <w:r>
        <w:rPr>
          <w:rFonts w:hint="eastAsia"/>
          <w:highlight w:val="none"/>
        </w:rPr>
        <w:t>3.2.1.1 按本章第2.2 条规定的评审因素和分值对响应报价计算出得分；</w:t>
      </w:r>
    </w:p>
    <w:p w14:paraId="35F0C54A">
      <w:pPr>
        <w:rPr>
          <w:highlight w:val="none"/>
        </w:rPr>
      </w:pPr>
      <w:r>
        <w:rPr>
          <w:rFonts w:hint="eastAsia"/>
          <w:highlight w:val="none"/>
        </w:rPr>
        <w:t>3.2.1.2 按本章第2.2 条规定的评审因素和分值对商务部分计算出得分（评审委员会统一打分）；</w:t>
      </w:r>
    </w:p>
    <w:p w14:paraId="506F496D">
      <w:pPr>
        <w:rPr>
          <w:highlight w:val="none"/>
        </w:rPr>
      </w:pPr>
      <w:r>
        <w:rPr>
          <w:rFonts w:hint="eastAsia"/>
          <w:highlight w:val="none"/>
        </w:rPr>
        <w:t>3.2.2 评分分值计算保留小数点后两位，小数点后第三位“四舍五入”。</w:t>
      </w:r>
    </w:p>
    <w:p w14:paraId="1023BAA2">
      <w:pPr>
        <w:rPr>
          <w:highlight w:val="none"/>
        </w:rPr>
      </w:pPr>
      <w:r>
        <w:rPr>
          <w:rFonts w:hint="eastAsia"/>
          <w:highlight w:val="none"/>
        </w:rPr>
        <w:t>3.2.3 响应人得分=响应报价得分+商务部分得分+技术部分得分。</w:t>
      </w:r>
    </w:p>
    <w:p w14:paraId="1160C486">
      <w:pPr>
        <w:pStyle w:val="5"/>
        <w:rPr>
          <w:highlight w:val="none"/>
        </w:rPr>
      </w:pPr>
      <w:bookmarkStart w:id="218" w:name="_Toc330569213"/>
      <w:bookmarkStart w:id="219" w:name="_Toc2542"/>
      <w:bookmarkStart w:id="220" w:name="_Toc376114127"/>
      <w:bookmarkStart w:id="221" w:name="_Toc444155975"/>
      <w:bookmarkStart w:id="222" w:name="_Toc277082625"/>
      <w:bookmarkStart w:id="223" w:name="_Toc224103391"/>
      <w:bookmarkStart w:id="224" w:name="_Toc7176"/>
      <w:bookmarkStart w:id="225" w:name="_Toc200513205"/>
      <w:bookmarkStart w:id="226" w:name="_Toc377115426"/>
      <w:bookmarkStart w:id="227" w:name="_Toc20948"/>
      <w:bookmarkStart w:id="228" w:name="_Toc1080"/>
      <w:bookmarkStart w:id="229" w:name="_Toc377067346"/>
      <w:bookmarkStart w:id="230" w:name="_Toc287607819"/>
      <w:bookmarkStart w:id="231" w:name="_Toc440022834"/>
      <w:bookmarkStart w:id="232" w:name="_Toc18708"/>
      <w:bookmarkStart w:id="233" w:name="_Toc407195386"/>
      <w:bookmarkStart w:id="234" w:name="_Toc32039"/>
      <w:bookmarkStart w:id="235" w:name="_Toc287620758"/>
      <w:bookmarkStart w:id="236" w:name="_Toc29261"/>
      <w:r>
        <w:rPr>
          <w:rFonts w:hint="eastAsia"/>
          <w:highlight w:val="none"/>
        </w:rPr>
        <w:t>3.3 响应文件的澄清和补正</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565A1249">
      <w:pPr>
        <w:rPr>
          <w:highlight w:val="none"/>
        </w:rPr>
      </w:pPr>
      <w:r>
        <w:rPr>
          <w:rFonts w:hint="eastAsia"/>
          <w:highlight w:val="none"/>
        </w:rPr>
        <w:t>3.3.1 在评审过程中，评审委员会可以书面形式要求响应人对所提交响应文件中不明确的内容进行书面澄清或说明，或者对细微偏差进行补正。评审委员会不接受响应人主动提出的澄清、说明或补正。</w:t>
      </w:r>
    </w:p>
    <w:p w14:paraId="052149BC">
      <w:pPr>
        <w:rPr>
          <w:highlight w:val="none"/>
        </w:rPr>
      </w:pPr>
      <w:r>
        <w:rPr>
          <w:rFonts w:hint="eastAsia"/>
          <w:highlight w:val="none"/>
        </w:rPr>
        <w:t>3.3.2 澄清、说明和补正不得改变响应文件的实质性内容（算术性错误修正的除外）。响应人的书面澄清、说明和补正属于响应文件的组成部分。</w:t>
      </w:r>
    </w:p>
    <w:p w14:paraId="71AC81EF">
      <w:pPr>
        <w:rPr>
          <w:highlight w:val="none"/>
        </w:rPr>
      </w:pPr>
      <w:r>
        <w:rPr>
          <w:rFonts w:hint="eastAsia"/>
          <w:highlight w:val="none"/>
        </w:rPr>
        <w:t>3.3.3 评审委员会对响应人提交的澄清、说明或补正有疑问的，可以要求响应人进一步澄清、说明或补正，直至满足评审委员会的要求。</w:t>
      </w:r>
    </w:p>
    <w:p w14:paraId="3AF8628A">
      <w:pPr>
        <w:pStyle w:val="5"/>
        <w:rPr>
          <w:highlight w:val="none"/>
        </w:rPr>
      </w:pPr>
      <w:bookmarkStart w:id="237" w:name="_Toc6310"/>
      <w:bookmarkStart w:id="238" w:name="_Toc444155976"/>
      <w:bookmarkStart w:id="239" w:name="_Toc4814"/>
      <w:bookmarkStart w:id="240" w:name="_Toc224103392"/>
      <w:bookmarkStart w:id="241" w:name="_Toc330569214"/>
      <w:bookmarkStart w:id="242" w:name="_Toc31270"/>
      <w:bookmarkStart w:id="243" w:name="_Toc440022835"/>
      <w:bookmarkStart w:id="244" w:name="_Toc407195387"/>
      <w:bookmarkStart w:id="245" w:name="_Toc287607820"/>
      <w:bookmarkStart w:id="246" w:name="_Toc277082626"/>
      <w:bookmarkStart w:id="247" w:name="_Toc377115427"/>
      <w:bookmarkStart w:id="248" w:name="_Toc377067347"/>
      <w:bookmarkStart w:id="249" w:name="_Toc21450"/>
      <w:bookmarkStart w:id="250" w:name="_Toc287620759"/>
      <w:bookmarkStart w:id="251" w:name="_Toc30672"/>
      <w:bookmarkStart w:id="252" w:name="_Toc376114128"/>
      <w:bookmarkStart w:id="253" w:name="_Toc200513206"/>
      <w:bookmarkStart w:id="254" w:name="_Toc14840"/>
      <w:bookmarkStart w:id="255" w:name="_Toc19054"/>
      <w:r>
        <w:rPr>
          <w:rFonts w:hint="eastAsia"/>
          <w:highlight w:val="none"/>
        </w:rPr>
        <w:t>3.4 评审结果</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1ABEEF7D">
      <w:pPr>
        <w:bidi w:val="0"/>
      </w:pPr>
      <w:r>
        <w:rPr>
          <w:rFonts w:hint="eastAsia"/>
        </w:rPr>
        <w:t>3.</w:t>
      </w:r>
      <w:r>
        <w:rPr>
          <w:rFonts w:hint="eastAsia"/>
          <w:lang w:val="en-US" w:eastAsia="zh-CN"/>
        </w:rPr>
        <w:t>4</w:t>
      </w:r>
      <w:r>
        <w:rPr>
          <w:rFonts w:hint="eastAsia"/>
        </w:rPr>
        <w:t xml:space="preserve">.1 </w:t>
      </w:r>
      <w:r>
        <w:rPr>
          <w:rFonts w:hint="eastAsia"/>
          <w:lang w:eastAsia="zh-CN"/>
        </w:rPr>
        <w:t>评审委员会</w:t>
      </w:r>
      <w:r>
        <w:rPr>
          <w:rFonts w:hint="eastAsia"/>
        </w:rPr>
        <w:t>按照得分由高到低的顺序</w:t>
      </w:r>
      <w:r>
        <w:rPr>
          <w:rFonts w:hint="eastAsia"/>
          <w:lang w:val="en-US" w:eastAsia="zh-CN"/>
        </w:rPr>
        <w:t>排序并确定排名</w:t>
      </w:r>
      <w:r>
        <w:rPr>
          <w:rFonts w:hint="eastAsia"/>
        </w:rPr>
        <w:t>。</w:t>
      </w:r>
    </w:p>
    <w:p w14:paraId="6A122218">
      <w:pPr>
        <w:rPr>
          <w:highlight w:val="none"/>
        </w:rPr>
      </w:pPr>
      <w:r>
        <w:rPr>
          <w:rFonts w:hint="eastAsia"/>
          <w:highlight w:val="none"/>
        </w:rPr>
        <w:t>3.4.2 评审委员会完成评审后，应当向采购人提交书面评审报告。</w:t>
      </w:r>
    </w:p>
    <w:p w14:paraId="66C29BEE">
      <w:pPr>
        <w:rPr>
          <w:highlight w:val="none"/>
        </w:rPr>
      </w:pPr>
      <w:r>
        <w:rPr>
          <w:rFonts w:hint="eastAsia"/>
          <w:highlight w:val="none"/>
        </w:rPr>
        <w:t>3.4.3 有效响应不足三个的，经评审委员会判定，响应人具有相对行业竞争力的，可继续进行评审并确定</w:t>
      </w:r>
      <w:r>
        <w:rPr>
          <w:rFonts w:hint="eastAsia"/>
          <w:highlight w:val="none"/>
          <w:lang w:val="en-US" w:eastAsia="zh-CN"/>
        </w:rPr>
        <w:t>排名</w:t>
      </w:r>
      <w:r>
        <w:rPr>
          <w:rFonts w:hint="eastAsia"/>
          <w:highlight w:val="none"/>
        </w:rPr>
        <w:t>。</w:t>
      </w:r>
    </w:p>
    <w:p w14:paraId="423E3613">
      <w:pPr>
        <w:pStyle w:val="5"/>
        <w:rPr>
          <w:highlight w:val="none"/>
        </w:rPr>
      </w:pPr>
      <w:r>
        <w:rPr>
          <w:rFonts w:hint="eastAsia"/>
          <w:highlight w:val="none"/>
        </w:rPr>
        <w:t>3.5 对评审委员会成员的纪律要求</w:t>
      </w:r>
    </w:p>
    <w:p w14:paraId="062836B9">
      <w:pPr>
        <w:rPr>
          <w:highlight w:val="none"/>
        </w:rPr>
      </w:pPr>
      <w:r>
        <w:rPr>
          <w:rFonts w:hint="eastAsia"/>
          <w:highlight w:val="none"/>
        </w:rPr>
        <w:t>评审委员会成员不得收受他人的财物或者其它好处，不得向他人透露对响应文件的评审和比较、</w:t>
      </w:r>
      <w:r>
        <w:rPr>
          <w:rFonts w:hint="eastAsia"/>
          <w:lang w:val="en-US" w:eastAsia="zh-CN"/>
        </w:rPr>
        <w:t>排名</w:t>
      </w:r>
      <w:r>
        <w:rPr>
          <w:rFonts w:hint="eastAsia"/>
          <w:highlight w:val="none"/>
        </w:rPr>
        <w:t>情况以及评审有关的其他情况。在评审活动中，评审委员会成员不得擅离职守，影响评审程序正常进行，不得使用本询比文件没有规定的评审因素进行评审。</w:t>
      </w:r>
    </w:p>
    <w:p w14:paraId="6F3AF226">
      <w:pPr>
        <w:pStyle w:val="5"/>
        <w:rPr>
          <w:highlight w:val="none"/>
        </w:rPr>
      </w:pPr>
      <w:r>
        <w:rPr>
          <w:rFonts w:hint="eastAsia"/>
          <w:highlight w:val="none"/>
        </w:rPr>
        <w:t>3.6 对与评审活动有关的工作人员的纪律要求</w:t>
      </w:r>
    </w:p>
    <w:p w14:paraId="271D4890">
      <w:pPr>
        <w:rPr>
          <w:highlight w:val="none"/>
        </w:rPr>
      </w:pPr>
      <w:r>
        <w:rPr>
          <w:rFonts w:hint="eastAsia"/>
          <w:highlight w:val="none"/>
        </w:rPr>
        <w:t>与评审活动有关的工作人员不得收受他人的财物或者其他好处，不得向他人透漏对响应文件的评审和比较、</w:t>
      </w:r>
      <w:r>
        <w:rPr>
          <w:rFonts w:hint="eastAsia"/>
          <w:lang w:val="en-US" w:eastAsia="zh-CN"/>
        </w:rPr>
        <w:t>排名</w:t>
      </w:r>
      <w:r>
        <w:rPr>
          <w:rFonts w:hint="eastAsia"/>
          <w:highlight w:val="none"/>
        </w:rPr>
        <w:t>情况以及与评审有关的其他情况。在评审活动中，与评审活动有关的工作人员不得擅离职守，影响评审程序正常进行。</w:t>
      </w:r>
    </w:p>
    <w:p w14:paraId="2166D55A">
      <w:pPr>
        <w:rPr>
          <w:highlight w:val="none"/>
        </w:rPr>
      </w:pPr>
    </w:p>
    <w:p w14:paraId="05ED4994">
      <w:pPr>
        <w:rPr>
          <w:highlight w:val="none"/>
        </w:rPr>
        <w:sectPr>
          <w:pgSz w:w="11906" w:h="16838"/>
          <w:pgMar w:top="1440" w:right="1800" w:bottom="1440" w:left="1800" w:header="851" w:footer="992" w:gutter="0"/>
          <w:cols w:space="720" w:num="1"/>
          <w:docGrid w:type="lines" w:linePitch="312" w:charSpace="0"/>
        </w:sectPr>
      </w:pPr>
    </w:p>
    <w:p w14:paraId="3E218BE0">
      <w:pPr>
        <w:pStyle w:val="3"/>
      </w:pPr>
      <w:bookmarkStart w:id="256" w:name="_Toc15224"/>
      <w:bookmarkStart w:id="257" w:name="_Toc150953074"/>
      <w:bookmarkStart w:id="258" w:name="_Toc89675170"/>
      <w:bookmarkStart w:id="259" w:name="_Toc303066034"/>
      <w:r>
        <w:rPr>
          <w:rFonts w:hint="eastAsia"/>
        </w:rPr>
        <w:t>第五章 合同</w:t>
      </w:r>
      <w:r>
        <w:t>模板</w:t>
      </w:r>
      <w:bookmarkEnd w:id="256"/>
      <w:bookmarkEnd w:id="257"/>
    </w:p>
    <w:p w14:paraId="6B17FB3F">
      <w:pPr>
        <w:ind w:firstLine="0" w:firstLineChars="0"/>
        <w:jc w:val="center"/>
        <w:rPr>
          <w:rFonts w:hint="eastAsia"/>
        </w:rPr>
        <w:sectPr>
          <w:pgSz w:w="11906" w:h="16838"/>
          <w:pgMar w:top="1440" w:right="1800" w:bottom="1440" w:left="1800" w:header="851" w:footer="992" w:gutter="0"/>
          <w:cols w:space="720" w:num="1"/>
          <w:docGrid w:type="lines" w:linePitch="312" w:charSpace="0"/>
        </w:sectPr>
      </w:pPr>
      <w:r>
        <w:rPr>
          <w:rFonts w:hint="eastAsia"/>
        </w:rPr>
        <w:t>（本章节的合同条款及格式仅供参考，具体以合同签订时为准）</w:t>
      </w:r>
    </w:p>
    <w:p w14:paraId="1D54618D">
      <w:pPr>
        <w:spacing w:line="360" w:lineRule="auto"/>
        <w:jc w:val="right"/>
        <w:rPr>
          <w:rStyle w:val="24"/>
          <w:rFonts w:ascii="宋体" w:eastAsia="宋体"/>
          <w:b w:val="0"/>
          <w:spacing w:val="0"/>
          <w:sz w:val="28"/>
          <w:szCs w:val="28"/>
        </w:rPr>
      </w:pPr>
      <w:r>
        <w:rPr>
          <w:rStyle w:val="24"/>
          <w:rFonts w:hint="eastAsia" w:ascii="宋体" w:eastAsia="宋体"/>
          <w:b w:val="0"/>
          <w:spacing w:val="0"/>
          <w:sz w:val="28"/>
          <w:szCs w:val="28"/>
        </w:rPr>
        <w:t>编号：</w:t>
      </w:r>
      <w:r>
        <w:rPr>
          <w:rStyle w:val="24"/>
          <w:rFonts w:ascii="宋体" w:eastAsia="宋体"/>
          <w:b w:val="0"/>
          <w:spacing w:val="0"/>
          <w:sz w:val="28"/>
          <w:szCs w:val="28"/>
        </w:rPr>
        <w:t>SXYHXXKJ202_____</w:t>
      </w:r>
    </w:p>
    <w:p w14:paraId="1D8FF21B">
      <w:pPr>
        <w:spacing w:line="360" w:lineRule="auto"/>
        <w:jc w:val="center"/>
        <w:rPr>
          <w:rStyle w:val="24"/>
          <w:spacing w:val="0"/>
          <w:szCs w:val="21"/>
        </w:rPr>
      </w:pPr>
    </w:p>
    <w:p w14:paraId="0F219CE0">
      <w:pPr>
        <w:spacing w:line="360" w:lineRule="auto"/>
        <w:jc w:val="center"/>
        <w:rPr>
          <w:rStyle w:val="24"/>
          <w:spacing w:val="0"/>
          <w:szCs w:val="21"/>
        </w:rPr>
      </w:pPr>
    </w:p>
    <w:p w14:paraId="3AA744DB">
      <w:pPr>
        <w:spacing w:line="360" w:lineRule="auto"/>
        <w:jc w:val="center"/>
        <w:rPr>
          <w:rStyle w:val="24"/>
          <w:spacing w:val="0"/>
          <w:szCs w:val="21"/>
        </w:rPr>
      </w:pPr>
    </w:p>
    <w:p w14:paraId="314583C2">
      <w:pPr>
        <w:spacing w:line="360" w:lineRule="auto"/>
        <w:jc w:val="center"/>
        <w:rPr>
          <w:rStyle w:val="24"/>
          <w:spacing w:val="0"/>
          <w:szCs w:val="21"/>
        </w:rPr>
      </w:pPr>
    </w:p>
    <w:p w14:paraId="618291C6">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Style w:val="24"/>
          <w:rFonts w:hint="eastAsia" w:ascii="宋体" w:eastAsia="宋体"/>
          <w:spacing w:val="0"/>
          <w:sz w:val="52"/>
          <w:szCs w:val="52"/>
          <w:lang w:val="en-US" w:eastAsia="zh-CN"/>
        </w:rPr>
      </w:pPr>
      <w:r>
        <w:rPr>
          <w:rStyle w:val="24"/>
          <w:rFonts w:hint="eastAsia" w:ascii="宋体" w:eastAsia="宋体"/>
          <w:spacing w:val="0"/>
          <w:sz w:val="52"/>
          <w:szCs w:val="52"/>
        </w:rPr>
        <w:t>重庆三峡银行</w:t>
      </w:r>
      <w:r>
        <w:rPr>
          <w:rStyle w:val="24"/>
          <w:rFonts w:hint="eastAsia" w:ascii="宋体"/>
          <w:spacing w:val="0"/>
          <w:sz w:val="52"/>
          <w:szCs w:val="52"/>
          <w:lang w:val="en-US" w:eastAsia="zh-CN"/>
        </w:rPr>
        <w:t>标签管理平台</w:t>
      </w:r>
    </w:p>
    <w:p w14:paraId="71B0B840">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rPr>
          <w:rStyle w:val="24"/>
          <w:spacing w:val="0"/>
          <w:sz w:val="36"/>
          <w:szCs w:val="21"/>
        </w:rPr>
      </w:pPr>
      <w:r>
        <w:rPr>
          <w:rStyle w:val="24"/>
          <w:rFonts w:hint="eastAsia" w:ascii="宋体" w:eastAsia="宋体"/>
          <w:spacing w:val="0"/>
          <w:sz w:val="52"/>
          <w:szCs w:val="52"/>
        </w:rPr>
        <w:t>项目合同</w:t>
      </w:r>
    </w:p>
    <w:p w14:paraId="7F4E9329">
      <w:pPr>
        <w:spacing w:line="360" w:lineRule="auto"/>
        <w:jc w:val="center"/>
        <w:rPr>
          <w:rStyle w:val="24"/>
          <w:spacing w:val="0"/>
          <w:szCs w:val="21"/>
        </w:rPr>
      </w:pPr>
    </w:p>
    <w:p w14:paraId="5911404F">
      <w:pPr>
        <w:spacing w:line="360" w:lineRule="auto"/>
        <w:jc w:val="center"/>
        <w:rPr>
          <w:rStyle w:val="24"/>
          <w:spacing w:val="0"/>
          <w:szCs w:val="21"/>
        </w:rPr>
      </w:pPr>
    </w:p>
    <w:p w14:paraId="1939E21D">
      <w:pPr>
        <w:spacing w:line="360" w:lineRule="auto"/>
        <w:jc w:val="center"/>
        <w:rPr>
          <w:b/>
          <w:bCs/>
          <w:spacing w:val="0"/>
        </w:rPr>
      </w:pPr>
    </w:p>
    <w:p w14:paraId="1DE5E734">
      <w:pPr>
        <w:spacing w:line="360" w:lineRule="auto"/>
        <w:jc w:val="center"/>
        <w:rPr>
          <w:b/>
          <w:bCs/>
          <w:spacing w:val="0"/>
        </w:rPr>
      </w:pPr>
    </w:p>
    <w:p w14:paraId="4E715553">
      <w:pPr>
        <w:spacing w:line="360" w:lineRule="auto"/>
        <w:jc w:val="center"/>
        <w:rPr>
          <w:b/>
          <w:bCs/>
          <w:spacing w:val="0"/>
        </w:rPr>
      </w:pPr>
    </w:p>
    <w:p w14:paraId="003830EF">
      <w:pPr>
        <w:spacing w:line="360" w:lineRule="auto"/>
        <w:rPr>
          <w:b/>
          <w:bCs/>
          <w:spacing w:val="0"/>
        </w:rPr>
      </w:pPr>
    </w:p>
    <w:p w14:paraId="40FF29CE">
      <w:pPr>
        <w:spacing w:line="360" w:lineRule="auto"/>
        <w:jc w:val="center"/>
        <w:rPr>
          <w:b/>
          <w:bCs/>
          <w:spacing w:val="0"/>
        </w:rPr>
      </w:pPr>
    </w:p>
    <w:p w14:paraId="450CEE9A">
      <w:pPr>
        <w:spacing w:line="360" w:lineRule="auto"/>
        <w:jc w:val="center"/>
        <w:rPr>
          <w:b/>
          <w:bCs/>
          <w:spacing w:val="0"/>
        </w:rPr>
      </w:pPr>
    </w:p>
    <w:p w14:paraId="3AAA0789">
      <w:pPr>
        <w:spacing w:line="360" w:lineRule="auto"/>
        <w:jc w:val="center"/>
        <w:rPr>
          <w:b/>
          <w:bCs/>
          <w:spacing w:val="0"/>
        </w:rPr>
      </w:pPr>
    </w:p>
    <w:p w14:paraId="7ECDA08F">
      <w:pPr>
        <w:keepNext w:val="0"/>
        <w:keepLines w:val="0"/>
        <w:pageBreakBefore w:val="0"/>
        <w:kinsoku/>
        <w:overflowPunct/>
        <w:topLinePunct w:val="0"/>
        <w:autoSpaceDE w:val="0"/>
        <w:autoSpaceDN w:val="0"/>
        <w:bidi w:val="0"/>
        <w:spacing w:line="360" w:lineRule="auto"/>
        <w:ind w:left="840"/>
        <w:outlineLvl w:val="9"/>
        <w:rPr>
          <w:rFonts w:ascii="宋体" w:eastAsia="宋体"/>
          <w:b/>
          <w:bCs/>
          <w:spacing w:val="0"/>
          <w:sz w:val="21"/>
          <w:szCs w:val="21"/>
        </w:rPr>
      </w:pPr>
      <w:r>
        <w:rPr>
          <w:rFonts w:hint="eastAsia" w:ascii="宋体" w:eastAsia="宋体"/>
          <w:b/>
          <w:bCs/>
          <w:spacing w:val="0"/>
          <w:sz w:val="21"/>
          <w:szCs w:val="21"/>
        </w:rPr>
        <w:t>委托方（甲方）：重庆三峡银行股份有限公司</w:t>
      </w:r>
    </w:p>
    <w:p w14:paraId="3FF351B9">
      <w:pPr>
        <w:keepNext w:val="0"/>
        <w:keepLines w:val="0"/>
        <w:pageBreakBefore w:val="0"/>
        <w:tabs>
          <w:tab w:val="right" w:pos="8312"/>
        </w:tabs>
        <w:kinsoku/>
        <w:overflowPunct/>
        <w:topLinePunct w:val="0"/>
        <w:autoSpaceDE w:val="0"/>
        <w:autoSpaceDN w:val="0"/>
        <w:bidi w:val="0"/>
        <w:spacing w:line="360" w:lineRule="auto"/>
        <w:ind w:left="840"/>
        <w:outlineLvl w:val="9"/>
        <w:rPr>
          <w:rFonts w:ascii="宋体" w:eastAsia="宋体"/>
          <w:b/>
          <w:bCs/>
          <w:spacing w:val="0"/>
          <w:sz w:val="21"/>
          <w:szCs w:val="21"/>
        </w:rPr>
      </w:pPr>
      <w:r>
        <w:rPr>
          <w:rFonts w:hint="eastAsia" w:ascii="宋体" w:eastAsia="宋体"/>
          <w:b/>
          <w:bCs/>
          <w:spacing w:val="0"/>
          <w:sz w:val="21"/>
          <w:szCs w:val="21"/>
        </w:rPr>
        <w:t>受托方（乙方）：</w:t>
      </w:r>
      <w:r>
        <w:rPr>
          <w:rFonts w:ascii="宋体" w:eastAsia="宋体"/>
          <w:b/>
          <w:bCs/>
          <w:spacing w:val="0"/>
          <w:sz w:val="21"/>
          <w:szCs w:val="21"/>
        </w:rPr>
        <w:tab/>
      </w:r>
    </w:p>
    <w:p w14:paraId="25095CF1">
      <w:pPr>
        <w:keepNext w:val="0"/>
        <w:keepLines w:val="0"/>
        <w:pageBreakBefore w:val="0"/>
        <w:kinsoku/>
        <w:overflowPunct/>
        <w:topLinePunct w:val="0"/>
        <w:autoSpaceDE w:val="0"/>
        <w:autoSpaceDN w:val="0"/>
        <w:bidi w:val="0"/>
        <w:spacing w:line="360" w:lineRule="auto"/>
        <w:ind w:left="840"/>
        <w:outlineLvl w:val="9"/>
        <w:rPr>
          <w:rFonts w:ascii="宋体" w:eastAsia="宋体"/>
          <w:b/>
          <w:spacing w:val="0"/>
          <w:sz w:val="21"/>
          <w:szCs w:val="21"/>
        </w:rPr>
      </w:pPr>
      <w:r>
        <w:rPr>
          <w:rFonts w:hint="eastAsia" w:ascii="宋体" w:eastAsia="宋体"/>
          <w:b/>
          <w:bCs/>
          <w:spacing w:val="0"/>
          <w:sz w:val="21"/>
          <w:szCs w:val="21"/>
        </w:rPr>
        <w:t>签订地点</w:t>
      </w:r>
      <w:r>
        <w:rPr>
          <w:rFonts w:hint="eastAsia" w:ascii="宋体" w:eastAsia="宋体"/>
          <w:b/>
          <w:spacing w:val="0"/>
          <w:sz w:val="21"/>
          <w:szCs w:val="21"/>
        </w:rPr>
        <w:t>：重庆</w:t>
      </w:r>
    </w:p>
    <w:p w14:paraId="140FF8EB">
      <w:pPr>
        <w:keepNext w:val="0"/>
        <w:keepLines w:val="0"/>
        <w:pageBreakBefore w:val="0"/>
        <w:kinsoku/>
        <w:overflowPunct/>
        <w:topLinePunct w:val="0"/>
        <w:autoSpaceDE w:val="0"/>
        <w:autoSpaceDN w:val="0"/>
        <w:bidi w:val="0"/>
        <w:spacing w:line="360" w:lineRule="auto"/>
        <w:outlineLvl w:val="9"/>
        <w:rPr>
          <w:b/>
          <w:spacing w:val="0"/>
          <w:sz w:val="21"/>
          <w:szCs w:val="21"/>
        </w:rPr>
      </w:pPr>
    </w:p>
    <w:p w14:paraId="46E96913">
      <w:pPr>
        <w:keepNext w:val="0"/>
        <w:keepLines w:val="0"/>
        <w:pageBreakBefore w:val="0"/>
        <w:kinsoku/>
        <w:overflowPunct/>
        <w:topLinePunct w:val="0"/>
        <w:autoSpaceDE w:val="0"/>
        <w:autoSpaceDN w:val="0"/>
        <w:bidi w:val="0"/>
        <w:spacing w:line="360" w:lineRule="auto"/>
        <w:jc w:val="center"/>
        <w:outlineLvl w:val="9"/>
        <w:rPr>
          <w:rFonts w:ascii="宋体" w:eastAsia="宋体"/>
          <w:b/>
          <w:spacing w:val="0"/>
          <w:sz w:val="21"/>
          <w:szCs w:val="21"/>
        </w:rPr>
      </w:pPr>
      <w:r>
        <w:rPr>
          <w:spacing w:val="0"/>
          <w:sz w:val="21"/>
          <w:szCs w:val="21"/>
        </w:rPr>
        <w:br w:type="page"/>
      </w:r>
      <w:r>
        <w:rPr>
          <w:rFonts w:hint="eastAsia" w:ascii="宋体" w:eastAsia="宋体"/>
          <w:b/>
          <w:spacing w:val="0"/>
          <w:sz w:val="21"/>
          <w:szCs w:val="21"/>
        </w:rPr>
        <w:t>目录</w:t>
      </w:r>
    </w:p>
    <w:p w14:paraId="0B6DCD30">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第一条定义</w:t>
      </w:r>
    </w:p>
    <w:p w14:paraId="306A302C">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第二条项目名称、内容及要求</w:t>
      </w:r>
    </w:p>
    <w:p w14:paraId="59F10DDE">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第三条项目履行的进度、期限、地点、地域、方式</w:t>
      </w:r>
    </w:p>
    <w:p w14:paraId="20296416">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第四条方案调整</w:t>
      </w:r>
    </w:p>
    <w:p w14:paraId="0DBB6111">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第五条验收</w:t>
      </w:r>
    </w:p>
    <w:p w14:paraId="4E6C6636">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第六条交付使用后维护期、系统完善和保修维护服务</w:t>
      </w:r>
    </w:p>
    <w:p w14:paraId="45549D0A">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第七条技术辅导与培训</w:t>
      </w:r>
    </w:p>
    <w:p w14:paraId="0BFFC4DD">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第八条双方的权利、义务</w:t>
      </w:r>
    </w:p>
    <w:p w14:paraId="21EE40B8">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第九条乙方的声明与保证</w:t>
      </w:r>
    </w:p>
    <w:p w14:paraId="7C20A196">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第十条知识产权</w:t>
      </w:r>
    </w:p>
    <w:p w14:paraId="66023F7F">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第十一条第三方索赔</w:t>
      </w:r>
    </w:p>
    <w:p w14:paraId="2FF4726E">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第十二条保密</w:t>
      </w:r>
    </w:p>
    <w:p w14:paraId="47221BF2">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第十三条价格与支付</w:t>
      </w:r>
    </w:p>
    <w:p w14:paraId="49EBE7E0">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第十四条风险责任的承担</w:t>
      </w:r>
    </w:p>
    <w:p w14:paraId="1687BF34">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第十五条违约与赔偿</w:t>
      </w:r>
    </w:p>
    <w:p w14:paraId="4A481B4E">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第十六条合同的解除</w:t>
      </w:r>
    </w:p>
    <w:p w14:paraId="50BF1129">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第十七条合同变更及转让</w:t>
      </w:r>
    </w:p>
    <w:p w14:paraId="720F8FB2">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第十八条争议解决</w:t>
      </w:r>
    </w:p>
    <w:p w14:paraId="008F9596">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第十九条通知与送达</w:t>
      </w:r>
    </w:p>
    <w:p w14:paraId="41CE1DEE">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第二十条合同生效</w:t>
      </w:r>
    </w:p>
    <w:p w14:paraId="38CB9187">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第二十一条不可抗力</w:t>
      </w:r>
    </w:p>
    <w:p w14:paraId="4BE606B6">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第二十二条反商业贿赂</w:t>
      </w:r>
    </w:p>
    <w:p w14:paraId="0C791384">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hint="eastAsia" w:ascii="宋体" w:eastAsia="宋体"/>
          <w:b/>
          <w:bCs/>
          <w:spacing w:val="0"/>
          <w:sz w:val="21"/>
          <w:szCs w:val="21"/>
        </w:rPr>
      </w:pPr>
      <w:r>
        <w:rPr>
          <w:rFonts w:hint="eastAsia" w:ascii="宋体" w:eastAsia="宋体"/>
          <w:b/>
          <w:bCs/>
          <w:spacing w:val="0"/>
          <w:sz w:val="21"/>
          <w:szCs w:val="21"/>
        </w:rPr>
        <w:t>第二十三条附件</w:t>
      </w:r>
    </w:p>
    <w:p w14:paraId="49A6B5DC">
      <w:pPr>
        <w:pStyle w:val="12"/>
        <w:keepNext w:val="0"/>
        <w:keepLines w:val="0"/>
        <w:pageBreakBefore w:val="0"/>
        <w:tabs>
          <w:tab w:val="right" w:leader="dot" w:pos="8302"/>
        </w:tabs>
        <w:kinsoku/>
        <w:overflowPunct/>
        <w:topLinePunct w:val="0"/>
        <w:autoSpaceDE w:val="0"/>
        <w:autoSpaceDN w:val="0"/>
        <w:bidi w:val="0"/>
        <w:spacing w:line="350" w:lineRule="auto"/>
        <w:outlineLvl w:val="9"/>
        <w:rPr>
          <w:rFonts w:ascii="宋体" w:eastAsia="宋体"/>
          <w:b/>
          <w:bCs/>
          <w:spacing w:val="0"/>
          <w:sz w:val="21"/>
          <w:szCs w:val="21"/>
        </w:rPr>
      </w:pPr>
      <w:r>
        <w:rPr>
          <w:rFonts w:hint="eastAsia" w:ascii="宋体" w:eastAsia="宋体"/>
          <w:b/>
          <w:bCs/>
          <w:spacing w:val="0"/>
          <w:sz w:val="21"/>
          <w:szCs w:val="21"/>
        </w:rPr>
        <w:t>第二十四条其他</w:t>
      </w:r>
    </w:p>
    <w:p w14:paraId="48070375">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734CFB12">
      <w:pPr>
        <w:keepNext w:val="0"/>
        <w:keepLines w:val="0"/>
        <w:pageBreakBefore w:val="0"/>
        <w:kinsoku/>
        <w:overflowPunct/>
        <w:topLinePunct w:val="0"/>
        <w:autoSpaceDE w:val="0"/>
        <w:autoSpaceDN w:val="0"/>
        <w:bidi w:val="0"/>
        <w:spacing w:line="360" w:lineRule="auto"/>
        <w:outlineLvl w:val="9"/>
        <w:rPr>
          <w:rFonts w:ascii="宋体" w:eastAsia="宋体"/>
          <w:b/>
          <w:spacing w:val="0"/>
          <w:sz w:val="21"/>
          <w:szCs w:val="21"/>
          <w:u w:val="single"/>
        </w:rPr>
      </w:pPr>
      <w:r>
        <w:rPr>
          <w:rFonts w:hint="eastAsia" w:ascii="宋体" w:eastAsia="宋体"/>
          <w:spacing w:val="0"/>
          <w:sz w:val="21"/>
          <w:szCs w:val="21"/>
        </w:rPr>
        <w:br w:type="page"/>
      </w:r>
      <w:r>
        <w:rPr>
          <w:rFonts w:hint="eastAsia" w:ascii="宋体" w:eastAsia="宋体"/>
          <w:b/>
          <w:spacing w:val="0"/>
          <w:sz w:val="21"/>
          <w:szCs w:val="21"/>
        </w:rPr>
        <w:t>委托方: 重庆三峡银行股份有限公司（以下简称“甲方”）</w:t>
      </w:r>
    </w:p>
    <w:p w14:paraId="6FEEC4EC">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法定代表人：刘江桥</w:t>
      </w:r>
    </w:p>
    <w:p w14:paraId="111976D3">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地址：</w:t>
      </w:r>
      <w:r>
        <w:rPr>
          <w:rFonts w:ascii="宋体" w:eastAsia="宋体"/>
          <w:spacing w:val="0"/>
          <w:sz w:val="21"/>
          <w:szCs w:val="21"/>
        </w:rPr>
        <w:t>重庆市渝北区嘉州路88号中渝国际都会4号写字楼</w:t>
      </w:r>
    </w:p>
    <w:p w14:paraId="16941CB8">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邮政编码：</w:t>
      </w:r>
    </w:p>
    <w:p w14:paraId="687157F0">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联系人：</w:t>
      </w:r>
    </w:p>
    <w:p w14:paraId="00B9DCE1">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电话：</w:t>
      </w:r>
    </w:p>
    <w:p w14:paraId="0A6959E0">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电子邮箱：</w:t>
      </w:r>
    </w:p>
    <w:p w14:paraId="11AF325B">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743BAFE3">
      <w:pPr>
        <w:keepNext w:val="0"/>
        <w:keepLines w:val="0"/>
        <w:pageBreakBefore w:val="0"/>
        <w:kinsoku/>
        <w:overflowPunct/>
        <w:topLinePunct w:val="0"/>
        <w:autoSpaceDE w:val="0"/>
        <w:autoSpaceDN w:val="0"/>
        <w:bidi w:val="0"/>
        <w:spacing w:line="360" w:lineRule="auto"/>
        <w:outlineLvl w:val="9"/>
        <w:rPr>
          <w:rFonts w:ascii="宋体" w:eastAsia="宋体"/>
          <w:b/>
          <w:spacing w:val="0"/>
          <w:sz w:val="21"/>
          <w:szCs w:val="21"/>
        </w:rPr>
      </w:pPr>
      <w:r>
        <w:rPr>
          <w:rFonts w:hint="eastAsia" w:ascii="宋体" w:eastAsia="宋体"/>
          <w:b/>
          <w:spacing w:val="0"/>
          <w:sz w:val="21"/>
          <w:szCs w:val="21"/>
        </w:rPr>
        <w:t>受托方：XXXXXXXXXXXXX（以下简称“乙方”）</w:t>
      </w:r>
    </w:p>
    <w:p w14:paraId="64BE0DAB">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 xml:space="preserve">法定代表人： </w:t>
      </w:r>
    </w:p>
    <w:p w14:paraId="3ECA31A5">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地址：</w:t>
      </w:r>
    </w:p>
    <w:p w14:paraId="6C336973">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邮政编码：</w:t>
      </w:r>
    </w:p>
    <w:p w14:paraId="03C31543">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 xml:space="preserve">开户银行： </w:t>
      </w:r>
    </w:p>
    <w:p w14:paraId="164D1D5B">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账号：</w:t>
      </w:r>
    </w:p>
    <w:p w14:paraId="51647623">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税号：</w:t>
      </w:r>
    </w:p>
    <w:p w14:paraId="1B908F44">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 xml:space="preserve">联系人： </w:t>
      </w:r>
    </w:p>
    <w:p w14:paraId="1A9C3032">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电话：</w:t>
      </w:r>
    </w:p>
    <w:p w14:paraId="1C4FBB9F">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手机：</w:t>
      </w:r>
    </w:p>
    <w:p w14:paraId="28FFB179">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传真：</w:t>
      </w:r>
    </w:p>
    <w:p w14:paraId="04A55E35">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lang w:val="en-GB"/>
        </w:rPr>
      </w:pPr>
      <w:r>
        <w:rPr>
          <w:rFonts w:hint="eastAsia" w:ascii="宋体" w:eastAsia="宋体"/>
          <w:spacing w:val="0"/>
          <w:sz w:val="21"/>
          <w:szCs w:val="21"/>
        </w:rPr>
        <w:t>电子邮箱：</w:t>
      </w:r>
    </w:p>
    <w:p w14:paraId="329BCFAF">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r>
        <w:rPr>
          <w:rFonts w:ascii="宋体" w:eastAsia="宋体"/>
          <w:b/>
          <w:spacing w:val="0"/>
          <w:sz w:val="21"/>
          <w:szCs w:val="21"/>
        </w:rPr>
        <w:br w:type="page"/>
      </w:r>
      <w:r>
        <w:rPr>
          <w:rFonts w:hint="eastAsia" w:ascii="宋体" w:eastAsia="宋体"/>
          <w:b/>
          <w:spacing w:val="0"/>
          <w:sz w:val="21"/>
          <w:szCs w:val="21"/>
        </w:rPr>
        <w:t>鉴于：</w:t>
      </w:r>
    </w:p>
    <w:p w14:paraId="5737CA5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Style w:val="55"/>
          <w:rFonts w:hint="eastAsia" w:ascii="宋体" w:eastAsia="宋体"/>
          <w:spacing w:val="0"/>
          <w:kern w:val="0"/>
          <w:sz w:val="21"/>
          <w:szCs w:val="21"/>
        </w:rPr>
        <w:t>乙方具有良好的开发实施能力，甲乙双方经友好协商并达成一致，依据相关法律、法规的规定，就甲方委托</w:t>
      </w:r>
      <w:r>
        <w:rPr>
          <w:rStyle w:val="55"/>
          <w:rFonts w:ascii="宋体" w:eastAsia="宋体"/>
          <w:spacing w:val="0"/>
          <w:kern w:val="0"/>
          <w:sz w:val="21"/>
          <w:szCs w:val="21"/>
        </w:rPr>
        <w:t>乙方</w:t>
      </w:r>
      <w:r>
        <w:rPr>
          <w:rStyle w:val="55"/>
          <w:rFonts w:hint="eastAsia" w:ascii="宋体" w:eastAsia="宋体"/>
          <w:spacing w:val="0"/>
          <w:kern w:val="0"/>
          <w:sz w:val="21"/>
          <w:szCs w:val="21"/>
        </w:rPr>
        <w:t>进行</w:t>
      </w:r>
      <w:r>
        <w:rPr>
          <w:rStyle w:val="55"/>
          <w:rFonts w:ascii="宋体" w:eastAsia="宋体"/>
          <w:spacing w:val="0"/>
          <w:kern w:val="0"/>
          <w:sz w:val="21"/>
          <w:szCs w:val="21"/>
        </w:rPr>
        <w:t>项目实施与技术支持</w:t>
      </w:r>
      <w:r>
        <w:rPr>
          <w:rStyle w:val="55"/>
          <w:rFonts w:hint="eastAsia" w:ascii="宋体" w:eastAsia="宋体"/>
          <w:spacing w:val="0"/>
          <w:kern w:val="0"/>
          <w:sz w:val="21"/>
          <w:szCs w:val="21"/>
        </w:rPr>
        <w:t>，向乙方订购</w:t>
      </w:r>
      <w:r>
        <w:rPr>
          <w:rStyle w:val="55"/>
          <w:rFonts w:hint="eastAsia" w:ascii="宋体"/>
          <w:spacing w:val="0"/>
          <w:kern w:val="0"/>
          <w:sz w:val="21"/>
          <w:szCs w:val="21"/>
          <w:lang w:val="en-US" w:eastAsia="zh-CN"/>
        </w:rPr>
        <w:t>标签管理平台</w:t>
      </w:r>
      <w:r>
        <w:rPr>
          <w:rStyle w:val="55"/>
          <w:rFonts w:hint="eastAsia" w:ascii="宋体" w:eastAsia="宋体"/>
          <w:spacing w:val="0"/>
          <w:kern w:val="0"/>
          <w:sz w:val="21"/>
          <w:szCs w:val="21"/>
        </w:rPr>
        <w:t>的相关事宜订立本合同，</w:t>
      </w:r>
      <w:r>
        <w:rPr>
          <w:rFonts w:hint="eastAsia" w:ascii="宋体" w:eastAsia="宋体"/>
          <w:spacing w:val="0"/>
          <w:sz w:val="21"/>
          <w:szCs w:val="21"/>
        </w:rPr>
        <w:t>以资信守：</w:t>
      </w:r>
    </w:p>
    <w:p w14:paraId="1EFC7BF3">
      <w:pPr>
        <w:keepNext w:val="0"/>
        <w:keepLines w:val="0"/>
        <w:pageBreakBefore w:val="0"/>
        <w:kinsoku/>
        <w:overflowPunct/>
        <w:topLinePunct w:val="0"/>
        <w:autoSpaceDE w:val="0"/>
        <w:autoSpaceDN w:val="0"/>
        <w:bidi w:val="0"/>
        <w:spacing w:line="360" w:lineRule="auto"/>
        <w:ind w:firstLine="413" w:firstLineChars="196"/>
        <w:jc w:val="left"/>
        <w:outlineLvl w:val="9"/>
        <w:rPr>
          <w:rFonts w:ascii="宋体" w:eastAsia="宋体"/>
          <w:b/>
          <w:spacing w:val="0"/>
          <w:sz w:val="21"/>
          <w:szCs w:val="21"/>
        </w:rPr>
      </w:pPr>
      <w:bookmarkStart w:id="260" w:name="_Toc84948025"/>
      <w:r>
        <w:rPr>
          <w:rFonts w:hint="eastAsia" w:ascii="宋体" w:eastAsia="宋体"/>
          <w:b/>
          <w:spacing w:val="0"/>
          <w:sz w:val="21"/>
          <w:szCs w:val="21"/>
        </w:rPr>
        <w:t>第一条 定义</w:t>
      </w:r>
      <w:bookmarkEnd w:id="260"/>
    </w:p>
    <w:p w14:paraId="6C13197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在本合同中，除非有相反的表述，下列术语具有如下含义：</w:t>
      </w:r>
    </w:p>
    <w:p w14:paraId="14E4BB0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1.1“项目”系指乙方受甲方委托，单独为本合同目的依据合同附件一《工作（需求）说明书》的产品实施与数据迁移服务。</w:t>
      </w:r>
    </w:p>
    <w:p w14:paraId="06EA5CD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1.2“客户化工作”指项目交付乙方后乙方对甲方的需求进行开发实施。</w:t>
      </w:r>
    </w:p>
    <w:p w14:paraId="54E30038">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1.3“产品实施数据迁移”指乙方产品的安装配置和业务数据迁移服务。</w:t>
      </w:r>
    </w:p>
    <w:p w14:paraId="7BA3DB9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1.4“</w:t>
      </w:r>
      <w:r>
        <w:rPr>
          <w:rFonts w:hint="eastAsia" w:ascii="宋体"/>
          <w:spacing w:val="0"/>
          <w:sz w:val="21"/>
          <w:szCs w:val="21"/>
          <w:lang w:val="en-US" w:eastAsia="zh-CN"/>
        </w:rPr>
        <w:t>标签管理平台</w:t>
      </w:r>
      <w:r>
        <w:rPr>
          <w:rFonts w:hint="eastAsia" w:ascii="宋体" w:eastAsia="宋体"/>
          <w:spacing w:val="0"/>
          <w:sz w:val="21"/>
          <w:szCs w:val="21"/>
          <w:lang w:val="en-GB"/>
        </w:rPr>
        <w:t>系统</w:t>
      </w:r>
      <w:r>
        <w:rPr>
          <w:rFonts w:hint="eastAsia" w:ascii="宋体" w:eastAsia="宋体"/>
          <w:spacing w:val="0"/>
          <w:sz w:val="21"/>
          <w:szCs w:val="21"/>
        </w:rPr>
        <w:t>业务”指乙方提供给甲方的附件一中所涵盖的业务功能。</w:t>
      </w:r>
    </w:p>
    <w:p w14:paraId="014DC149">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w:t>
      </w:r>
      <w:r>
        <w:rPr>
          <w:rFonts w:ascii="宋体" w:eastAsia="宋体" w:cs="宋体"/>
          <w:spacing w:val="0"/>
          <w:sz w:val="21"/>
          <w:szCs w:val="21"/>
        </w:rPr>
        <w:t>5</w:t>
      </w:r>
      <w:r>
        <w:rPr>
          <w:rFonts w:hint="eastAsia" w:ascii="宋体" w:eastAsia="宋体" w:cs="宋体"/>
          <w:spacing w:val="0"/>
          <w:sz w:val="21"/>
          <w:szCs w:val="21"/>
        </w:rPr>
        <w:t>“缺陷逃逸率”：后一测试阶段测试期间发现的缺陷个数/（当前测试期间所发现的缺陷个数+后一测试期间发现的缺陷个数）。</w:t>
      </w:r>
    </w:p>
    <w:p w14:paraId="1E6F124B">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w:t>
      </w:r>
      <w:r>
        <w:rPr>
          <w:rFonts w:ascii="宋体" w:eastAsia="宋体" w:cs="宋体"/>
          <w:spacing w:val="0"/>
          <w:sz w:val="21"/>
          <w:szCs w:val="21"/>
        </w:rPr>
        <w:t>6</w:t>
      </w:r>
      <w:r>
        <w:rPr>
          <w:rFonts w:hint="eastAsia" w:ascii="宋体" w:eastAsia="宋体" w:cs="宋体"/>
          <w:spacing w:val="0"/>
          <w:sz w:val="21"/>
          <w:szCs w:val="21"/>
        </w:rPr>
        <w:t>“试运行”：项目上线后进入试运行阶段，项目试运行至少3个月。在试运行期间，甲方随时将发现的逃逸的缺陷通知乙方，乙方在最快的时间内予以响应。</w:t>
      </w:r>
    </w:p>
    <w:p w14:paraId="27A97E60">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w:t>
      </w:r>
      <w:r>
        <w:rPr>
          <w:rFonts w:ascii="宋体" w:eastAsia="宋体" w:cs="宋体"/>
          <w:spacing w:val="0"/>
          <w:sz w:val="21"/>
          <w:szCs w:val="21"/>
        </w:rPr>
        <w:t>7</w:t>
      </w:r>
      <w:r>
        <w:rPr>
          <w:rFonts w:hint="eastAsia" w:ascii="宋体" w:eastAsia="宋体" w:cs="宋体"/>
          <w:spacing w:val="0"/>
          <w:sz w:val="21"/>
          <w:szCs w:val="21"/>
        </w:rPr>
        <w:t>“响应时间”：指乙方就甲方提出的问题予以答复的时间。</w:t>
      </w:r>
    </w:p>
    <w:p w14:paraId="3050E98C">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1.8“特别重大运营中断事件（I级）”：（1）由于重要信息系统服务中断或重要数据损毁、丢失、泄露，造成经济秩序混乱或重大经济损失、影响金融稳定的，或对公众利益造成特别严重损害的事件；（2）由于重要信息系统服务异常，在业务服务时段导致甲方业务无法正常开展达3小时（含）以上的事件；（3）业务服务时段以外，重要信息系统出现的故障或事件救治未果，可能产生上述1至2类的事件。</w:t>
      </w:r>
    </w:p>
    <w:p w14:paraId="491DB9E2">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1.9“重大运营中断事件（II级）”：（1）由于重要信息系统服务中断或重要数据损毁、丢失、泄露，对银行或客户利益造成严重损害的事件；（2）由于重要信息系统服务异常，在业务服务时段导致甲方业务无法正常开展达1小时（含）以上的事件；（3）业务服务时段以外，重要信息系统出现的故障或事件救治未果，可能产生上述1至2类的事件。</w:t>
      </w:r>
    </w:p>
    <w:p w14:paraId="4F0AF434">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1.10 “较大运营中断事件（III级）”：（1）由于重要信息系统服务中断或重要数据损毁、丢失、泄露，对银行或客户利益造成较大损害的事件；（2）由于重要信息系统服务异常，在业务服务时段导致甲方业务无法正常开展达半个小时（含）以上的事件；（3）业务服务时段以外，重要信息系统出现的故障或事件救治未果，可能产生上述1至2类的事件。</w:t>
      </w:r>
    </w:p>
    <w:p w14:paraId="1BCD921F">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1.1</w:t>
      </w:r>
      <w:r>
        <w:rPr>
          <w:rFonts w:ascii="宋体" w:eastAsia="宋体" w:cs="宋体"/>
          <w:spacing w:val="0"/>
          <w:sz w:val="21"/>
          <w:szCs w:val="21"/>
        </w:rPr>
        <w:t>1</w:t>
      </w:r>
      <w:r>
        <w:rPr>
          <w:rFonts w:hint="eastAsia" w:ascii="宋体" w:eastAsia="宋体" w:cs="宋体"/>
          <w:spacing w:val="0"/>
          <w:sz w:val="21"/>
          <w:szCs w:val="21"/>
        </w:rPr>
        <w:t>“致命缺陷”：导致对被描述的主要对象的理解错误、不可行、不能运转、对业务和整个系统可能造成重大损失或损害。比如：（1）由于程序所引起的死机，非法退出；（2）死循环；（3）导致数据库发生死锁；（4）数据通讯错误；（5）严重的数值计算错误；（6）财务错误；（7）导致出现上述III级（含）以上事件；（8）对客户造成不利影响；（9）引起客户投诉；（10）对甲方声誉造成不良影响。</w:t>
      </w:r>
    </w:p>
    <w:p w14:paraId="25DD224A">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1.1</w:t>
      </w:r>
      <w:r>
        <w:rPr>
          <w:rFonts w:ascii="宋体" w:eastAsia="宋体" w:cs="宋体"/>
          <w:spacing w:val="0"/>
          <w:sz w:val="21"/>
          <w:szCs w:val="21"/>
        </w:rPr>
        <w:t>2</w:t>
      </w:r>
      <w:r>
        <w:rPr>
          <w:rFonts w:hint="eastAsia" w:ascii="宋体" w:eastAsia="宋体" w:cs="宋体"/>
          <w:spacing w:val="0"/>
          <w:sz w:val="21"/>
          <w:szCs w:val="21"/>
        </w:rPr>
        <w:t>“严重缺陷”：对被描述的部分对象的理解或实现错误，部分的系统或模块不可行或不能运转或部分系统和模块缺失，对整个系统有重大影响或可能造成部分的损失和损害。比如：（1）功能不符；（2）数据流错误；（3）程序接口错误；（4）轻微的数值计算错误。</w:t>
      </w:r>
    </w:p>
    <w:p w14:paraId="4E7490D9">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1.1</w:t>
      </w:r>
      <w:r>
        <w:rPr>
          <w:rFonts w:ascii="宋体" w:eastAsia="宋体" w:cs="宋体"/>
          <w:spacing w:val="0"/>
          <w:sz w:val="21"/>
          <w:szCs w:val="21"/>
        </w:rPr>
        <w:t>3</w:t>
      </w:r>
      <w:r>
        <w:rPr>
          <w:rFonts w:hint="eastAsia" w:ascii="宋体" w:eastAsia="宋体" w:cs="宋体"/>
          <w:spacing w:val="0"/>
          <w:sz w:val="21"/>
          <w:szCs w:val="21"/>
        </w:rPr>
        <w:t xml:space="preserve"> “一般缺陷”：系统中部分单元模块或单个功能描述和实现有错误、有偏差、不一致或有缺失，不影响模块的正常运行，或有影响但可以有替代办法或避免办法。比如：（1）界面错误(详细文档)；（2）打印内容、格式错误；（3）简单的输入限制未放在前台进行控制；（4）删除操作未给出提示。</w:t>
      </w:r>
    </w:p>
    <w:p w14:paraId="49007809">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cs="宋体"/>
          <w:spacing w:val="0"/>
          <w:sz w:val="21"/>
          <w:szCs w:val="21"/>
        </w:rPr>
      </w:pPr>
      <w:r>
        <w:rPr>
          <w:rFonts w:hint="eastAsia" w:ascii="宋体" w:eastAsia="宋体" w:cs="宋体"/>
          <w:spacing w:val="0"/>
          <w:sz w:val="21"/>
          <w:szCs w:val="21"/>
        </w:rPr>
        <w:t>1.1</w:t>
      </w:r>
      <w:r>
        <w:rPr>
          <w:rFonts w:ascii="宋体" w:eastAsia="宋体" w:cs="宋体"/>
          <w:spacing w:val="0"/>
          <w:sz w:val="21"/>
          <w:szCs w:val="21"/>
        </w:rPr>
        <w:t>4</w:t>
      </w:r>
      <w:r>
        <w:rPr>
          <w:rFonts w:hint="eastAsia" w:ascii="宋体" w:eastAsia="宋体" w:cs="宋体"/>
          <w:spacing w:val="0"/>
          <w:sz w:val="21"/>
          <w:szCs w:val="21"/>
        </w:rPr>
        <w:t xml:space="preserve"> “微小缺陷”：基本不影响系统的运行和功能的实现。但是与标准、规范和定义不一致。比如：（1）辅助说明描述不清楚；（2）显示格式不规范；（3）长时间操作未给用户进度提示；（4）提示窗口文字未采用行业术语；（5）可输入区域和只读区域没有明显的区分标志；（6）系统处理未优化。</w:t>
      </w:r>
    </w:p>
    <w:p w14:paraId="763943C4">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spacing w:val="0"/>
          <w:sz w:val="21"/>
          <w:szCs w:val="21"/>
        </w:rPr>
      </w:pPr>
      <w:r>
        <w:rPr>
          <w:rFonts w:hint="eastAsia" w:ascii="宋体" w:eastAsia="宋体"/>
          <w:spacing w:val="0"/>
          <w:sz w:val="21"/>
          <w:szCs w:val="21"/>
        </w:rPr>
        <w:t>1.1</w:t>
      </w:r>
      <w:r>
        <w:rPr>
          <w:rFonts w:ascii="宋体" w:eastAsia="宋体"/>
          <w:spacing w:val="0"/>
          <w:sz w:val="21"/>
          <w:szCs w:val="21"/>
        </w:rPr>
        <w:t>5</w:t>
      </w:r>
      <w:r>
        <w:rPr>
          <w:rFonts w:hint="eastAsia" w:ascii="宋体" w:eastAsia="宋体"/>
          <w:spacing w:val="0"/>
          <w:sz w:val="21"/>
          <w:szCs w:val="21"/>
        </w:rPr>
        <w:t>“重大缺陷”：指严重缺陷和致命缺陷。</w:t>
      </w:r>
    </w:p>
    <w:p w14:paraId="334868F2">
      <w:pPr>
        <w:keepNext w:val="0"/>
        <w:keepLines w:val="0"/>
        <w:pageBreakBefore w:val="0"/>
        <w:kinsoku/>
        <w:overflowPunct/>
        <w:topLinePunct w:val="0"/>
        <w:autoSpaceDE w:val="0"/>
        <w:autoSpaceDN w:val="0"/>
        <w:bidi w:val="0"/>
        <w:spacing w:line="360" w:lineRule="auto"/>
        <w:ind w:left="-2" w:leftChars="-1" w:firstLine="420" w:firstLineChars="200"/>
        <w:outlineLvl w:val="9"/>
        <w:rPr>
          <w:rFonts w:ascii="宋体" w:eastAsia="宋体"/>
          <w:spacing w:val="0"/>
          <w:sz w:val="21"/>
          <w:szCs w:val="21"/>
        </w:rPr>
      </w:pPr>
    </w:p>
    <w:p w14:paraId="28BD8E48">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61" w:name="_Toc84948026"/>
      <w:r>
        <w:rPr>
          <w:rFonts w:hint="eastAsia" w:ascii="宋体" w:eastAsia="宋体"/>
          <w:b/>
          <w:spacing w:val="0"/>
          <w:sz w:val="21"/>
          <w:szCs w:val="21"/>
        </w:rPr>
        <w:t>第二条</w:t>
      </w:r>
      <w:bookmarkStart w:id="262" w:name="_Toc58337493"/>
      <w:r>
        <w:rPr>
          <w:rFonts w:hint="eastAsia" w:ascii="宋体" w:eastAsia="宋体"/>
          <w:b/>
          <w:spacing w:val="0"/>
          <w:sz w:val="21"/>
          <w:szCs w:val="21"/>
        </w:rPr>
        <w:t xml:space="preserve"> 项目名称</w:t>
      </w:r>
      <w:r>
        <w:rPr>
          <w:rFonts w:ascii="宋体" w:eastAsia="宋体"/>
          <w:b/>
          <w:spacing w:val="0"/>
          <w:sz w:val="21"/>
          <w:szCs w:val="21"/>
        </w:rPr>
        <w:t>、</w:t>
      </w:r>
      <w:r>
        <w:rPr>
          <w:rFonts w:hint="eastAsia" w:ascii="宋体" w:eastAsia="宋体"/>
          <w:b/>
          <w:spacing w:val="0"/>
          <w:sz w:val="21"/>
          <w:szCs w:val="21"/>
        </w:rPr>
        <w:t>内容及要求</w:t>
      </w:r>
      <w:bookmarkEnd w:id="261"/>
      <w:bookmarkEnd w:id="262"/>
    </w:p>
    <w:p w14:paraId="7E5713A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lang w:val="en-US" w:eastAsia="zh-CN"/>
        </w:rPr>
      </w:pPr>
      <w:r>
        <w:rPr>
          <w:rFonts w:hint="eastAsia" w:ascii="宋体" w:eastAsia="宋体"/>
          <w:spacing w:val="0"/>
          <w:sz w:val="21"/>
          <w:szCs w:val="21"/>
        </w:rPr>
        <w:t>2.1项目名称</w:t>
      </w:r>
      <w:r>
        <w:rPr>
          <w:rFonts w:ascii="宋体" w:eastAsia="宋体"/>
          <w:spacing w:val="0"/>
          <w:sz w:val="21"/>
          <w:szCs w:val="21"/>
        </w:rPr>
        <w:t>：</w:t>
      </w:r>
      <w:r>
        <w:rPr>
          <w:rFonts w:hint="eastAsia" w:ascii="宋体"/>
          <w:spacing w:val="0"/>
          <w:sz w:val="21"/>
          <w:szCs w:val="21"/>
          <w:lang w:val="en-US" w:eastAsia="zh-CN"/>
        </w:rPr>
        <w:t>标签管理平台</w:t>
      </w:r>
    </w:p>
    <w:p w14:paraId="3D7FD21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bookmarkStart w:id="263" w:name="_Toc58337494"/>
      <w:r>
        <w:rPr>
          <w:rFonts w:hint="eastAsia" w:ascii="宋体" w:eastAsia="宋体"/>
          <w:spacing w:val="0"/>
          <w:sz w:val="21"/>
          <w:szCs w:val="21"/>
        </w:rPr>
        <w:t>2.2项目内容</w:t>
      </w:r>
      <w:r>
        <w:rPr>
          <w:rFonts w:ascii="宋体" w:eastAsia="宋体"/>
          <w:spacing w:val="0"/>
          <w:sz w:val="21"/>
          <w:szCs w:val="21"/>
        </w:rPr>
        <w:t>、</w:t>
      </w:r>
      <w:r>
        <w:rPr>
          <w:rFonts w:hint="eastAsia" w:ascii="宋体" w:eastAsia="宋体"/>
          <w:spacing w:val="0"/>
          <w:sz w:val="21"/>
          <w:szCs w:val="21"/>
        </w:rPr>
        <w:t>范围及要求</w:t>
      </w:r>
      <w:bookmarkEnd w:id="263"/>
    </w:p>
    <w:p w14:paraId="2C39FA69">
      <w:pPr>
        <w:keepNext w:val="0"/>
        <w:keepLines w:val="0"/>
        <w:pageBreakBefore w:val="0"/>
        <w:kinsoku/>
        <w:overflowPunct/>
        <w:topLinePunct w:val="0"/>
        <w:autoSpaceDE w:val="0"/>
        <w:autoSpaceDN w:val="0"/>
        <w:bidi w:val="0"/>
        <w:snapToGrid w:val="0"/>
        <w:spacing w:line="360" w:lineRule="auto"/>
        <w:ind w:firstLine="420" w:firstLineChars="200"/>
        <w:outlineLvl w:val="9"/>
        <w:rPr>
          <w:rFonts w:ascii="宋体" w:eastAsia="宋体"/>
          <w:color w:val="FF0000"/>
          <w:spacing w:val="0"/>
          <w:sz w:val="21"/>
          <w:szCs w:val="21"/>
        </w:rPr>
      </w:pPr>
      <w:r>
        <w:rPr>
          <w:rFonts w:hint="eastAsia" w:ascii="Times New Roman" w:hAnsi="Times New Roman" w:cs="Times New Roman"/>
          <w:color w:val="auto"/>
          <w:highlight w:val="none"/>
          <w:lang w:val="en-US" w:eastAsia="zh-CN"/>
        </w:rPr>
        <w:t>本项目的主要建设内容为搭建全行级</w:t>
      </w:r>
      <w:r>
        <w:rPr>
          <w:rFonts w:hint="eastAsia" w:cs="Times New Roman"/>
          <w:color w:val="auto"/>
          <w:highlight w:val="none"/>
          <w:lang w:val="en-US" w:eastAsia="zh-CN"/>
        </w:rPr>
        <w:t>标签管理平台</w:t>
      </w:r>
      <w:r>
        <w:rPr>
          <w:rFonts w:hint="eastAsia" w:ascii="Times New Roman" w:hAnsi="Times New Roman" w:cs="Times New Roman"/>
          <w:color w:val="auto"/>
          <w:highlight w:val="none"/>
          <w:lang w:val="en-US" w:eastAsia="zh-CN"/>
        </w:rPr>
        <w:t>并与行内系统完成集成适配，</w:t>
      </w:r>
      <w:r>
        <w:rPr>
          <w:rFonts w:hint="eastAsia" w:cs="Times New Roman"/>
          <w:color w:val="auto"/>
          <w:highlight w:val="none"/>
          <w:lang w:val="en-US" w:eastAsia="zh-CN"/>
        </w:rPr>
        <w:t>梳理重构形成包含客户、机构、员工等多主体的全行级标签体系，</w:t>
      </w:r>
      <w:r>
        <w:rPr>
          <w:rFonts w:hint="eastAsia" w:ascii="Times New Roman" w:hAnsi="Times New Roman" w:cs="Times New Roman"/>
          <w:color w:val="auto"/>
          <w:highlight w:val="none"/>
          <w:lang w:val="en-US" w:eastAsia="zh-CN"/>
        </w:rPr>
        <w:t>并在</w:t>
      </w:r>
      <w:r>
        <w:rPr>
          <w:rFonts w:hint="eastAsia" w:cs="Times New Roman"/>
          <w:color w:val="auto"/>
          <w:highlight w:val="none"/>
          <w:lang w:val="en-US" w:eastAsia="zh-CN"/>
        </w:rPr>
        <w:t>标签管理平台</w:t>
      </w:r>
      <w:r>
        <w:rPr>
          <w:rFonts w:hint="eastAsia" w:ascii="Times New Roman" w:hAnsi="Times New Roman" w:cs="Times New Roman"/>
          <w:color w:val="auto"/>
          <w:highlight w:val="none"/>
          <w:lang w:val="en-US" w:eastAsia="zh-CN"/>
        </w:rPr>
        <w:t>进行开发落地，最后根据实施经验和成果完成</w:t>
      </w:r>
      <w:r>
        <w:rPr>
          <w:rFonts w:hint="eastAsia" w:cs="Times New Roman"/>
          <w:color w:val="auto"/>
          <w:highlight w:val="none"/>
          <w:lang w:val="en-US" w:eastAsia="zh-CN"/>
        </w:rPr>
        <w:t>标签</w:t>
      </w:r>
      <w:r>
        <w:rPr>
          <w:rFonts w:hint="eastAsia" w:ascii="Times New Roman" w:hAnsi="Times New Roman" w:cs="Times New Roman"/>
          <w:color w:val="auto"/>
          <w:highlight w:val="none"/>
          <w:lang w:val="en-US" w:eastAsia="zh-CN"/>
        </w:rPr>
        <w:t>全生命周期的相关规范、流程及制度建设，形成完整配套的</w:t>
      </w:r>
      <w:r>
        <w:rPr>
          <w:rFonts w:hint="eastAsia" w:cs="Times New Roman"/>
          <w:color w:val="auto"/>
          <w:highlight w:val="none"/>
          <w:lang w:val="en-US" w:eastAsia="zh-CN"/>
        </w:rPr>
        <w:t>标签</w:t>
      </w:r>
      <w:r>
        <w:rPr>
          <w:rFonts w:hint="eastAsia" w:ascii="Times New Roman" w:hAnsi="Times New Roman" w:cs="Times New Roman"/>
          <w:color w:val="auto"/>
          <w:highlight w:val="none"/>
          <w:lang w:val="en-US" w:eastAsia="zh-CN"/>
        </w:rPr>
        <w:t>管理体系。</w:t>
      </w:r>
    </w:p>
    <w:p w14:paraId="0E289B65">
      <w:pPr>
        <w:keepNext w:val="0"/>
        <w:keepLines w:val="0"/>
        <w:pageBreakBefore w:val="0"/>
        <w:kinsoku/>
        <w:overflowPunct/>
        <w:topLinePunct w:val="0"/>
        <w:autoSpaceDE w:val="0"/>
        <w:autoSpaceDN w:val="0"/>
        <w:bidi w:val="0"/>
        <w:snapToGrid w:val="0"/>
        <w:spacing w:line="360" w:lineRule="auto"/>
        <w:ind w:firstLine="420" w:firstLineChars="200"/>
        <w:outlineLvl w:val="9"/>
        <w:rPr>
          <w:rFonts w:ascii="宋体" w:eastAsia="宋体"/>
          <w:i/>
          <w:spacing w:val="0"/>
          <w:sz w:val="21"/>
          <w:szCs w:val="21"/>
        </w:rPr>
      </w:pPr>
      <w:r>
        <w:rPr>
          <w:rFonts w:hint="eastAsia" w:ascii="宋体" w:eastAsia="宋体"/>
          <w:spacing w:val="0"/>
          <w:sz w:val="21"/>
          <w:szCs w:val="21"/>
        </w:rPr>
        <w:t>详细内容参考附件一《工作（需求）说明书》，最终以附件一中双方约定的内容为准。</w:t>
      </w:r>
    </w:p>
    <w:p w14:paraId="56CF6F5C">
      <w:pPr>
        <w:keepNext w:val="0"/>
        <w:keepLines w:val="0"/>
        <w:pageBreakBefore w:val="0"/>
        <w:kinsoku/>
        <w:overflowPunct/>
        <w:topLinePunct w:val="0"/>
        <w:autoSpaceDE w:val="0"/>
        <w:autoSpaceDN w:val="0"/>
        <w:bidi w:val="0"/>
        <w:snapToGrid w:val="0"/>
        <w:spacing w:line="360" w:lineRule="auto"/>
        <w:ind w:firstLine="420" w:firstLineChars="200"/>
        <w:outlineLvl w:val="9"/>
        <w:rPr>
          <w:rFonts w:ascii="宋体" w:eastAsia="宋体"/>
          <w:spacing w:val="0"/>
          <w:sz w:val="21"/>
          <w:szCs w:val="21"/>
        </w:rPr>
      </w:pPr>
      <w:bookmarkStart w:id="264" w:name="_Toc58337495"/>
      <w:r>
        <w:rPr>
          <w:rFonts w:hint="eastAsia" w:ascii="宋体" w:eastAsia="宋体"/>
          <w:spacing w:val="0"/>
          <w:sz w:val="21"/>
          <w:szCs w:val="21"/>
        </w:rPr>
        <w:t>2.3技术指标和质量要求</w:t>
      </w:r>
      <w:bookmarkEnd w:id="264"/>
      <w:r>
        <w:rPr>
          <w:rFonts w:hint="eastAsia" w:ascii="宋体" w:eastAsia="宋体"/>
          <w:spacing w:val="0"/>
          <w:sz w:val="21"/>
          <w:szCs w:val="21"/>
        </w:rPr>
        <w:t>。</w:t>
      </w:r>
    </w:p>
    <w:p w14:paraId="7D5BFD7C">
      <w:pPr>
        <w:keepNext w:val="0"/>
        <w:keepLines w:val="0"/>
        <w:pageBreakBefore w:val="0"/>
        <w:kinsoku/>
        <w:overflowPunct/>
        <w:topLinePunct w:val="0"/>
        <w:autoSpaceDE w:val="0"/>
        <w:autoSpaceDN w:val="0"/>
        <w:bidi w:val="0"/>
        <w:snapToGrid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见附件一、附件四。</w:t>
      </w:r>
    </w:p>
    <w:p w14:paraId="5E6E07F5">
      <w:pPr>
        <w:keepNext w:val="0"/>
        <w:keepLines w:val="0"/>
        <w:pageBreakBefore w:val="0"/>
        <w:kinsoku/>
        <w:overflowPunct/>
        <w:topLinePunct w:val="0"/>
        <w:autoSpaceDE w:val="0"/>
        <w:autoSpaceDN w:val="0"/>
        <w:bidi w:val="0"/>
        <w:snapToGrid w:val="0"/>
        <w:spacing w:line="360" w:lineRule="auto"/>
        <w:ind w:firstLine="420" w:firstLineChars="200"/>
        <w:outlineLvl w:val="9"/>
        <w:rPr>
          <w:rFonts w:ascii="宋体" w:eastAsia="宋体"/>
          <w:spacing w:val="0"/>
          <w:sz w:val="21"/>
          <w:szCs w:val="21"/>
        </w:rPr>
      </w:pPr>
      <w:bookmarkStart w:id="265" w:name="_Toc58337496"/>
      <w:r>
        <w:rPr>
          <w:rFonts w:hint="eastAsia" w:ascii="宋体" w:eastAsia="宋体"/>
          <w:spacing w:val="0"/>
          <w:sz w:val="21"/>
          <w:szCs w:val="21"/>
        </w:rPr>
        <w:t>2.4应当遵循的标准和规范</w:t>
      </w:r>
      <w:bookmarkEnd w:id="265"/>
      <w:r>
        <w:rPr>
          <w:rFonts w:hint="eastAsia" w:ascii="宋体" w:eastAsia="宋体"/>
          <w:spacing w:val="0"/>
          <w:sz w:val="21"/>
          <w:szCs w:val="21"/>
        </w:rPr>
        <w:t>。</w:t>
      </w:r>
    </w:p>
    <w:p w14:paraId="207CF63B">
      <w:pPr>
        <w:keepNext w:val="0"/>
        <w:keepLines w:val="0"/>
        <w:pageBreakBefore w:val="0"/>
        <w:kinsoku/>
        <w:overflowPunct/>
        <w:topLinePunct w:val="0"/>
        <w:autoSpaceDE w:val="0"/>
        <w:autoSpaceDN w:val="0"/>
        <w:bidi w:val="0"/>
        <w:snapToGrid w:val="0"/>
        <w:spacing w:line="360" w:lineRule="auto"/>
        <w:outlineLvl w:val="9"/>
        <w:rPr>
          <w:rFonts w:ascii="宋体" w:eastAsia="宋体"/>
          <w:spacing w:val="0"/>
          <w:sz w:val="21"/>
          <w:szCs w:val="21"/>
        </w:rPr>
      </w:pPr>
      <w:r>
        <w:rPr>
          <w:rFonts w:hint="eastAsia" w:ascii="宋体" w:eastAsia="宋体"/>
          <w:spacing w:val="0"/>
          <w:sz w:val="21"/>
          <w:szCs w:val="21"/>
        </w:rPr>
        <w:t>乙方交付的</w:t>
      </w:r>
      <w:r>
        <w:rPr>
          <w:rFonts w:hint="eastAsia" w:ascii="宋体"/>
          <w:spacing w:val="0"/>
          <w:sz w:val="21"/>
          <w:szCs w:val="21"/>
          <w:lang w:val="en-US" w:eastAsia="zh-CN"/>
        </w:rPr>
        <w:t>标签管理平台</w:t>
      </w:r>
      <w:r>
        <w:rPr>
          <w:rFonts w:hint="eastAsia" w:ascii="宋体" w:eastAsia="宋体"/>
          <w:spacing w:val="0"/>
          <w:sz w:val="21"/>
          <w:szCs w:val="21"/>
        </w:rPr>
        <w:t>应当满足国家相关法律法规、监管政策和行业标准，需满足甲方各类内部管理要求，包括信息安全管理相关要求、客户信息保护相关要求、数据标准相关要求，涉及银联卡支付的需满足《银联卡支付信息安全管理标准》。</w:t>
      </w:r>
    </w:p>
    <w:p w14:paraId="35035907">
      <w:pPr>
        <w:keepNext w:val="0"/>
        <w:keepLines w:val="0"/>
        <w:pageBreakBefore w:val="0"/>
        <w:kinsoku/>
        <w:overflowPunct/>
        <w:topLinePunct w:val="0"/>
        <w:autoSpaceDE w:val="0"/>
        <w:autoSpaceDN w:val="0"/>
        <w:bidi w:val="0"/>
        <w:snapToGrid w:val="0"/>
        <w:spacing w:line="360" w:lineRule="auto"/>
        <w:outlineLvl w:val="9"/>
        <w:rPr>
          <w:rFonts w:ascii="宋体" w:eastAsia="宋体"/>
          <w:spacing w:val="0"/>
          <w:sz w:val="21"/>
          <w:szCs w:val="21"/>
        </w:rPr>
      </w:pPr>
    </w:p>
    <w:p w14:paraId="19B52608">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66" w:name="_Toc84948027"/>
      <w:r>
        <w:rPr>
          <w:rFonts w:hint="eastAsia" w:ascii="宋体" w:eastAsia="宋体"/>
          <w:b/>
          <w:spacing w:val="0"/>
          <w:sz w:val="21"/>
          <w:szCs w:val="21"/>
        </w:rPr>
        <w:t>第三条 项目履行的进度、期限、地点、地域、方式</w:t>
      </w:r>
      <w:bookmarkEnd w:id="266"/>
    </w:p>
    <w:p w14:paraId="3D917C6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3.1乙方必须投入足够的具有本项目实施能力的技术人员以保证本项目按期完成，乙方项目组主要成员及人员应急退出机制见附件二《项目人员名单及人员应急退出机制》，未经甲方事先同意，附件二中人员不得变更；如遇特殊情况需变更的，</w:t>
      </w:r>
      <w:r>
        <w:rPr>
          <w:rFonts w:hint="eastAsia" w:ascii="宋体" w:eastAsia="宋体"/>
          <w:spacing w:val="0"/>
          <w:kern w:val="0"/>
          <w:sz w:val="21"/>
          <w:szCs w:val="21"/>
        </w:rPr>
        <w:t>替换人员技术水平或级别需不低于</w:t>
      </w:r>
      <w:r>
        <w:rPr>
          <w:rFonts w:hint="eastAsia" w:ascii="宋体" w:eastAsia="宋体"/>
          <w:spacing w:val="0"/>
          <w:sz w:val="21"/>
          <w:szCs w:val="21"/>
        </w:rPr>
        <w:t>被替换的人员</w:t>
      </w:r>
      <w:r>
        <w:rPr>
          <w:rFonts w:hint="eastAsia" w:ascii="宋体" w:eastAsia="宋体"/>
          <w:spacing w:val="0"/>
          <w:kern w:val="0"/>
          <w:sz w:val="21"/>
          <w:szCs w:val="21"/>
        </w:rPr>
        <w:t>水平或级别</w:t>
      </w:r>
      <w:r>
        <w:rPr>
          <w:rFonts w:hint="eastAsia" w:ascii="宋体" w:eastAsia="宋体"/>
          <w:spacing w:val="0"/>
          <w:sz w:val="21"/>
          <w:szCs w:val="21"/>
        </w:rPr>
        <w:t>，并需通过甲方考察并取得甲方同意，否则甲方有权要求更换。</w:t>
      </w:r>
    </w:p>
    <w:p w14:paraId="2EF3230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3.2进度：乙方应严格按照3.3所列示的期限完成项目实施任务。</w:t>
      </w:r>
    </w:p>
    <w:p w14:paraId="41861C8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3.3期限：上线时间为    年    月     日</w:t>
      </w:r>
      <w:r>
        <w:rPr>
          <w:rFonts w:ascii="宋体" w:eastAsia="宋体"/>
          <w:spacing w:val="0"/>
          <w:sz w:val="21"/>
          <w:szCs w:val="21"/>
        </w:rPr>
        <w:t>前</w:t>
      </w:r>
      <w:r>
        <w:rPr>
          <w:rFonts w:hint="eastAsia" w:ascii="宋体" w:eastAsia="宋体"/>
          <w:spacing w:val="0"/>
          <w:sz w:val="21"/>
          <w:szCs w:val="21"/>
        </w:rPr>
        <w:t>。</w:t>
      </w:r>
    </w:p>
    <w:p w14:paraId="3B998BA6">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3.4地点：乙方完成项目实施工作的地点为：</w:t>
      </w:r>
      <w:r>
        <w:rPr>
          <w:rFonts w:hint="eastAsia" w:ascii="宋体" w:eastAsia="宋体"/>
          <w:spacing w:val="0"/>
          <w:sz w:val="21"/>
          <w:szCs w:val="21"/>
          <w:u w:val="single"/>
        </w:rPr>
        <w:t>重庆</w:t>
      </w:r>
      <w:r>
        <w:rPr>
          <w:rFonts w:hint="eastAsia" w:ascii="宋体" w:eastAsia="宋体"/>
          <w:spacing w:val="0"/>
          <w:sz w:val="21"/>
          <w:szCs w:val="21"/>
        </w:rPr>
        <w:t>；【驻场】实施。</w:t>
      </w:r>
    </w:p>
    <w:p w14:paraId="138E559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3.5地域：本项目适用机构所在地域包括：</w:t>
      </w:r>
      <w:r>
        <w:rPr>
          <w:rFonts w:hint="eastAsia" w:ascii="宋体" w:eastAsia="宋体"/>
          <w:spacing w:val="0"/>
          <w:sz w:val="21"/>
          <w:szCs w:val="21"/>
          <w:u w:val="single"/>
        </w:rPr>
        <w:t>重庆三峡银行总行各部门及辖内各经营机构</w:t>
      </w:r>
      <w:r>
        <w:rPr>
          <w:rFonts w:hint="eastAsia" w:ascii="宋体" w:eastAsia="宋体"/>
          <w:spacing w:val="0"/>
          <w:sz w:val="21"/>
          <w:szCs w:val="21"/>
        </w:rPr>
        <w:t>。</w:t>
      </w:r>
    </w:p>
    <w:p w14:paraId="6FA605A3">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3.6方式：</w:t>
      </w:r>
    </w:p>
    <w:p w14:paraId="0F317F5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3.6.1协调：甲、乙双方各派出一名项目主要负责人负责本项目协调工作。其中，乙方代表负责提示完成本项目各阶段双方按照本合同应当履行的义务；经双方代表确认后分别与双方相关人员组织协调开展工作。</w:t>
      </w:r>
    </w:p>
    <w:p w14:paraId="22AED67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3.6.2 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14:paraId="674BB2C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708DF444">
      <w:pPr>
        <w:keepNext w:val="0"/>
        <w:keepLines w:val="0"/>
        <w:pageBreakBefore w:val="0"/>
        <w:kinsoku/>
        <w:overflowPunct/>
        <w:topLinePunct w:val="0"/>
        <w:autoSpaceDE w:val="0"/>
        <w:autoSpaceDN w:val="0"/>
        <w:bidi w:val="0"/>
        <w:spacing w:line="360" w:lineRule="auto"/>
        <w:ind w:firstLine="413" w:firstLineChars="196"/>
        <w:outlineLvl w:val="9"/>
        <w:rPr>
          <w:sz w:val="21"/>
          <w:szCs w:val="21"/>
        </w:rPr>
      </w:pPr>
      <w:bookmarkStart w:id="267" w:name="_Toc84948028"/>
      <w:r>
        <w:rPr>
          <w:rFonts w:hint="eastAsia" w:ascii="宋体" w:eastAsia="宋体"/>
          <w:b/>
          <w:spacing w:val="0"/>
          <w:sz w:val="21"/>
          <w:szCs w:val="21"/>
        </w:rPr>
        <w:t>第四条 方案调整</w:t>
      </w:r>
      <w:bookmarkEnd w:id="267"/>
    </w:p>
    <w:p w14:paraId="3859BDF6">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Style w:val="55"/>
          <w:rFonts w:hint="eastAsia" w:ascii="宋体" w:eastAsia="宋体"/>
          <w:spacing w:val="0"/>
          <w:kern w:val="0"/>
          <w:sz w:val="21"/>
          <w:szCs w:val="21"/>
        </w:rPr>
        <w:t>4.1因甲方原因提出导致增加【 】∕人∕月以上工作量的需求变更，</w:t>
      </w:r>
      <w:r>
        <w:rPr>
          <w:rFonts w:hint="eastAsia" w:ascii="宋体" w:eastAsia="宋体"/>
          <w:spacing w:val="0"/>
          <w:sz w:val="21"/>
          <w:szCs w:val="21"/>
        </w:rPr>
        <w:t>须通知乙方并由乙方确认</w:t>
      </w:r>
      <w:r>
        <w:rPr>
          <w:rStyle w:val="55"/>
          <w:rFonts w:hint="eastAsia" w:ascii="宋体" w:eastAsia="宋体"/>
          <w:spacing w:val="0"/>
          <w:kern w:val="0"/>
          <w:sz w:val="21"/>
          <w:szCs w:val="21"/>
        </w:rPr>
        <w:t>，对此</w:t>
      </w:r>
      <w:r>
        <w:rPr>
          <w:rFonts w:hint="eastAsia" w:ascii="宋体" w:eastAsia="宋体"/>
          <w:spacing w:val="0"/>
          <w:sz w:val="21"/>
          <w:szCs w:val="21"/>
        </w:rPr>
        <w:t>变更给乙方带来的额外劳动部分甲乙双方协商解决，由此变更导致项目进度延期不构成违约。但4.2款确认的，由乙方原因引起的工作量，甲方无需承担任何费用。</w:t>
      </w:r>
    </w:p>
    <w:p w14:paraId="7E4ABF6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4.2 方案一经双方确认，任何一方有方案调整意见，均需与对方签字确认。</w:t>
      </w:r>
    </w:p>
    <w:p w14:paraId="2E7FFBB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3EE07CC8">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68" w:name="_Toc84948029"/>
      <w:r>
        <w:rPr>
          <w:rFonts w:hint="eastAsia" w:ascii="宋体" w:eastAsia="宋体"/>
          <w:b/>
          <w:spacing w:val="0"/>
          <w:sz w:val="21"/>
          <w:szCs w:val="21"/>
        </w:rPr>
        <w:t>第五条 验收</w:t>
      </w:r>
      <w:bookmarkEnd w:id="268"/>
    </w:p>
    <w:p w14:paraId="584C29FC">
      <w:pPr>
        <w:pStyle w:val="13"/>
        <w:keepNext w:val="0"/>
        <w:keepLines w:val="0"/>
        <w:pageBreakBefore w:val="0"/>
        <w:kinsoku/>
        <w:overflowPunct/>
        <w:topLinePunct w:val="0"/>
        <w:autoSpaceDE w:val="0"/>
        <w:autoSpaceDN w:val="0"/>
        <w:bidi w:val="0"/>
        <w:spacing w:before="50" w:beforeLines="0" w:line="360" w:lineRule="auto"/>
        <w:ind w:left="0" w:leftChars="0" w:firstLine="420" w:firstLineChars="200"/>
        <w:outlineLvl w:val="9"/>
        <w:rPr>
          <w:rFonts w:ascii="宋体" w:eastAsia="宋体"/>
          <w:spacing w:val="0"/>
          <w:kern w:val="0"/>
          <w:sz w:val="21"/>
          <w:szCs w:val="21"/>
        </w:rPr>
      </w:pPr>
      <w:r>
        <w:rPr>
          <w:rFonts w:hint="eastAsia" w:ascii="宋体" w:eastAsia="宋体"/>
          <w:spacing w:val="0"/>
          <w:kern w:val="0"/>
          <w:sz w:val="21"/>
          <w:szCs w:val="21"/>
        </w:rPr>
        <w:t>乙方负责的产品（即本合同2.2约定内容）在甲方生产环境正式安装部署（需遵循甲方系统上线相关的制度规范提交版本所需上线资料）完成后进入试运行期，乙方应根据试运行情况提交《项目上线试运行报告》；上线试运行期间，</w:t>
      </w:r>
      <w:r>
        <w:rPr>
          <w:rFonts w:hint="eastAsia" w:ascii="宋体" w:eastAsia="宋体"/>
          <w:bCs/>
          <w:spacing w:val="0"/>
          <w:kern w:val="0"/>
          <w:sz w:val="21"/>
          <w:szCs w:val="21"/>
        </w:rPr>
        <w:t>本合同中的系统出现的任何问题，乙方应及时解决，保证试运行期间的稳定运行；试运行期间若出现</w:t>
      </w:r>
      <w:r>
        <w:rPr>
          <w:rFonts w:hint="eastAsia" w:ascii="宋体" w:eastAsia="宋体" w:cs="宋体"/>
          <w:bCs/>
          <w:spacing w:val="0"/>
          <w:kern w:val="0"/>
          <w:sz w:val="21"/>
          <w:szCs w:val="21"/>
        </w:rPr>
        <w:t>较大运营中断事件（III级）及以上，乙方应予以立即解决，从出现中断事件至排除故障或解决问题期间的时间不计入试运行期，系统验收时间向后顺延。</w:t>
      </w:r>
      <w:r>
        <w:rPr>
          <w:rFonts w:hint="eastAsia" w:ascii="宋体" w:eastAsia="宋体"/>
          <w:spacing w:val="0"/>
          <w:kern w:val="0"/>
          <w:sz w:val="21"/>
          <w:szCs w:val="21"/>
        </w:rPr>
        <w:t>在符合甲方项目预期目标且试运行满</w:t>
      </w:r>
      <w:r>
        <w:rPr>
          <w:rFonts w:hint="eastAsia" w:ascii="宋体" w:eastAsia="宋体"/>
          <w:spacing w:val="0"/>
          <w:kern w:val="0"/>
          <w:sz w:val="21"/>
          <w:szCs w:val="21"/>
          <w:u w:val="single"/>
        </w:rPr>
        <w:t>三个月</w:t>
      </w:r>
      <w:r>
        <w:rPr>
          <w:rFonts w:hint="eastAsia" w:ascii="宋体" w:eastAsia="宋体"/>
          <w:spacing w:val="0"/>
          <w:kern w:val="0"/>
          <w:sz w:val="21"/>
          <w:szCs w:val="21"/>
        </w:rPr>
        <w:t>后，由甲方按照合同约定进行正式验收，验收通过后签署验收表或验收报告。</w:t>
      </w:r>
    </w:p>
    <w:p w14:paraId="0790A03D">
      <w:pPr>
        <w:pStyle w:val="13"/>
        <w:keepNext w:val="0"/>
        <w:keepLines w:val="0"/>
        <w:pageBreakBefore w:val="0"/>
        <w:kinsoku/>
        <w:overflowPunct/>
        <w:topLinePunct w:val="0"/>
        <w:autoSpaceDE w:val="0"/>
        <w:autoSpaceDN w:val="0"/>
        <w:bidi w:val="0"/>
        <w:spacing w:before="50" w:beforeLines="0" w:line="360" w:lineRule="auto"/>
        <w:ind w:left="0" w:leftChars="0" w:firstLine="420" w:firstLineChars="200"/>
        <w:outlineLvl w:val="9"/>
        <w:rPr>
          <w:rFonts w:ascii="宋体" w:eastAsia="宋体"/>
          <w:spacing w:val="0"/>
          <w:kern w:val="0"/>
          <w:sz w:val="21"/>
          <w:szCs w:val="21"/>
        </w:rPr>
      </w:pPr>
      <w:r>
        <w:rPr>
          <w:rFonts w:hint="eastAsia" w:ascii="宋体" w:eastAsia="宋体"/>
          <w:spacing w:val="0"/>
          <w:kern w:val="0"/>
          <w:sz w:val="21"/>
          <w:szCs w:val="21"/>
        </w:rPr>
        <w:t>如果验收不合格，甲方有权另行指定正式验收的时间，在重新验收前乙方负责继续对项目进行修改和完善，并在甲方指定的期限内达到验收标准，其验收过程和方式不变。由此导致延误项目进度的，费用和责任由乙方承担，并按本合同第十五条之约定向甲方赔偿。再次验收仍不合格的，甲方有权解除本合同，不再支付任何费用。详细内容见附件三《验收标准及流程》。</w:t>
      </w:r>
    </w:p>
    <w:p w14:paraId="6FEB9BC2">
      <w:pPr>
        <w:pStyle w:val="13"/>
        <w:keepNext w:val="0"/>
        <w:keepLines w:val="0"/>
        <w:pageBreakBefore w:val="0"/>
        <w:kinsoku/>
        <w:overflowPunct/>
        <w:topLinePunct w:val="0"/>
        <w:autoSpaceDE w:val="0"/>
        <w:autoSpaceDN w:val="0"/>
        <w:bidi w:val="0"/>
        <w:spacing w:before="50" w:beforeLines="0" w:line="360" w:lineRule="auto"/>
        <w:ind w:left="0" w:leftChars="0" w:firstLine="420" w:firstLineChars="200"/>
        <w:outlineLvl w:val="9"/>
        <w:rPr>
          <w:rStyle w:val="55"/>
          <w:rFonts w:ascii="宋体" w:eastAsia="宋体"/>
          <w:spacing w:val="0"/>
          <w:kern w:val="0"/>
          <w:sz w:val="21"/>
          <w:szCs w:val="21"/>
        </w:rPr>
      </w:pPr>
    </w:p>
    <w:p w14:paraId="63A3A2E1">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69" w:name="_Toc84948030"/>
      <w:r>
        <w:rPr>
          <w:rFonts w:hint="eastAsia" w:ascii="宋体" w:eastAsia="宋体"/>
          <w:b/>
          <w:spacing w:val="0"/>
          <w:sz w:val="21"/>
          <w:szCs w:val="21"/>
        </w:rPr>
        <w:t>第六条 交付使用后维护期、系统完善和保修维护服务</w:t>
      </w:r>
      <w:bookmarkEnd w:id="269"/>
    </w:p>
    <w:p w14:paraId="07B49B75">
      <w:pPr>
        <w:keepNext w:val="0"/>
        <w:keepLines w:val="0"/>
        <w:pageBreakBefore w:val="0"/>
        <w:tabs>
          <w:tab w:val="left" w:pos="851"/>
        </w:tabs>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6.1本合同金额包含【】年维护，维护期为自本产品</w:t>
      </w:r>
      <w:r>
        <w:rPr>
          <w:rFonts w:hint="eastAsia" w:ascii="宋体" w:eastAsia="宋体"/>
          <w:spacing w:val="0"/>
          <w:kern w:val="0"/>
          <w:sz w:val="21"/>
          <w:szCs w:val="21"/>
        </w:rPr>
        <w:t>正式</w:t>
      </w:r>
      <w:r>
        <w:rPr>
          <w:rFonts w:hint="eastAsia" w:ascii="宋体" w:eastAsia="宋体"/>
          <w:spacing w:val="0"/>
          <w:sz w:val="21"/>
          <w:szCs w:val="21"/>
        </w:rPr>
        <w:t>验收合格后次日至次年并延期至6月30日或12月31日中较近日期（即维保延期最长不超过半年）。</w:t>
      </w:r>
    </w:p>
    <w:p w14:paraId="1012167F">
      <w:pPr>
        <w:keepNext w:val="0"/>
        <w:keepLines w:val="0"/>
        <w:pageBreakBefore w:val="0"/>
        <w:tabs>
          <w:tab w:val="left" w:pos="851"/>
        </w:tabs>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6.2本合同产品的有偿技术服务期为本合同</w:t>
      </w:r>
      <w:r>
        <w:rPr>
          <w:rFonts w:ascii="宋体" w:eastAsia="宋体"/>
          <w:spacing w:val="0"/>
          <w:sz w:val="21"/>
          <w:szCs w:val="21"/>
        </w:rPr>
        <w:t>第</w:t>
      </w:r>
      <w:r>
        <w:rPr>
          <w:rFonts w:hint="eastAsia" w:ascii="宋体" w:eastAsia="宋体"/>
          <w:spacing w:val="0"/>
          <w:sz w:val="21"/>
          <w:szCs w:val="21"/>
        </w:rPr>
        <w:t>6.1条</w:t>
      </w:r>
      <w:r>
        <w:rPr>
          <w:rFonts w:ascii="宋体" w:eastAsia="宋体"/>
          <w:spacing w:val="0"/>
          <w:sz w:val="21"/>
          <w:szCs w:val="21"/>
        </w:rPr>
        <w:t>约定的</w:t>
      </w:r>
      <w:r>
        <w:rPr>
          <w:rFonts w:hint="eastAsia" w:ascii="宋体" w:eastAsia="宋体"/>
          <w:spacing w:val="0"/>
          <w:sz w:val="21"/>
          <w:szCs w:val="21"/>
        </w:rPr>
        <w:t>维护期到期之日起</w:t>
      </w:r>
      <w:r>
        <w:rPr>
          <w:rFonts w:hint="eastAsia" w:ascii="宋体" w:eastAsia="宋体"/>
          <w:spacing w:val="0"/>
          <w:sz w:val="21"/>
          <w:szCs w:val="21"/>
          <w:u w:val="single"/>
        </w:rPr>
        <w:t>10</w:t>
      </w:r>
      <w:r>
        <w:rPr>
          <w:rFonts w:hint="eastAsia" w:ascii="宋体" w:eastAsia="宋体"/>
          <w:spacing w:val="0"/>
          <w:sz w:val="21"/>
          <w:szCs w:val="21"/>
        </w:rPr>
        <w:t>年。本项目产品服务期内（包括本合同</w:t>
      </w:r>
      <w:r>
        <w:rPr>
          <w:rFonts w:ascii="宋体" w:eastAsia="宋体"/>
          <w:spacing w:val="0"/>
          <w:sz w:val="21"/>
          <w:szCs w:val="21"/>
        </w:rPr>
        <w:t>第</w:t>
      </w:r>
      <w:r>
        <w:rPr>
          <w:rFonts w:hint="eastAsia" w:ascii="宋体" w:eastAsia="宋体"/>
          <w:spacing w:val="0"/>
          <w:sz w:val="21"/>
          <w:szCs w:val="21"/>
        </w:rPr>
        <w:t>6.1条</w:t>
      </w:r>
      <w:r>
        <w:rPr>
          <w:rFonts w:ascii="宋体" w:eastAsia="宋体"/>
          <w:spacing w:val="0"/>
          <w:sz w:val="21"/>
          <w:szCs w:val="21"/>
        </w:rPr>
        <w:t>约定的</w:t>
      </w:r>
      <w:r>
        <w:rPr>
          <w:rFonts w:hint="eastAsia" w:ascii="宋体" w:eastAsia="宋体"/>
          <w:spacing w:val="0"/>
          <w:sz w:val="21"/>
          <w:szCs w:val="21"/>
        </w:rPr>
        <w:t>维护期与有偿技术服务期）如甲方对照附件一发现项目存在技术缺陷和隐蔽瑕疵，乙方应负责予以解决并应承担相应法律责任。</w:t>
      </w:r>
    </w:p>
    <w:p w14:paraId="0D55532C">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6.3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14:paraId="19679CDC">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6.4 维护服务期内（包括本合同</w:t>
      </w:r>
      <w:r>
        <w:rPr>
          <w:rFonts w:ascii="宋体" w:eastAsia="宋体"/>
          <w:spacing w:val="0"/>
          <w:sz w:val="21"/>
          <w:szCs w:val="21"/>
        </w:rPr>
        <w:t>第</w:t>
      </w:r>
      <w:r>
        <w:rPr>
          <w:rFonts w:hint="eastAsia" w:ascii="宋体" w:eastAsia="宋体"/>
          <w:spacing w:val="0"/>
          <w:sz w:val="21"/>
          <w:szCs w:val="21"/>
        </w:rPr>
        <w:t>6.1条</w:t>
      </w:r>
      <w:r>
        <w:rPr>
          <w:rFonts w:ascii="宋体" w:eastAsia="宋体"/>
          <w:spacing w:val="0"/>
          <w:sz w:val="21"/>
          <w:szCs w:val="21"/>
        </w:rPr>
        <w:t>约定的</w:t>
      </w:r>
      <w:r>
        <w:rPr>
          <w:rFonts w:hint="eastAsia" w:ascii="宋体" w:eastAsia="宋体"/>
          <w:spacing w:val="0"/>
          <w:sz w:val="21"/>
          <w:szCs w:val="21"/>
        </w:rPr>
        <w:t>维护期与有偿技术服务期）的服务内容和服务方式详见附件四《维护服务条款》。</w:t>
      </w:r>
    </w:p>
    <w:p w14:paraId="254C468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6.5上述服务，不包括由下列事件引起的故障：</w:t>
      </w:r>
    </w:p>
    <w:p w14:paraId="3A3CA5D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6.5.1 未能为系统提供适当的外部环境-如必要的系统环境、必要的管理体系、未能按照乙方要求配备资源等。</w:t>
      </w:r>
    </w:p>
    <w:p w14:paraId="2020CFF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6.5.2 使用并非由乙方提供的产品或服务。</w:t>
      </w:r>
    </w:p>
    <w:p w14:paraId="1526909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6.6在本合同第6.1条约定的维护期内，如甲方发现交付的项目、产品与双方最终签字确认的需求不符，尽管已经验收，但乙方仍具有立即纠正不符之处的责任。如乙方在收到甲方不符通知后</w:t>
      </w:r>
      <w:r>
        <w:rPr>
          <w:rFonts w:hint="eastAsia" w:ascii="宋体" w:eastAsia="宋体"/>
          <w:spacing w:val="0"/>
          <w:sz w:val="21"/>
          <w:szCs w:val="21"/>
          <w:u w:val="single"/>
        </w:rPr>
        <w:t xml:space="preserve"> 3 </w:t>
      </w:r>
      <w:r>
        <w:rPr>
          <w:rFonts w:hint="eastAsia" w:ascii="宋体" w:eastAsia="宋体"/>
          <w:spacing w:val="0"/>
          <w:sz w:val="21"/>
          <w:szCs w:val="21"/>
        </w:rPr>
        <w:t>日内不到甲方现场进行检修，或在收到甲方通知后</w:t>
      </w:r>
      <w:r>
        <w:rPr>
          <w:rFonts w:hint="eastAsia" w:ascii="宋体" w:eastAsia="宋体"/>
          <w:spacing w:val="0"/>
          <w:sz w:val="21"/>
          <w:szCs w:val="21"/>
          <w:u w:val="single"/>
        </w:rPr>
        <w:t xml:space="preserve"> 10 </w:t>
      </w:r>
      <w:r>
        <w:rPr>
          <w:rFonts w:hint="eastAsia" w:ascii="宋体" w:eastAsia="宋体"/>
          <w:spacing w:val="0"/>
          <w:sz w:val="21"/>
          <w:szCs w:val="21"/>
        </w:rPr>
        <w:t>日内仍不能纠正不符之处的，甲方有权采取其他措施（包括聘请第三方替代履行）以减少损失，由此产生的费用及相关损失由乙方负责。乙方承</w:t>
      </w:r>
    </w:p>
    <w:p w14:paraId="54EF1C24">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诺，甲方采取上述措施不必征得乙方事先同意，且不构成对乙方的任何侵权。</w:t>
      </w:r>
    </w:p>
    <w:p w14:paraId="1355C80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w:t>
      </w:r>
      <w:r>
        <w:rPr>
          <w:rStyle w:val="55"/>
          <w:rFonts w:hint="eastAsia" w:ascii="宋体" w:eastAsia="宋体"/>
          <w:spacing w:val="0"/>
          <w:kern w:val="0"/>
          <w:sz w:val="21"/>
          <w:szCs w:val="21"/>
        </w:rPr>
        <w:t xml:space="preserve">.7 </w:t>
      </w:r>
      <w:r>
        <w:rPr>
          <w:rFonts w:hint="eastAsia" w:ascii="宋体" w:eastAsia="宋体"/>
          <w:spacing w:val="0"/>
          <w:sz w:val="21"/>
          <w:szCs w:val="21"/>
        </w:rPr>
        <w:t>本合同</w:t>
      </w:r>
      <w:r>
        <w:rPr>
          <w:rFonts w:ascii="宋体" w:eastAsia="宋体"/>
          <w:spacing w:val="0"/>
          <w:sz w:val="21"/>
          <w:szCs w:val="21"/>
        </w:rPr>
        <w:t>第</w:t>
      </w:r>
      <w:r>
        <w:rPr>
          <w:rFonts w:hint="eastAsia" w:ascii="宋体" w:eastAsia="宋体"/>
          <w:spacing w:val="0"/>
          <w:sz w:val="21"/>
          <w:szCs w:val="21"/>
        </w:rPr>
        <w:t>6.1条</w:t>
      </w:r>
      <w:r>
        <w:rPr>
          <w:rFonts w:ascii="宋体" w:eastAsia="宋体"/>
          <w:spacing w:val="0"/>
          <w:sz w:val="21"/>
          <w:szCs w:val="21"/>
        </w:rPr>
        <w:t>约定的</w:t>
      </w:r>
      <w:r>
        <w:rPr>
          <w:rFonts w:hint="eastAsia" w:ascii="宋体" w:eastAsia="宋体"/>
          <w:spacing w:val="0"/>
          <w:sz w:val="21"/>
          <w:szCs w:val="21"/>
        </w:rPr>
        <w:t>维护期结束后的</w:t>
      </w:r>
      <w:r>
        <w:rPr>
          <w:rFonts w:hint="eastAsia" w:ascii="宋体" w:eastAsia="宋体"/>
          <w:spacing w:val="0"/>
          <w:sz w:val="21"/>
          <w:szCs w:val="21"/>
          <w:u w:val="single"/>
        </w:rPr>
        <w:t>10年</w:t>
      </w:r>
      <w:r>
        <w:rPr>
          <w:rFonts w:hint="eastAsia" w:ascii="宋体" w:eastAsia="宋体"/>
          <w:spacing w:val="0"/>
          <w:sz w:val="21"/>
          <w:szCs w:val="21"/>
        </w:rPr>
        <w:t>有偿技术服务期内，</w:t>
      </w:r>
      <w:r>
        <w:rPr>
          <w:rStyle w:val="55"/>
          <w:rFonts w:hint="eastAsia" w:ascii="宋体" w:eastAsia="宋体"/>
          <w:spacing w:val="0"/>
          <w:kern w:val="0"/>
          <w:sz w:val="21"/>
          <w:szCs w:val="21"/>
        </w:rPr>
        <w:t>如</w:t>
      </w:r>
      <w:r>
        <w:rPr>
          <w:rFonts w:hint="eastAsia" w:ascii="宋体" w:eastAsia="宋体"/>
          <w:spacing w:val="0"/>
          <w:sz w:val="21"/>
          <w:szCs w:val="21"/>
        </w:rPr>
        <w:t>甲方需要乙方提供维护服务,乙方应予提供。双方确认，甲方有权选择是否购买维护，乙方无权要求甲方对未使用维护服务的期间支付费用。</w:t>
      </w:r>
    </w:p>
    <w:p w14:paraId="66B30E7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b/>
          <w:spacing w:val="0"/>
          <w:sz w:val="21"/>
          <w:szCs w:val="21"/>
        </w:rPr>
      </w:pPr>
      <w:r>
        <w:rPr>
          <w:rFonts w:hint="eastAsia" w:ascii="宋体" w:eastAsia="宋体"/>
          <w:spacing w:val="0"/>
          <w:sz w:val="21"/>
          <w:szCs w:val="21"/>
        </w:rPr>
        <w:t>6.8 维护期结束后</w:t>
      </w:r>
      <w:r>
        <w:rPr>
          <w:rStyle w:val="55"/>
          <w:rFonts w:hint="eastAsia" w:ascii="宋体" w:eastAsia="宋体"/>
          <w:spacing w:val="0"/>
          <w:kern w:val="0"/>
          <w:sz w:val="21"/>
          <w:szCs w:val="21"/>
        </w:rPr>
        <w:t>有偿技术服务期</w:t>
      </w:r>
      <w:r>
        <w:rPr>
          <w:rFonts w:hint="eastAsia" w:ascii="宋体" w:eastAsia="宋体"/>
          <w:spacing w:val="0"/>
          <w:sz w:val="21"/>
          <w:szCs w:val="21"/>
        </w:rPr>
        <w:t>每年的维护价格【不超过/为】</w:t>
      </w:r>
      <w:r>
        <w:rPr>
          <w:rFonts w:hint="eastAsia" w:ascii="宋体" w:eastAsia="宋体"/>
          <w:iCs/>
          <w:color w:val="FF0000"/>
          <w:spacing w:val="0"/>
          <w:sz w:val="21"/>
          <w:szCs w:val="21"/>
          <w:u w:val="single"/>
        </w:rPr>
        <w:t>合同总额的【8%】</w:t>
      </w:r>
      <w:r>
        <w:rPr>
          <w:rFonts w:hint="eastAsia" w:ascii="宋体" w:eastAsia="宋体"/>
          <w:spacing w:val="0"/>
          <w:sz w:val="21"/>
          <w:szCs w:val="21"/>
        </w:rPr>
        <w:t>，具体服务内容详见附件四《维护服务条款》。有偿技术服务期的服务水平不低于附件四承诺的维护期的服务水平。</w:t>
      </w:r>
      <w:r>
        <w:rPr>
          <w:rFonts w:hint="eastAsia" w:ascii="宋体" w:eastAsia="宋体"/>
          <w:b/>
          <w:spacing w:val="0"/>
          <w:sz w:val="21"/>
          <w:szCs w:val="21"/>
        </w:rPr>
        <w:t>后续改造类项目维护费用以系统首期建设合同（即本合同）约定为准，不得叠加、单独收取。</w:t>
      </w:r>
    </w:p>
    <w:p w14:paraId="0AC64C27">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r>
        <w:rPr>
          <w:rFonts w:hint="eastAsia" w:ascii="宋体" w:eastAsia="宋体"/>
          <w:b/>
          <w:spacing w:val="0"/>
          <w:sz w:val="21"/>
          <w:szCs w:val="21"/>
        </w:rPr>
        <w:t>本合同为改造类项目合同，后续维保费用以系统首期建设合同（可注明首期建设合同名称及编号）约定为准，不得叠加、单独收取。</w:t>
      </w:r>
    </w:p>
    <w:p w14:paraId="24C4619E">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6.9本合同并非维护期结束后的维护服务合同，有偿技术服务的合同由双方另行签订。</w:t>
      </w:r>
    </w:p>
    <w:p w14:paraId="4C85354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0F3A056E">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0" w:name="_Toc84948031"/>
      <w:r>
        <w:rPr>
          <w:rFonts w:hint="eastAsia" w:ascii="宋体" w:eastAsia="宋体"/>
          <w:b/>
          <w:spacing w:val="0"/>
          <w:sz w:val="21"/>
          <w:szCs w:val="21"/>
        </w:rPr>
        <w:t>第七条 技术辅导与培训</w:t>
      </w:r>
      <w:bookmarkEnd w:id="270"/>
    </w:p>
    <w:p w14:paraId="0F245514">
      <w:pPr>
        <w:pStyle w:val="15"/>
        <w:keepNext w:val="0"/>
        <w:keepLines w:val="0"/>
        <w:pageBreakBefore w:val="0"/>
        <w:kinsoku/>
        <w:overflowPunct/>
        <w:topLinePunct w:val="0"/>
        <w:autoSpaceDE w:val="0"/>
        <w:autoSpaceDN w:val="0"/>
        <w:bidi w:val="0"/>
        <w:spacing w:before="50" w:beforeLines="0" w:line="360" w:lineRule="auto"/>
        <w:ind w:firstLine="560" w:firstLineChars="0"/>
        <w:outlineLvl w:val="9"/>
        <w:rPr>
          <w:rFonts w:ascii="宋体" w:eastAsia="宋体"/>
          <w:spacing w:val="0"/>
          <w:sz w:val="21"/>
          <w:szCs w:val="21"/>
        </w:rPr>
      </w:pPr>
      <w:r>
        <w:rPr>
          <w:rFonts w:hint="eastAsia" w:ascii="宋体" w:eastAsia="宋体"/>
          <w:spacing w:val="0"/>
          <w:sz w:val="21"/>
          <w:szCs w:val="21"/>
        </w:rPr>
        <w:t>乙方应负责向甲方提供技术辅导与培训，以使甲方人员熟练掌握该项目产品的应用和日常维护。具体培训内容由双方共同商定，并由甲方项目经理签字确认。</w:t>
      </w:r>
    </w:p>
    <w:p w14:paraId="5063AAFF">
      <w:pPr>
        <w:pStyle w:val="15"/>
        <w:keepNext w:val="0"/>
        <w:keepLines w:val="0"/>
        <w:pageBreakBefore w:val="0"/>
        <w:kinsoku/>
        <w:overflowPunct/>
        <w:topLinePunct w:val="0"/>
        <w:autoSpaceDE w:val="0"/>
        <w:autoSpaceDN w:val="0"/>
        <w:bidi w:val="0"/>
        <w:spacing w:before="50" w:beforeLines="0" w:line="360" w:lineRule="auto"/>
        <w:outlineLvl w:val="9"/>
        <w:rPr>
          <w:rFonts w:ascii="宋体" w:eastAsia="宋体"/>
          <w:spacing w:val="0"/>
          <w:sz w:val="21"/>
          <w:szCs w:val="21"/>
        </w:rPr>
      </w:pPr>
    </w:p>
    <w:p w14:paraId="6117BECD">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1" w:name="_Toc84948032"/>
      <w:r>
        <w:rPr>
          <w:rFonts w:hint="eastAsia" w:ascii="宋体" w:eastAsia="宋体"/>
          <w:b/>
          <w:spacing w:val="0"/>
          <w:sz w:val="21"/>
          <w:szCs w:val="21"/>
        </w:rPr>
        <w:t>第八条 双方的权利、义务</w:t>
      </w:r>
      <w:bookmarkEnd w:id="271"/>
    </w:p>
    <w:p w14:paraId="380294F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8.1除本合同其他条款外，甲方应承担如下义务：</w:t>
      </w:r>
    </w:p>
    <w:p w14:paraId="0F7B596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8.1.1 按照本合同第十三条的规定向乙方支付报酬。</w:t>
      </w:r>
    </w:p>
    <w:p w14:paraId="54889D1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8.1.2 向乙方提供本合同约定的业务协作：如参与各方的资源协调与进度管理、商务保障、项目环境保障等，确保参与各方按期、按质协同工作。</w:t>
      </w:r>
    </w:p>
    <w:p w14:paraId="70B139D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8.1.3 指派一名项目主要负责人参加甲、乙双方为本项目召开的会议并协调相关工作和签署有关文件。</w:t>
      </w:r>
    </w:p>
    <w:p w14:paraId="1C51004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8.1.4 甲方为乙方解决现场人员正常开展工作的开发测试系统环境和场地。</w:t>
      </w:r>
    </w:p>
    <w:p w14:paraId="1A046B3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8.2除本合同其他条款外，乙方应承担如下义务：</w:t>
      </w:r>
    </w:p>
    <w:p w14:paraId="7BB805C0">
      <w:pPr>
        <w:pStyle w:val="14"/>
        <w:keepNext w:val="0"/>
        <w:keepLines w:val="0"/>
        <w:pageBreakBefore w:val="0"/>
        <w:tabs>
          <w:tab w:val="left" w:pos="0"/>
        </w:tabs>
        <w:kinsoku/>
        <w:overflowPunct/>
        <w:topLinePunct w:val="0"/>
        <w:autoSpaceDE w:val="0"/>
        <w:autoSpaceDN w:val="0"/>
        <w:bidi w:val="0"/>
        <w:spacing w:line="360" w:lineRule="auto"/>
        <w:ind w:left="-2" w:leftChars="-1" w:firstLine="420" w:firstLineChars="200"/>
        <w:jc w:val="left"/>
        <w:outlineLvl w:val="9"/>
        <w:rPr>
          <w:sz w:val="21"/>
          <w:szCs w:val="21"/>
        </w:rPr>
      </w:pPr>
      <w:r>
        <w:rPr>
          <w:sz w:val="21"/>
          <w:szCs w:val="21"/>
        </w:rPr>
        <w:t>8.2.1 遵守法律法规及银行业金融机构内部管理制度</w:t>
      </w:r>
      <w:r>
        <w:rPr>
          <w:rFonts w:hint="eastAsia"/>
          <w:sz w:val="21"/>
          <w:szCs w:val="21"/>
        </w:rPr>
        <w:t>及规定</w:t>
      </w:r>
      <w:r>
        <w:rPr>
          <w:sz w:val="21"/>
          <w:szCs w:val="21"/>
        </w:rPr>
        <w:t>，贯彻执行相关监管政策。</w:t>
      </w:r>
    </w:p>
    <w:p w14:paraId="39A8480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8.2.2 按照本合同附件一的要求，采取一切必要的措施完成实施任务，保证项目的功能满足本项目需求，并确保在实施过程中严格执行版本过程化管理，配合甲方《软件研发项目实施细则》提供交付物</w:t>
      </w:r>
    </w:p>
    <w:p w14:paraId="108C23F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8.2.3 负责在甲方的环境内安装并调试实施项目。</w:t>
      </w:r>
    </w:p>
    <w:p w14:paraId="71C74CE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8.2.4 指派一名项目主要负责人参加甲、乙双方为本项目召开的会议并协调相关工作和签署有关文件。</w:t>
      </w:r>
    </w:p>
    <w:p w14:paraId="238D1DC3">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8.2.5指派独立于开发团队的测试人员负责项目系统测试，并承诺按照甲方质量管理要求完成项目系统测试、性能测试、安全测试等。</w:t>
      </w:r>
    </w:p>
    <w:p w14:paraId="5F8666C8">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8.2.6 按照本合同的约定向甲方提供相关技术资料并提供技术指导。</w:t>
      </w:r>
    </w:p>
    <w:p w14:paraId="0380394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8.2.7乙方需为甲方提供持续的项目风险识别和控制措施，并按甲方要求提供公司财务分析报告、项目进度报告以及重大事项报告等。</w:t>
      </w:r>
    </w:p>
    <w:p w14:paraId="1619F5D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8.2.8 乙方应该适时开展风险管理评估和第三方审计工作，应该接受甲方的审核、评估以及外包检查，并配合接受来自监管机构的各项检查，配合对监管意见做出相应的管理、服务、基础设施、软硬件等整改。</w:t>
      </w:r>
    </w:p>
    <w:p w14:paraId="6EA4E28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w:t>
      </w:r>
      <w:r>
        <w:rPr>
          <w:rFonts w:ascii="宋体" w:eastAsia="宋体"/>
          <w:spacing w:val="0"/>
          <w:sz w:val="21"/>
          <w:szCs w:val="21"/>
        </w:rPr>
        <w:t>.</w:t>
      </w:r>
      <w:r>
        <w:rPr>
          <w:rFonts w:hint="eastAsia" w:ascii="宋体" w:eastAsia="宋体"/>
          <w:spacing w:val="0"/>
          <w:sz w:val="21"/>
          <w:szCs w:val="21"/>
        </w:rPr>
        <w:t>9</w:t>
      </w:r>
      <w:r>
        <w:rPr>
          <w:rFonts w:ascii="宋体" w:eastAsia="宋体"/>
          <w:spacing w:val="0"/>
          <w:sz w:val="21"/>
          <w:szCs w:val="21"/>
        </w:rPr>
        <w:t xml:space="preserve"> 乙方应针对服务内容为甲方制定业务连续性计划和应急计划并维护好相关资源</w:t>
      </w:r>
      <w:r>
        <w:rPr>
          <w:rFonts w:hint="eastAsia" w:ascii="宋体" w:eastAsia="宋体"/>
          <w:spacing w:val="0"/>
          <w:sz w:val="21"/>
          <w:szCs w:val="21"/>
        </w:rPr>
        <w:t>，</w:t>
      </w:r>
      <w:r>
        <w:rPr>
          <w:rFonts w:ascii="宋体" w:eastAsia="宋体"/>
          <w:spacing w:val="0"/>
          <w:sz w:val="21"/>
          <w:szCs w:val="21"/>
        </w:rPr>
        <w:t>在服务质量不能满足合同要求时</w:t>
      </w:r>
      <w:r>
        <w:rPr>
          <w:rFonts w:hint="eastAsia" w:ascii="宋体" w:eastAsia="宋体"/>
          <w:spacing w:val="0"/>
          <w:sz w:val="21"/>
          <w:szCs w:val="21"/>
        </w:rPr>
        <w:t>，甲方具有</w:t>
      </w:r>
      <w:r>
        <w:rPr>
          <w:rFonts w:ascii="宋体" w:eastAsia="宋体"/>
          <w:spacing w:val="0"/>
          <w:sz w:val="21"/>
          <w:szCs w:val="21"/>
        </w:rPr>
        <w:t>优先获取服务资源的权利</w:t>
      </w:r>
      <w:r>
        <w:rPr>
          <w:rFonts w:hint="eastAsia" w:ascii="宋体" w:eastAsia="宋体"/>
          <w:spacing w:val="0"/>
          <w:sz w:val="21"/>
          <w:szCs w:val="21"/>
        </w:rPr>
        <w:t>。</w:t>
      </w:r>
    </w:p>
    <w:p w14:paraId="41C6C55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8.2.10 乙方应当自己完成本合同项下的开发、测试或维护等工作，而不得</w:t>
      </w:r>
      <w:r>
        <w:rPr>
          <w:rFonts w:hint="eastAsia" w:ascii="宋体" w:eastAsia="宋体"/>
          <w:spacing w:val="0"/>
          <w:sz w:val="21"/>
          <w:szCs w:val="21"/>
          <w:lang w:val="zh-CN" w:eastAsia="zh-CN"/>
        </w:rPr>
        <w:t>转包或变相转包给任何第三方。</w:t>
      </w:r>
    </w:p>
    <w:p w14:paraId="674AC07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bCs/>
          <w:spacing w:val="0"/>
          <w:sz w:val="21"/>
          <w:szCs w:val="21"/>
        </w:rPr>
      </w:pPr>
      <w:r>
        <w:rPr>
          <w:rFonts w:ascii="宋体" w:eastAsia="宋体"/>
          <w:spacing w:val="0"/>
          <w:sz w:val="21"/>
          <w:szCs w:val="21"/>
        </w:rPr>
        <w:t xml:space="preserve">8.2.11 </w:t>
      </w:r>
      <w:r>
        <w:rPr>
          <w:rFonts w:ascii="宋体" w:eastAsia="宋体"/>
          <w:bCs/>
          <w:spacing w:val="0"/>
          <w:sz w:val="21"/>
          <w:szCs w:val="21"/>
        </w:rPr>
        <w:t>因政策或环境变化，或乙方由于其自身原因可能造成的服务变更或中断，乙方需配合甲方制定并按计划实施退出方案；过渡期间，乙方应继续履行约定的义务，保障甲方相关工作正常开展，保障业务连续性；并根据甲方要求，梳理项目可交付物，完成项目成果及资料交接。</w:t>
      </w:r>
    </w:p>
    <w:p w14:paraId="5E28C62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4D44C843">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2" w:name="_Toc84948033"/>
      <w:r>
        <w:rPr>
          <w:rFonts w:hint="eastAsia" w:ascii="宋体" w:eastAsia="宋体"/>
          <w:b/>
          <w:spacing w:val="0"/>
          <w:sz w:val="21"/>
          <w:szCs w:val="21"/>
        </w:rPr>
        <w:t>第九条 乙方的声明与保证</w:t>
      </w:r>
      <w:bookmarkEnd w:id="272"/>
    </w:p>
    <w:p w14:paraId="01885E6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乙方向甲方做出如下声明与保证：</w:t>
      </w:r>
    </w:p>
    <w:p w14:paraId="71B5B4C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9.1乙方完全具有本合同项下项目实施的技术资质与实力，包括开发技术人员、硬件设施等。</w:t>
      </w:r>
    </w:p>
    <w:p w14:paraId="0FD468E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9.2乙方已对照本合同附件一中甲方确认的需求，确认乙方的设计方案已经涵盖了设计需求的各方面，并且乙方实施的产品是先进的、适用的、兼容的，能够满足甲方核心业务扩展的需求。</w:t>
      </w:r>
    </w:p>
    <w:p w14:paraId="2FC791FC">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Style w:val="55"/>
          <w:rFonts w:hint="eastAsia" w:ascii="宋体" w:eastAsia="宋体"/>
          <w:spacing w:val="0"/>
          <w:kern w:val="0"/>
          <w:sz w:val="21"/>
          <w:szCs w:val="21"/>
        </w:rPr>
        <w:t>9.3乙方在本项目中【使用/未使用】第三方</w:t>
      </w:r>
      <w:r>
        <w:rPr>
          <w:rStyle w:val="55"/>
          <w:rFonts w:ascii="宋体" w:eastAsia="宋体"/>
          <w:spacing w:val="0"/>
          <w:kern w:val="0"/>
          <w:sz w:val="21"/>
          <w:szCs w:val="21"/>
        </w:rPr>
        <w:t>产品</w:t>
      </w:r>
      <w:r>
        <w:rPr>
          <w:rStyle w:val="55"/>
          <w:rFonts w:hint="eastAsia" w:ascii="宋体" w:eastAsia="宋体"/>
          <w:spacing w:val="0"/>
          <w:kern w:val="0"/>
          <w:sz w:val="21"/>
          <w:szCs w:val="21"/>
        </w:rPr>
        <w:t>，</w:t>
      </w:r>
      <w:r>
        <w:rPr>
          <w:rStyle w:val="55"/>
          <w:rFonts w:ascii="宋体" w:eastAsia="宋体"/>
          <w:spacing w:val="0"/>
          <w:kern w:val="0"/>
          <w:sz w:val="21"/>
          <w:szCs w:val="21"/>
        </w:rPr>
        <w:t>包括第三方</w:t>
      </w:r>
      <w:r>
        <w:rPr>
          <w:rStyle w:val="55"/>
          <w:rFonts w:hint="eastAsia" w:ascii="宋体" w:eastAsia="宋体"/>
          <w:spacing w:val="0"/>
          <w:kern w:val="0"/>
          <w:sz w:val="21"/>
          <w:szCs w:val="21"/>
        </w:rPr>
        <w:t>SDK、小程序、软件、开源组件等，（若选择【使用】请列举）例：第三方SDK：XXXX、XXX；第三方小程序：XXX等。</w:t>
      </w:r>
      <w:r>
        <w:rPr>
          <w:rFonts w:hint="eastAsia" w:ascii="宋体" w:eastAsia="宋体"/>
          <w:spacing w:val="0"/>
          <w:sz w:val="21"/>
          <w:szCs w:val="21"/>
        </w:rPr>
        <w:t>若乙方在项目中使用了第三方产品，乙方须按如下要求执行：</w:t>
      </w:r>
    </w:p>
    <w:p w14:paraId="5BBCD26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（1）针对第三方SDK：乙方应开展安全评估和个人信息保护评估，并提供无中高风险的评估报告；</w:t>
      </w:r>
    </w:p>
    <w:p w14:paraId="034E172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（2）针对第三方小程序：乙方应开展安全评估，并提供无中高风险漏洞的安全评估报告。</w:t>
      </w:r>
    </w:p>
    <w:p w14:paraId="70D37FFD">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Fonts w:hint="eastAsia" w:ascii="宋体" w:eastAsia="宋体"/>
          <w:spacing w:val="0"/>
          <w:sz w:val="21"/>
          <w:szCs w:val="21"/>
        </w:rPr>
        <w:t>（</w:t>
      </w:r>
      <w:r>
        <w:rPr>
          <w:rFonts w:ascii="宋体" w:eastAsia="宋体"/>
          <w:spacing w:val="0"/>
          <w:sz w:val="21"/>
          <w:szCs w:val="21"/>
        </w:rPr>
        <w:t>3</w:t>
      </w:r>
      <w:r>
        <w:rPr>
          <w:rFonts w:hint="eastAsia" w:ascii="宋体" w:eastAsia="宋体"/>
          <w:spacing w:val="0"/>
          <w:sz w:val="21"/>
          <w:szCs w:val="21"/>
        </w:rPr>
        <w:t>）若</w:t>
      </w:r>
      <w:r>
        <w:rPr>
          <w:rStyle w:val="55"/>
          <w:rFonts w:hint="eastAsia" w:ascii="宋体" w:eastAsia="宋体"/>
          <w:spacing w:val="0"/>
          <w:kern w:val="0"/>
          <w:sz w:val="21"/>
          <w:szCs w:val="21"/>
        </w:rPr>
        <w:t>第三方产品出现安全漏洞</w:t>
      </w:r>
      <w:r>
        <w:rPr>
          <w:rFonts w:hint="eastAsia" w:ascii="宋体" w:eastAsia="宋体"/>
          <w:spacing w:val="0"/>
          <w:sz w:val="21"/>
          <w:szCs w:val="21"/>
        </w:rPr>
        <w:t>或违反个人信息保护相关法规，</w:t>
      </w:r>
      <w:r>
        <w:rPr>
          <w:rStyle w:val="55"/>
          <w:rFonts w:hint="eastAsia" w:ascii="宋体" w:eastAsia="宋体"/>
          <w:spacing w:val="0"/>
          <w:kern w:val="0"/>
          <w:sz w:val="21"/>
          <w:szCs w:val="21"/>
        </w:rPr>
        <w:t>甲方有权要求乙方进行修复，若因此给甲方造成损失的，甲方有权随时向乙方追偿。</w:t>
      </w:r>
    </w:p>
    <w:p w14:paraId="56AC8B84">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9</w:t>
      </w:r>
      <w:r>
        <w:rPr>
          <w:rStyle w:val="55"/>
          <w:rFonts w:ascii="宋体" w:eastAsia="宋体"/>
          <w:spacing w:val="0"/>
          <w:kern w:val="0"/>
          <w:sz w:val="21"/>
          <w:szCs w:val="21"/>
        </w:rPr>
        <w:t>.4</w:t>
      </w:r>
      <w:r>
        <w:rPr>
          <w:rStyle w:val="55"/>
          <w:rFonts w:hint="eastAsia" w:ascii="宋体" w:eastAsia="宋体"/>
          <w:spacing w:val="0"/>
          <w:kern w:val="0"/>
          <w:sz w:val="21"/>
          <w:szCs w:val="21"/>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1A20927C">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9.5乙方向甲方提供的产品和服务不会有任何第三方主张权利，也不会侵害任何第三方的合法权益，包括知识产权。</w:t>
      </w:r>
    </w:p>
    <w:p w14:paraId="7A02455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w:t>
      </w:r>
      <w:r>
        <w:rPr>
          <w:rFonts w:ascii="宋体" w:eastAsia="宋体"/>
          <w:spacing w:val="0"/>
          <w:sz w:val="21"/>
          <w:szCs w:val="21"/>
        </w:rPr>
        <w:t>6</w:t>
      </w:r>
      <w:r>
        <w:rPr>
          <w:rFonts w:hint="eastAsia" w:ascii="宋体" w:eastAsia="宋体"/>
          <w:spacing w:val="0"/>
          <w:sz w:val="21"/>
          <w:szCs w:val="21"/>
        </w:rPr>
        <w:t>乙方保证遵守甲方《重庆三峡银行员工回避管理办法》中招录回避、任职回避、公务回避的相关要求。若发现乙方人员与甲方内部人员存在亲属关系，乙方应主动报告，并采取相应回避措施。</w:t>
      </w:r>
    </w:p>
    <w:p w14:paraId="3764DF28">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w:t>
      </w:r>
      <w:r>
        <w:rPr>
          <w:rFonts w:ascii="宋体" w:eastAsia="宋体"/>
          <w:spacing w:val="0"/>
          <w:sz w:val="21"/>
          <w:szCs w:val="21"/>
        </w:rPr>
        <w:t>7</w:t>
      </w:r>
      <w:r>
        <w:rPr>
          <w:rFonts w:hint="eastAsia" w:ascii="宋体" w:eastAsia="宋体"/>
          <w:spacing w:val="0"/>
          <w:sz w:val="21"/>
          <w:szCs w:val="21"/>
        </w:rPr>
        <w:t xml:space="preserve"> 乙方保证其人员无不良记录，服务商与其建立合法的雇佣关系，依法履行用工管理职责。</w:t>
      </w:r>
    </w:p>
    <w:p w14:paraId="3C58EC7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9.</w:t>
      </w:r>
      <w:r>
        <w:rPr>
          <w:rFonts w:ascii="宋体" w:eastAsia="宋体"/>
          <w:spacing w:val="0"/>
          <w:sz w:val="21"/>
          <w:szCs w:val="21"/>
        </w:rPr>
        <w:t>8</w:t>
      </w:r>
      <w:r>
        <w:rPr>
          <w:rFonts w:hint="eastAsia" w:ascii="宋体" w:eastAsia="宋体"/>
          <w:spacing w:val="0"/>
          <w:sz w:val="21"/>
          <w:szCs w:val="21"/>
        </w:rPr>
        <w:t xml:space="preserve"> 乙方定期通报外包事项，及时通报外包突发性事件及解决情况。</w:t>
      </w:r>
    </w:p>
    <w:p w14:paraId="4133052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54DD8DA1">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3" w:name="_Toc84948034"/>
      <w:r>
        <w:rPr>
          <w:rFonts w:hint="eastAsia" w:ascii="宋体" w:eastAsia="宋体"/>
          <w:b/>
          <w:spacing w:val="0"/>
          <w:sz w:val="21"/>
          <w:szCs w:val="21"/>
        </w:rPr>
        <w:t>第十条 知识产权</w:t>
      </w:r>
      <w:bookmarkEnd w:id="273"/>
    </w:p>
    <w:p w14:paraId="285834A8">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10.1乙方提供的产品和服务以及在项目中用到的各种工具、产品、组件、文档不得侵犯任何方的知识产权和其他合法权益。不得侵犯甲方商誉，任何人未经甲方同意不得使用甲方合法所有的知识产权，由此造成的一切损失由乙方承担赔偿责任。</w:t>
      </w:r>
    </w:p>
    <w:p w14:paraId="2A3E84CF">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sz w:val="21"/>
          <w:szCs w:val="21"/>
        </w:rPr>
      </w:pPr>
      <w:bookmarkStart w:id="274" w:name="_Toc84948035"/>
      <w:r>
        <w:rPr>
          <w:rFonts w:ascii="宋体" w:eastAsia="宋体"/>
          <w:spacing w:val="0"/>
          <w:sz w:val="21"/>
          <w:szCs w:val="21"/>
        </w:rPr>
        <w:t>10</w:t>
      </w:r>
      <w:r>
        <w:rPr>
          <w:rFonts w:hint="eastAsia" w:ascii="宋体" w:eastAsia="宋体"/>
          <w:spacing w:val="0"/>
          <w:sz w:val="21"/>
          <w:szCs w:val="21"/>
        </w:rPr>
        <w:t>.</w:t>
      </w:r>
      <w:r>
        <w:rPr>
          <w:rFonts w:ascii="宋体" w:eastAsia="宋体"/>
          <w:spacing w:val="0"/>
          <w:sz w:val="21"/>
          <w:szCs w:val="21"/>
        </w:rPr>
        <w:t xml:space="preserve">2 </w:t>
      </w:r>
      <w:r>
        <w:rPr>
          <w:rFonts w:hint="eastAsia" w:ascii="宋体" w:eastAsia="宋体"/>
          <w:spacing w:val="0"/>
          <w:sz w:val="21"/>
          <w:szCs w:val="21"/>
        </w:rPr>
        <w:t>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14:paraId="5252E868">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sz w:val="21"/>
          <w:szCs w:val="21"/>
        </w:rPr>
      </w:pPr>
      <w:r>
        <w:rPr>
          <w:rFonts w:hint="eastAsia" w:ascii="宋体" w:eastAsia="宋体"/>
          <w:spacing w:val="0"/>
          <w:sz w:val="21"/>
          <w:szCs w:val="21"/>
        </w:rPr>
        <w:t>10.</w:t>
      </w:r>
      <w:r>
        <w:rPr>
          <w:rFonts w:ascii="宋体" w:eastAsia="宋体"/>
          <w:spacing w:val="0"/>
          <w:sz w:val="21"/>
          <w:szCs w:val="21"/>
        </w:rPr>
        <w:t>3</w:t>
      </w:r>
      <w:r>
        <w:rPr>
          <w:rFonts w:hint="eastAsia" w:ascii="宋体" w:eastAsia="宋体"/>
          <w:spacing w:val="0"/>
          <w:sz w:val="21"/>
          <w:szCs w:val="21"/>
        </w:rPr>
        <w:t>乙方应将有关资料（数据库设计文件、技术文件和用户手册等全部资料）在甲方要求期限内，按国家有关项目开发标准以文字等载体的形式交给甲方，甲方拥有永久的使用权。</w:t>
      </w:r>
      <w:r>
        <w:rPr>
          <w:rStyle w:val="55"/>
          <w:rFonts w:hint="eastAsia" w:ascii="宋体" w:eastAsia="宋体"/>
          <w:spacing w:val="0"/>
          <w:sz w:val="21"/>
          <w:szCs w:val="21"/>
        </w:rPr>
        <w:t>乙方须提供全部源代码（包含以下内容：产品源代码、客户化源代码、系统平台源代码、第三方产品源代码，底层架构和通讯层的源代码）、代码解析平台（若有）及源代码说明文档、源代码注释说明、基线版本号等相关内容，乙方应进行无保留的知识转移。</w:t>
      </w:r>
    </w:p>
    <w:p w14:paraId="293A88AB">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sz w:val="21"/>
          <w:szCs w:val="21"/>
        </w:rPr>
      </w:pPr>
      <w:r>
        <w:rPr>
          <w:rStyle w:val="55"/>
          <w:rFonts w:hint="eastAsia" w:ascii="宋体" w:eastAsia="宋体"/>
          <w:spacing w:val="0"/>
          <w:sz w:val="21"/>
          <w:szCs w:val="21"/>
        </w:rPr>
        <w:t>1</w:t>
      </w:r>
      <w:r>
        <w:rPr>
          <w:rStyle w:val="55"/>
          <w:rFonts w:ascii="宋体" w:eastAsia="宋体"/>
          <w:spacing w:val="0"/>
          <w:sz w:val="21"/>
          <w:szCs w:val="21"/>
        </w:rPr>
        <w:t>0.4本项目</w:t>
      </w:r>
      <w:r>
        <w:rPr>
          <w:rStyle w:val="55"/>
          <w:rFonts w:hint="eastAsia" w:ascii="宋体" w:eastAsia="宋体"/>
          <w:spacing w:val="0"/>
          <w:sz w:val="21"/>
          <w:szCs w:val="21"/>
        </w:rPr>
        <w:t>客户化源代码的知识产权归甲方单独所有，其余部分归双方共有。</w:t>
      </w:r>
    </w:p>
    <w:p w14:paraId="46F5611A">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sz w:val="21"/>
          <w:szCs w:val="21"/>
        </w:rPr>
        <w:t>1</w:t>
      </w:r>
      <w:r>
        <w:rPr>
          <w:rStyle w:val="55"/>
          <w:rFonts w:ascii="宋体" w:eastAsia="宋体"/>
          <w:spacing w:val="0"/>
          <w:sz w:val="21"/>
          <w:szCs w:val="21"/>
        </w:rPr>
        <w:t>0.4.1</w:t>
      </w:r>
      <w:r>
        <w:rPr>
          <w:rStyle w:val="55"/>
          <w:rFonts w:hint="eastAsia" w:ascii="宋体" w:eastAsia="宋体"/>
          <w:spacing w:val="0"/>
          <w:kern w:val="0"/>
          <w:sz w:val="21"/>
          <w:szCs w:val="21"/>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14:paraId="3901083C">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sz w:val="21"/>
          <w:szCs w:val="21"/>
        </w:rPr>
      </w:pPr>
      <w:r>
        <w:rPr>
          <w:rStyle w:val="55"/>
          <w:rFonts w:ascii="宋体" w:eastAsia="宋体"/>
          <w:spacing w:val="0"/>
          <w:sz w:val="21"/>
          <w:szCs w:val="21"/>
        </w:rPr>
        <w:t>10.4.2</w:t>
      </w:r>
      <w:r>
        <w:rPr>
          <w:rStyle w:val="55"/>
          <w:rFonts w:hint="eastAsia" w:ascii="宋体" w:eastAsia="宋体"/>
          <w:spacing w:val="0"/>
          <w:sz w:val="21"/>
          <w:szCs w:val="21"/>
        </w:rPr>
        <w:t>针对共有部分，甲方拥有在甲方及其分支机构使用及后续开发的权利，</w:t>
      </w:r>
      <w:r>
        <w:rPr>
          <w:rFonts w:hint="eastAsia" w:ascii="宋体" w:eastAsia="宋体"/>
          <w:spacing w:val="0"/>
          <w:sz w:val="21"/>
          <w:szCs w:val="21"/>
        </w:rPr>
        <w:t>甲方在乙方交付的系统版本上进行自主开发或交由第三方公司开发，开发成果的知识产权归甲方所有。</w:t>
      </w:r>
      <w:r>
        <w:rPr>
          <w:rStyle w:val="55"/>
          <w:rFonts w:hint="eastAsia" w:ascii="宋体" w:eastAsia="宋体"/>
          <w:spacing w:val="0"/>
          <w:sz w:val="21"/>
          <w:szCs w:val="21"/>
        </w:rPr>
        <w:t>乙方拥有在其公司和其他组织范围内使用的权利，但乙方使用时不得侵犯甲方利益。</w:t>
      </w:r>
    </w:p>
    <w:p w14:paraId="654E52B5">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sz w:val="21"/>
          <w:szCs w:val="21"/>
        </w:rPr>
      </w:pPr>
      <w:r>
        <w:rPr>
          <w:rStyle w:val="55"/>
          <w:rFonts w:ascii="宋体" w:eastAsia="宋体"/>
          <w:spacing w:val="0"/>
          <w:sz w:val="21"/>
          <w:szCs w:val="21"/>
        </w:rPr>
        <w:t>10.4.</w:t>
      </w:r>
      <w:r>
        <w:rPr>
          <w:rStyle w:val="55"/>
          <w:rFonts w:hint="eastAsia" w:ascii="宋体" w:eastAsia="宋体"/>
          <w:spacing w:val="0"/>
          <w:sz w:val="21"/>
          <w:szCs w:val="21"/>
        </w:rPr>
        <w:t>3</w:t>
      </w:r>
      <w:r>
        <w:rPr>
          <w:rStyle w:val="55"/>
          <w:rFonts w:hint="eastAsia" w:eastAsia="宋体"/>
          <w:spacing w:val="0"/>
          <w:sz w:val="21"/>
          <w:szCs w:val="21"/>
        </w:rPr>
        <w:t>一经发现乙方将甲方具有自主知识产权的咨询成果、系统代码违规转让、销售、赠送或泄露给第三方，或者通过互联网渠道（如百度网盘、GitHub仓库等）违规公开分享与该系统相关的重要配置数据、开发设计文档以及产品源代码，将视情节轻重情况给予乙方相应处罚（处罚金额不低于合同金额的10%）。</w:t>
      </w:r>
    </w:p>
    <w:p w14:paraId="15565CF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p>
    <w:p w14:paraId="4D209B20">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r>
        <w:rPr>
          <w:rFonts w:hint="eastAsia" w:ascii="宋体" w:eastAsia="宋体"/>
          <w:b/>
          <w:spacing w:val="0"/>
          <w:sz w:val="21"/>
          <w:szCs w:val="21"/>
        </w:rPr>
        <w:t>第十一条 第三方索赔</w:t>
      </w:r>
      <w:bookmarkEnd w:id="274"/>
    </w:p>
    <w:p w14:paraId="15955CD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11.1对于任何针对甲方提出的有关乙方提供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14:paraId="77E4DA1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11.2对于第11.1条涉及的侵权索赔，乙方将承担全部费用，包括</w:t>
      </w:r>
      <w:r>
        <w:rPr>
          <w:rStyle w:val="55"/>
          <w:rFonts w:hint="eastAsia" w:ascii="宋体" w:eastAsia="宋体"/>
          <w:spacing w:val="0"/>
          <w:kern w:val="0"/>
          <w:sz w:val="21"/>
          <w:szCs w:val="21"/>
        </w:rPr>
        <w:t>诉讼费、仲裁费、甲方支付的律师费、差旅住宿费、公证费、鉴定费、调解费及仲裁裁决、法院判决或调解协议中由甲方承担的赔偿金。</w:t>
      </w:r>
    </w:p>
    <w:p w14:paraId="45A6AE4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11.3如果产品可能引起索赔，乙方经甲方书面同意，并由甲方选择，采取下列补救措施：修改产品、取得任何必需的许可或更换产品。如果甲方认为上述任何方法不能实行有效补救，乙方应退还甲方已支付的全部款项并赔偿由此给甲方造成的全</w:t>
      </w:r>
      <w:r>
        <w:rPr>
          <w:rStyle w:val="55"/>
          <w:rFonts w:hint="eastAsia" w:ascii="宋体" w:eastAsia="宋体"/>
          <w:spacing w:val="0"/>
          <w:kern w:val="0"/>
          <w:sz w:val="21"/>
          <w:szCs w:val="21"/>
        </w:rPr>
        <w:t>部损失</w:t>
      </w:r>
      <w:r>
        <w:rPr>
          <w:rFonts w:hint="eastAsia" w:ascii="宋体" w:eastAsia="宋体"/>
          <w:spacing w:val="0"/>
          <w:sz w:val="21"/>
          <w:szCs w:val="21"/>
        </w:rPr>
        <w:t>。</w:t>
      </w:r>
    </w:p>
    <w:p w14:paraId="066D6F7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11.4乙方对由以下非乙方的过错引起的侵权索赔不承担责任：</w:t>
      </w:r>
    </w:p>
    <w:p w14:paraId="51ADA52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Style w:val="55"/>
          <w:rFonts w:hint="eastAsia" w:ascii="宋体" w:eastAsia="宋体"/>
          <w:spacing w:val="0"/>
          <w:kern w:val="0"/>
          <w:sz w:val="21"/>
          <w:szCs w:val="21"/>
        </w:rPr>
        <w:t>11.4.1 甲方使用不当所造成的侵权。</w:t>
      </w:r>
    </w:p>
    <w:p w14:paraId="6B85A506">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11.4.2 因甲方或第三方对开发软件或资料进行修改所直接造成的侵权。</w:t>
      </w:r>
    </w:p>
    <w:p w14:paraId="5F46D00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7192EEEA">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5" w:name="_Toc84948036"/>
      <w:r>
        <w:rPr>
          <w:rFonts w:hint="eastAsia" w:ascii="宋体" w:eastAsia="宋体"/>
          <w:b/>
          <w:spacing w:val="0"/>
          <w:sz w:val="21"/>
          <w:szCs w:val="21"/>
        </w:rPr>
        <w:t>第十二条 保密</w:t>
      </w:r>
      <w:bookmarkEnd w:id="275"/>
    </w:p>
    <w:p w14:paraId="713AA9F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bCs/>
          <w:spacing w:val="0"/>
          <w:kern w:val="0"/>
          <w:sz w:val="21"/>
          <w:szCs w:val="21"/>
        </w:rPr>
      </w:pPr>
      <w:r>
        <w:rPr>
          <w:rFonts w:hint="eastAsia" w:ascii="宋体" w:eastAsia="宋体"/>
          <w:bCs/>
          <w:spacing w:val="0"/>
          <w:kern w:val="0"/>
          <w:sz w:val="21"/>
          <w:szCs w:val="21"/>
        </w:rPr>
        <w:t>12.1乙方须对本合同项下的所有条款保密。乙方人员入场前须与甲方签订相应诚信安全承诺书。</w:t>
      </w:r>
    </w:p>
    <w:p w14:paraId="0128C90D">
      <w:pPr>
        <w:keepNext w:val="0"/>
        <w:keepLines w:val="0"/>
        <w:pageBreakBefore w:val="0"/>
        <w:tabs>
          <w:tab w:val="left" w:pos="1134"/>
        </w:tabs>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w:t>
      </w:r>
      <w:r>
        <w:rPr>
          <w:rFonts w:ascii="宋体" w:eastAsia="宋体"/>
          <w:spacing w:val="0"/>
          <w:kern w:val="0"/>
          <w:sz w:val="21"/>
          <w:szCs w:val="21"/>
        </w:rPr>
        <w:t>2</w:t>
      </w:r>
      <w:r>
        <w:rPr>
          <w:rFonts w:hint="eastAsia" w:ascii="宋体" w:eastAsia="宋体"/>
          <w:spacing w:val="0"/>
          <w:kern w:val="0"/>
          <w:sz w:val="21"/>
          <w:szCs w:val="21"/>
        </w:rPr>
        <w:t>乙方应对本合同所述的客户信息、</w:t>
      </w:r>
      <w:r>
        <w:rPr>
          <w:rFonts w:hint="eastAsia" w:ascii="宋体" w:eastAsia="宋体"/>
          <w:bCs/>
          <w:spacing w:val="0"/>
          <w:kern w:val="0"/>
          <w:sz w:val="21"/>
          <w:szCs w:val="21"/>
        </w:rPr>
        <w:t>技术资料、业务流程、源代码</w:t>
      </w:r>
      <w:r>
        <w:rPr>
          <w:rFonts w:ascii="宋体" w:eastAsia="宋体"/>
          <w:bCs/>
          <w:spacing w:val="0"/>
          <w:kern w:val="0"/>
          <w:sz w:val="21"/>
          <w:szCs w:val="21"/>
        </w:rPr>
        <w:t>、</w:t>
      </w:r>
      <w:r>
        <w:rPr>
          <w:rFonts w:hint="eastAsia" w:ascii="宋体" w:eastAsia="宋体"/>
          <w:bCs/>
          <w:spacing w:val="0"/>
          <w:kern w:val="0"/>
          <w:sz w:val="21"/>
          <w:szCs w:val="21"/>
        </w:rPr>
        <w:t>数据等</w:t>
      </w:r>
      <w:r>
        <w:rPr>
          <w:rFonts w:ascii="宋体" w:eastAsia="宋体"/>
          <w:bCs/>
          <w:spacing w:val="0"/>
          <w:kern w:val="0"/>
          <w:sz w:val="21"/>
          <w:szCs w:val="21"/>
        </w:rPr>
        <w:t>重要</w:t>
      </w:r>
      <w:r>
        <w:rPr>
          <w:rFonts w:hint="eastAsia" w:ascii="宋体" w:eastAsia="宋体"/>
          <w:bCs/>
          <w:spacing w:val="0"/>
          <w:kern w:val="0"/>
          <w:sz w:val="21"/>
          <w:szCs w:val="21"/>
        </w:rPr>
        <w:t>信息</w:t>
      </w:r>
      <w:r>
        <w:rPr>
          <w:rFonts w:hint="eastAsia" w:ascii="宋体" w:eastAsia="宋体"/>
          <w:spacing w:val="0"/>
          <w:kern w:val="0"/>
          <w:sz w:val="21"/>
          <w:szCs w:val="21"/>
        </w:rPr>
        <w:t>采取保密措施，未经甲方的书面同意，乙方不得在合同允许范围外使用、披露、存放于</w:t>
      </w:r>
      <w:r>
        <w:rPr>
          <w:rFonts w:ascii="宋体" w:eastAsia="宋体"/>
          <w:spacing w:val="0"/>
          <w:kern w:val="0"/>
          <w:sz w:val="21"/>
          <w:szCs w:val="21"/>
        </w:rPr>
        <w:t>第三方托管平台</w:t>
      </w:r>
      <w:r>
        <w:rPr>
          <w:rFonts w:hint="eastAsia" w:ascii="宋体" w:eastAsia="宋体"/>
          <w:spacing w:val="0"/>
          <w:kern w:val="0"/>
          <w:sz w:val="21"/>
          <w:szCs w:val="21"/>
        </w:rPr>
        <w:t>、向无关人员或第三方透露，也不能就有关合同内容的任何部分进行新闻的发布、公开的宣称、否认或承认。</w:t>
      </w:r>
    </w:p>
    <w:p w14:paraId="1CAEAC3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bCs/>
          <w:spacing w:val="0"/>
          <w:kern w:val="0"/>
          <w:sz w:val="21"/>
          <w:szCs w:val="21"/>
        </w:rPr>
      </w:pPr>
      <w:r>
        <w:rPr>
          <w:rFonts w:hint="eastAsia" w:ascii="宋体" w:eastAsia="宋体"/>
          <w:bCs/>
          <w:spacing w:val="0"/>
          <w:kern w:val="0"/>
          <w:sz w:val="21"/>
          <w:szCs w:val="21"/>
        </w:rPr>
        <w:t>12.</w:t>
      </w:r>
      <w:r>
        <w:rPr>
          <w:rFonts w:ascii="宋体" w:eastAsia="宋体"/>
          <w:bCs/>
          <w:spacing w:val="0"/>
          <w:kern w:val="0"/>
          <w:sz w:val="21"/>
          <w:szCs w:val="21"/>
        </w:rPr>
        <w:t>3</w:t>
      </w:r>
      <w:r>
        <w:rPr>
          <w:rFonts w:hint="eastAsia" w:ascii="宋体" w:eastAsia="宋体"/>
          <w:bCs/>
          <w:spacing w:val="0"/>
          <w:kern w:val="0"/>
          <w:sz w:val="21"/>
          <w:szCs w:val="21"/>
        </w:rPr>
        <w:t>乙方不得以甲方名义开展活动，不得将甲方数据、信息以任何形式转移、挪用或谋取合同约定以外的利益。</w:t>
      </w:r>
    </w:p>
    <w:p w14:paraId="1A45A7FE">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12.4乙方知道违反本条规定将给甲方客户权利以及甲方造成难以弥补的损失，为此同意承担由此产生的经济上和法律上的责任和</w:t>
      </w:r>
      <w:r>
        <w:rPr>
          <w:rFonts w:ascii="宋体" w:eastAsia="宋体"/>
          <w:spacing w:val="0"/>
          <w:kern w:val="0"/>
          <w:sz w:val="21"/>
          <w:szCs w:val="21"/>
        </w:rPr>
        <w:t>损失</w:t>
      </w:r>
      <w:r>
        <w:rPr>
          <w:rFonts w:hint="eastAsia" w:ascii="宋体" w:eastAsia="宋体"/>
          <w:spacing w:val="0"/>
          <w:kern w:val="0"/>
          <w:sz w:val="21"/>
          <w:szCs w:val="21"/>
        </w:rPr>
        <w:t>。</w:t>
      </w:r>
    </w:p>
    <w:p w14:paraId="079A3F8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12.5乙方承认本合同中的技术资料和技术秘密为甲方所专有，将其对乙方进行披露并不意味着任何所有权、专利权的转让。</w:t>
      </w:r>
    </w:p>
    <w:p w14:paraId="3DA0A35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12.6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14:paraId="797C18E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6E0D983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12.8除非甲方特别声明，乙方对于保密信息的保密义务为无限期保密，直至甲方宣布解密或者保密信息实际上已经公开。</w:t>
      </w:r>
    </w:p>
    <w:p w14:paraId="6950980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12.9 本合同</w:t>
      </w:r>
      <w:r>
        <w:rPr>
          <w:rFonts w:ascii="宋体" w:eastAsia="宋体"/>
          <w:spacing w:val="0"/>
          <w:kern w:val="0"/>
          <w:sz w:val="21"/>
          <w:szCs w:val="21"/>
        </w:rPr>
        <w:t>项下乙方</w:t>
      </w:r>
      <w:r>
        <w:rPr>
          <w:rFonts w:hint="eastAsia" w:ascii="宋体" w:eastAsia="宋体"/>
          <w:spacing w:val="0"/>
          <w:kern w:val="0"/>
          <w:sz w:val="21"/>
          <w:szCs w:val="21"/>
        </w:rPr>
        <w:t>人员</w:t>
      </w:r>
      <w:r>
        <w:rPr>
          <w:rFonts w:ascii="宋体" w:eastAsia="宋体"/>
          <w:spacing w:val="0"/>
          <w:kern w:val="0"/>
          <w:sz w:val="21"/>
          <w:szCs w:val="21"/>
        </w:rPr>
        <w:t>行为视为乙方行为，</w:t>
      </w:r>
      <w:r>
        <w:rPr>
          <w:rFonts w:hint="eastAsia" w:ascii="宋体" w:eastAsia="宋体"/>
          <w:spacing w:val="0"/>
          <w:kern w:val="0"/>
          <w:sz w:val="21"/>
          <w:szCs w:val="21"/>
        </w:rPr>
        <w:t>乙方应承担全部责任及损失</w:t>
      </w:r>
      <w:r>
        <w:rPr>
          <w:rFonts w:ascii="宋体" w:eastAsia="宋体"/>
          <w:spacing w:val="0"/>
          <w:kern w:val="0"/>
          <w:sz w:val="21"/>
          <w:szCs w:val="21"/>
        </w:rPr>
        <w:t>。</w:t>
      </w:r>
    </w:p>
    <w:p w14:paraId="7BD01B3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3FE3357C">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6" w:name="_Toc84948037"/>
      <w:r>
        <w:rPr>
          <w:rFonts w:hint="eastAsia" w:ascii="宋体" w:eastAsia="宋体"/>
          <w:b/>
          <w:spacing w:val="0"/>
          <w:sz w:val="21"/>
          <w:szCs w:val="21"/>
        </w:rPr>
        <w:t>第十三条 价格与支付</w:t>
      </w:r>
      <w:bookmarkEnd w:id="276"/>
    </w:p>
    <w:p w14:paraId="0A13D370">
      <w:pPr>
        <w:keepNext w:val="0"/>
        <w:keepLines w:val="0"/>
        <w:pageBreakBefore w:val="0"/>
        <w:kinsoku/>
        <w:overflowPunct/>
        <w:topLinePunct w:val="0"/>
        <w:autoSpaceDE w:val="0"/>
        <w:autoSpaceDN w:val="0"/>
        <w:bidi w:val="0"/>
        <w:spacing w:line="360" w:lineRule="auto"/>
        <w:ind w:left="107" w:leftChars="51" w:firstLine="365" w:firstLineChars="174"/>
        <w:jc w:val="left"/>
        <w:outlineLvl w:val="9"/>
        <w:rPr>
          <w:rStyle w:val="55"/>
          <w:rFonts w:ascii="宋体" w:eastAsia="宋体"/>
          <w:spacing w:val="0"/>
          <w:kern w:val="0"/>
          <w:sz w:val="21"/>
          <w:szCs w:val="21"/>
        </w:rPr>
      </w:pPr>
      <w:r>
        <w:rPr>
          <w:rStyle w:val="55"/>
          <w:rFonts w:hint="eastAsia" w:ascii="宋体" w:eastAsia="宋体"/>
          <w:spacing w:val="0"/>
          <w:kern w:val="0"/>
          <w:sz w:val="21"/>
          <w:szCs w:val="21"/>
        </w:rPr>
        <w:t>13.1本项目合同总金额（价税合计）为</w:t>
      </w:r>
      <w:r>
        <w:rPr>
          <w:rStyle w:val="55"/>
          <w:rFonts w:hint="eastAsia" w:ascii="宋体" w:eastAsia="宋体"/>
          <w:spacing w:val="0"/>
          <w:sz w:val="21"/>
          <w:szCs w:val="21"/>
        </w:rPr>
        <w:t>_______</w:t>
      </w:r>
      <w:r>
        <w:rPr>
          <w:rStyle w:val="55"/>
          <w:rFonts w:hint="eastAsia" w:ascii="宋体" w:eastAsia="宋体"/>
          <w:spacing w:val="0"/>
          <w:sz w:val="21"/>
          <w:szCs w:val="21"/>
          <w:u w:val="single"/>
        </w:rPr>
        <w:t>元</w:t>
      </w:r>
      <w:r>
        <w:rPr>
          <w:rStyle w:val="55"/>
          <w:rFonts w:hint="eastAsia" w:ascii="宋体" w:eastAsia="宋体"/>
          <w:spacing w:val="0"/>
          <w:kern w:val="0"/>
          <w:sz w:val="21"/>
          <w:szCs w:val="21"/>
          <w:u w:val="single"/>
        </w:rPr>
        <w:t>（大写：</w:t>
      </w:r>
      <w:r>
        <w:rPr>
          <w:rStyle w:val="55"/>
          <w:rFonts w:ascii="宋体" w:eastAsia="宋体"/>
          <w:spacing w:val="0"/>
          <w:sz w:val="21"/>
          <w:szCs w:val="21"/>
          <w:u w:val="single"/>
        </w:rPr>
        <w:t>整</w:t>
      </w:r>
      <w:r>
        <w:rPr>
          <w:rStyle w:val="55"/>
          <w:rFonts w:hint="eastAsia" w:ascii="宋体" w:eastAsia="宋体"/>
          <w:spacing w:val="0"/>
          <w:kern w:val="0"/>
          <w:sz w:val="21"/>
          <w:szCs w:val="21"/>
          <w:u w:val="single"/>
        </w:rPr>
        <w:t>）</w:t>
      </w:r>
      <w:r>
        <w:rPr>
          <w:rStyle w:val="55"/>
          <w:rFonts w:hint="eastAsia" w:ascii="宋体" w:eastAsia="宋体"/>
          <w:spacing w:val="0"/>
          <w:kern w:val="0"/>
          <w:sz w:val="21"/>
          <w:szCs w:val="21"/>
        </w:rPr>
        <w:t>，</w:t>
      </w:r>
      <w:r>
        <w:rPr>
          <w:rStyle w:val="55"/>
          <w:rFonts w:ascii="宋体" w:eastAsia="宋体"/>
          <w:spacing w:val="0"/>
          <w:kern w:val="0"/>
          <w:sz w:val="21"/>
          <w:szCs w:val="21"/>
        </w:rPr>
        <w:t>税率为</w:t>
      </w:r>
      <w:r>
        <w:rPr>
          <w:rStyle w:val="55"/>
          <w:rFonts w:hint="eastAsia" w:ascii="宋体" w:eastAsia="宋体"/>
          <w:spacing w:val="0"/>
          <w:kern w:val="0"/>
          <w:sz w:val="21"/>
          <w:szCs w:val="21"/>
          <w:u w:val="single"/>
          <w:lang w:val="en-US" w:eastAsia="zh-CN"/>
        </w:rPr>
        <w:t xml:space="preserve">   </w:t>
      </w:r>
      <w:r>
        <w:rPr>
          <w:rStyle w:val="55"/>
          <w:rFonts w:ascii="宋体" w:eastAsia="宋体"/>
          <w:spacing w:val="0"/>
          <w:kern w:val="0"/>
          <w:sz w:val="21"/>
          <w:szCs w:val="21"/>
        </w:rPr>
        <w:t>%，</w:t>
      </w:r>
      <w:r>
        <w:rPr>
          <w:rStyle w:val="55"/>
          <w:rFonts w:hint="eastAsia" w:ascii="宋体" w:eastAsia="宋体"/>
          <w:spacing w:val="0"/>
          <w:sz w:val="21"/>
          <w:szCs w:val="21"/>
        </w:rPr>
        <w:t>不含税价为：_______</w:t>
      </w:r>
      <w:r>
        <w:rPr>
          <w:rStyle w:val="55"/>
          <w:rFonts w:hint="eastAsia" w:ascii="宋体" w:eastAsia="宋体"/>
          <w:spacing w:val="0"/>
          <w:sz w:val="21"/>
          <w:szCs w:val="21"/>
          <w:u w:val="single"/>
        </w:rPr>
        <w:t>元（大写：</w:t>
      </w:r>
      <w:r>
        <w:rPr>
          <w:rStyle w:val="55"/>
          <w:rFonts w:ascii="宋体" w:eastAsia="宋体"/>
          <w:spacing w:val="0"/>
          <w:sz w:val="21"/>
          <w:szCs w:val="21"/>
          <w:u w:val="single"/>
        </w:rPr>
        <w:t>整</w:t>
      </w:r>
      <w:r>
        <w:rPr>
          <w:rStyle w:val="55"/>
          <w:rFonts w:hint="eastAsia" w:ascii="宋体" w:eastAsia="宋体"/>
          <w:spacing w:val="0"/>
          <w:sz w:val="21"/>
          <w:szCs w:val="21"/>
          <w:u w:val="single"/>
        </w:rPr>
        <w:t>）</w:t>
      </w:r>
      <w:r>
        <w:rPr>
          <w:rStyle w:val="55"/>
          <w:rFonts w:hint="eastAsia" w:ascii="宋体" w:eastAsia="宋体"/>
          <w:spacing w:val="0"/>
          <w:sz w:val="21"/>
          <w:szCs w:val="21"/>
        </w:rPr>
        <w:t>,税额为：_______</w:t>
      </w:r>
      <w:r>
        <w:rPr>
          <w:rStyle w:val="55"/>
          <w:rFonts w:hint="eastAsia" w:ascii="宋体" w:eastAsia="宋体"/>
          <w:spacing w:val="0"/>
          <w:sz w:val="21"/>
          <w:szCs w:val="21"/>
          <w:u w:val="single"/>
        </w:rPr>
        <w:t>元（大写：</w:t>
      </w:r>
      <w:r>
        <w:rPr>
          <w:rStyle w:val="55"/>
          <w:rFonts w:ascii="宋体" w:eastAsia="宋体"/>
          <w:spacing w:val="0"/>
          <w:sz w:val="21"/>
          <w:szCs w:val="21"/>
          <w:u w:val="single"/>
        </w:rPr>
        <w:t>整</w:t>
      </w:r>
      <w:r>
        <w:rPr>
          <w:rStyle w:val="55"/>
          <w:rFonts w:hint="eastAsia" w:ascii="宋体" w:eastAsia="宋体"/>
          <w:spacing w:val="0"/>
          <w:sz w:val="21"/>
          <w:szCs w:val="21"/>
          <w:u w:val="single"/>
        </w:rPr>
        <w:t>）</w:t>
      </w:r>
      <w:r>
        <w:rPr>
          <w:rStyle w:val="55"/>
          <w:rFonts w:hint="eastAsia" w:ascii="宋体" w:eastAsia="宋体"/>
          <w:spacing w:val="0"/>
          <w:sz w:val="21"/>
          <w:szCs w:val="21"/>
        </w:rPr>
        <w:t>。</w:t>
      </w:r>
      <w:r>
        <w:rPr>
          <w:rStyle w:val="55"/>
          <w:rFonts w:ascii="宋体" w:eastAsia="宋体"/>
          <w:spacing w:val="0"/>
          <w:sz w:val="21"/>
          <w:szCs w:val="21"/>
        </w:rPr>
        <w:t>其中产品金额（价税合计）为</w:t>
      </w:r>
      <w:r>
        <w:rPr>
          <w:rStyle w:val="55"/>
          <w:rFonts w:hint="eastAsia" w:ascii="宋体" w:eastAsia="宋体"/>
          <w:spacing w:val="0"/>
          <w:sz w:val="21"/>
          <w:szCs w:val="21"/>
        </w:rPr>
        <w:t>_______</w:t>
      </w:r>
      <w:r>
        <w:rPr>
          <w:rStyle w:val="55"/>
          <w:rFonts w:hint="eastAsia" w:ascii="宋体" w:eastAsia="宋体"/>
          <w:spacing w:val="0"/>
          <w:sz w:val="21"/>
          <w:szCs w:val="21"/>
          <w:u w:val="single"/>
        </w:rPr>
        <w:t>元（大写：</w:t>
      </w:r>
      <w:r>
        <w:rPr>
          <w:rStyle w:val="55"/>
          <w:rFonts w:ascii="宋体" w:eastAsia="宋体"/>
          <w:spacing w:val="0"/>
          <w:sz w:val="21"/>
          <w:szCs w:val="21"/>
          <w:u w:val="single"/>
        </w:rPr>
        <w:t>整</w:t>
      </w:r>
      <w:r>
        <w:rPr>
          <w:rStyle w:val="55"/>
          <w:rFonts w:hint="eastAsia" w:ascii="宋体" w:eastAsia="宋体"/>
          <w:spacing w:val="0"/>
          <w:sz w:val="21"/>
          <w:szCs w:val="21"/>
          <w:u w:val="single"/>
        </w:rPr>
        <w:t>）</w:t>
      </w:r>
      <w:r>
        <w:rPr>
          <w:rStyle w:val="55"/>
          <w:rFonts w:ascii="宋体" w:eastAsia="宋体"/>
          <w:spacing w:val="0"/>
          <w:sz w:val="21"/>
          <w:szCs w:val="21"/>
          <w:u w:val="single"/>
        </w:rPr>
        <w:t>，实施金额（价税合计）为</w:t>
      </w:r>
      <w:r>
        <w:rPr>
          <w:rStyle w:val="55"/>
          <w:rFonts w:hint="eastAsia" w:ascii="宋体" w:eastAsia="宋体"/>
          <w:spacing w:val="0"/>
          <w:sz w:val="21"/>
          <w:szCs w:val="21"/>
        </w:rPr>
        <w:t>_______</w:t>
      </w:r>
      <w:r>
        <w:rPr>
          <w:rStyle w:val="55"/>
          <w:rFonts w:hint="eastAsia" w:ascii="宋体" w:eastAsia="宋体"/>
          <w:spacing w:val="0"/>
          <w:sz w:val="21"/>
          <w:szCs w:val="21"/>
          <w:u w:val="single"/>
        </w:rPr>
        <w:t>元（大写：</w:t>
      </w:r>
      <w:r>
        <w:rPr>
          <w:rStyle w:val="55"/>
          <w:rFonts w:ascii="宋体" w:eastAsia="宋体"/>
          <w:spacing w:val="0"/>
          <w:sz w:val="21"/>
          <w:szCs w:val="21"/>
          <w:u w:val="single"/>
        </w:rPr>
        <w:t>整</w:t>
      </w:r>
      <w:r>
        <w:rPr>
          <w:rStyle w:val="55"/>
          <w:rFonts w:hint="eastAsia" w:ascii="宋体" w:eastAsia="宋体"/>
          <w:spacing w:val="0"/>
          <w:sz w:val="21"/>
          <w:szCs w:val="21"/>
          <w:u w:val="single"/>
        </w:rPr>
        <w:t>）</w:t>
      </w:r>
      <w:r>
        <w:rPr>
          <w:rStyle w:val="55"/>
          <w:rFonts w:ascii="宋体" w:eastAsia="宋体"/>
          <w:spacing w:val="0"/>
          <w:sz w:val="21"/>
          <w:szCs w:val="21"/>
        </w:rPr>
        <w:t>。</w:t>
      </w:r>
      <w:r>
        <w:rPr>
          <w:rStyle w:val="55"/>
          <w:rFonts w:hint="eastAsia" w:ascii="宋体" w:eastAsia="宋体"/>
          <w:spacing w:val="0"/>
          <w:sz w:val="21"/>
          <w:szCs w:val="21"/>
        </w:rPr>
        <w:t>不含税价格不因国家税率变化而变化，若在合同履行期间，如遇国家的税率调整，则价税合计应相应调整，以开具发票的时间为准。</w:t>
      </w:r>
      <w:r>
        <w:rPr>
          <w:rStyle w:val="55"/>
          <w:rFonts w:hint="eastAsia" w:ascii="宋体" w:eastAsia="宋体"/>
          <w:spacing w:val="0"/>
          <w:kern w:val="0"/>
          <w:sz w:val="21"/>
          <w:szCs w:val="21"/>
        </w:rPr>
        <w:t>该金额为本合同约定项目的全部费用，除双方另有约定外，甲方无须向乙方支付其他任何费用。</w:t>
      </w:r>
    </w:p>
    <w:p w14:paraId="4890E15F">
      <w:pPr>
        <w:keepNext w:val="0"/>
        <w:keepLines w:val="0"/>
        <w:pageBreakBefore w:val="0"/>
        <w:kinsoku/>
        <w:overflowPunct/>
        <w:topLinePunct w:val="0"/>
        <w:autoSpaceDE w:val="0"/>
        <w:autoSpaceDN w:val="0"/>
        <w:bidi w:val="0"/>
        <w:spacing w:line="360" w:lineRule="auto"/>
        <w:ind w:firstLine="420" w:firstLineChars="200"/>
        <w:jc w:val="left"/>
        <w:outlineLvl w:val="9"/>
        <w:rPr>
          <w:rStyle w:val="55"/>
          <w:rFonts w:ascii="宋体" w:eastAsia="宋体"/>
          <w:spacing w:val="0"/>
          <w:kern w:val="0"/>
          <w:sz w:val="21"/>
          <w:szCs w:val="21"/>
        </w:rPr>
      </w:pPr>
      <w:r>
        <w:rPr>
          <w:rStyle w:val="55"/>
          <w:rFonts w:hint="eastAsia" w:ascii="宋体" w:eastAsia="宋体"/>
          <w:spacing w:val="0"/>
          <w:kern w:val="0"/>
          <w:sz w:val="21"/>
          <w:szCs w:val="21"/>
        </w:rPr>
        <w:t>本项目产品价格（含实施</w:t>
      </w:r>
      <w:r>
        <w:rPr>
          <w:rStyle w:val="55"/>
          <w:rFonts w:ascii="宋体" w:eastAsia="宋体"/>
          <w:spacing w:val="0"/>
          <w:kern w:val="0"/>
          <w:sz w:val="21"/>
          <w:szCs w:val="21"/>
        </w:rPr>
        <w:t>金额部分</w:t>
      </w:r>
      <w:r>
        <w:rPr>
          <w:rStyle w:val="55"/>
          <w:rFonts w:hint="eastAsia" w:ascii="宋体" w:eastAsia="宋体"/>
          <w:spacing w:val="0"/>
          <w:kern w:val="0"/>
          <w:sz w:val="21"/>
          <w:szCs w:val="21"/>
        </w:rPr>
        <w:t>）如下表所示：</w:t>
      </w:r>
    </w:p>
    <w:tbl>
      <w:tblPr>
        <w:tblStyle w:val="22"/>
        <w:tblW w:w="7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1"/>
        <w:gridCol w:w="1134"/>
        <w:gridCol w:w="1276"/>
        <w:gridCol w:w="1276"/>
      </w:tblGrid>
      <w:tr w14:paraId="431A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00" w:type="dxa"/>
            <w:tcBorders>
              <w:tl2br w:val="nil"/>
              <w:tr2bl w:val="nil"/>
            </w:tcBorders>
            <w:vAlign w:val="center"/>
          </w:tcPr>
          <w:p w14:paraId="5DD59CD6">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eastAsia="宋体"/>
                <w:b/>
                <w:spacing w:val="0"/>
                <w:sz w:val="21"/>
                <w:szCs w:val="21"/>
              </w:rPr>
            </w:pPr>
            <w:r>
              <w:rPr>
                <w:rFonts w:eastAsia="宋体"/>
                <w:b/>
                <w:spacing w:val="0"/>
                <w:sz w:val="21"/>
                <w:szCs w:val="21"/>
              </w:rPr>
              <w:t>产品名称</w:t>
            </w:r>
          </w:p>
        </w:tc>
        <w:tc>
          <w:tcPr>
            <w:tcW w:w="1701" w:type="dxa"/>
            <w:tcBorders>
              <w:tl2br w:val="nil"/>
              <w:tr2bl w:val="nil"/>
            </w:tcBorders>
            <w:vAlign w:val="center"/>
          </w:tcPr>
          <w:p w14:paraId="5C2CCD09">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eastAsia="宋体"/>
                <w:b/>
                <w:spacing w:val="0"/>
                <w:sz w:val="21"/>
                <w:szCs w:val="21"/>
              </w:rPr>
            </w:pPr>
            <w:r>
              <w:rPr>
                <w:rFonts w:eastAsia="宋体"/>
                <w:b/>
                <w:spacing w:val="0"/>
                <w:sz w:val="21"/>
                <w:szCs w:val="21"/>
              </w:rPr>
              <w:t>模块</w:t>
            </w:r>
          </w:p>
        </w:tc>
        <w:tc>
          <w:tcPr>
            <w:tcW w:w="1134" w:type="dxa"/>
            <w:tcBorders>
              <w:tl2br w:val="nil"/>
              <w:tr2bl w:val="nil"/>
            </w:tcBorders>
            <w:vAlign w:val="center"/>
          </w:tcPr>
          <w:p w14:paraId="4469D5A2">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eastAsia="宋体"/>
                <w:b/>
                <w:spacing w:val="0"/>
                <w:sz w:val="21"/>
                <w:szCs w:val="21"/>
              </w:rPr>
            </w:pPr>
            <w:r>
              <w:rPr>
                <w:rFonts w:hint="eastAsia" w:eastAsia="宋体"/>
                <w:b/>
                <w:spacing w:val="0"/>
                <w:sz w:val="21"/>
                <w:szCs w:val="21"/>
              </w:rPr>
              <w:t>单价（元）</w:t>
            </w:r>
          </w:p>
        </w:tc>
        <w:tc>
          <w:tcPr>
            <w:tcW w:w="1276" w:type="dxa"/>
            <w:tcBorders>
              <w:tl2br w:val="nil"/>
              <w:tr2bl w:val="nil"/>
            </w:tcBorders>
            <w:vAlign w:val="center"/>
          </w:tcPr>
          <w:p w14:paraId="350E22A5">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eastAsia="宋体"/>
                <w:b/>
                <w:spacing w:val="0"/>
                <w:sz w:val="21"/>
                <w:szCs w:val="21"/>
              </w:rPr>
            </w:pPr>
            <w:r>
              <w:rPr>
                <w:rFonts w:hint="eastAsia" w:eastAsia="宋体"/>
                <w:b/>
                <w:spacing w:val="0"/>
                <w:sz w:val="21"/>
                <w:szCs w:val="21"/>
              </w:rPr>
              <w:t>数量（套）</w:t>
            </w:r>
          </w:p>
        </w:tc>
        <w:tc>
          <w:tcPr>
            <w:tcW w:w="1276" w:type="dxa"/>
            <w:tcBorders>
              <w:tl2br w:val="nil"/>
              <w:tr2bl w:val="nil"/>
            </w:tcBorders>
            <w:vAlign w:val="center"/>
          </w:tcPr>
          <w:p w14:paraId="5BD25D19">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eastAsia="宋体"/>
                <w:b/>
                <w:spacing w:val="0"/>
                <w:sz w:val="21"/>
                <w:szCs w:val="21"/>
              </w:rPr>
            </w:pPr>
            <w:r>
              <w:rPr>
                <w:rFonts w:hint="eastAsia" w:eastAsia="宋体"/>
                <w:b/>
                <w:spacing w:val="0"/>
                <w:sz w:val="21"/>
                <w:szCs w:val="21"/>
              </w:rPr>
              <w:t>金额</w:t>
            </w:r>
            <w:r>
              <w:rPr>
                <w:rFonts w:eastAsia="宋体"/>
                <w:b/>
                <w:spacing w:val="0"/>
                <w:sz w:val="21"/>
                <w:szCs w:val="21"/>
              </w:rPr>
              <w:t>小计</w:t>
            </w:r>
            <w:r>
              <w:rPr>
                <w:rFonts w:hint="eastAsia" w:eastAsia="宋体"/>
                <w:b/>
                <w:spacing w:val="0"/>
                <w:sz w:val="21"/>
                <w:szCs w:val="21"/>
              </w:rPr>
              <w:t>（元）</w:t>
            </w:r>
          </w:p>
        </w:tc>
      </w:tr>
      <w:tr w14:paraId="4EC0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restart"/>
            <w:tcBorders>
              <w:tl2br w:val="nil"/>
              <w:tr2bl w:val="nil"/>
            </w:tcBorders>
            <w:vAlign w:val="center"/>
          </w:tcPr>
          <w:p w14:paraId="289C0DDC">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1701" w:type="dxa"/>
            <w:tcBorders>
              <w:tl2br w:val="nil"/>
              <w:tr2bl w:val="nil"/>
            </w:tcBorders>
            <w:vAlign w:val="center"/>
          </w:tcPr>
          <w:p w14:paraId="3380C783">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eastAsia="宋体"/>
                <w:spacing w:val="0"/>
                <w:sz w:val="21"/>
                <w:szCs w:val="21"/>
              </w:rPr>
            </w:pPr>
          </w:p>
        </w:tc>
        <w:tc>
          <w:tcPr>
            <w:tcW w:w="1134" w:type="dxa"/>
            <w:tcBorders>
              <w:tl2br w:val="nil"/>
              <w:tr2bl w:val="nil"/>
            </w:tcBorders>
            <w:vAlign w:val="center"/>
          </w:tcPr>
          <w:p w14:paraId="3F630CE4">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1276" w:type="dxa"/>
            <w:tcBorders>
              <w:tl2br w:val="nil"/>
              <w:tr2bl w:val="nil"/>
            </w:tcBorders>
            <w:vAlign w:val="center"/>
          </w:tcPr>
          <w:p w14:paraId="10D68BB6">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1276" w:type="dxa"/>
            <w:tcBorders>
              <w:tl2br w:val="nil"/>
              <w:tr2bl w:val="nil"/>
            </w:tcBorders>
            <w:vAlign w:val="center"/>
          </w:tcPr>
          <w:p w14:paraId="2D6C412D">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r w14:paraId="5E1E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continue"/>
            <w:tcBorders>
              <w:tl2br w:val="nil"/>
              <w:tr2bl w:val="nil"/>
            </w:tcBorders>
            <w:vAlign w:val="center"/>
          </w:tcPr>
          <w:p w14:paraId="4887A986"/>
        </w:tc>
        <w:tc>
          <w:tcPr>
            <w:tcW w:w="1701" w:type="dxa"/>
            <w:tcBorders>
              <w:tl2br w:val="nil"/>
              <w:tr2bl w:val="nil"/>
            </w:tcBorders>
            <w:vAlign w:val="center"/>
          </w:tcPr>
          <w:p w14:paraId="6619AA39">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eastAsia="宋体"/>
                <w:spacing w:val="0"/>
                <w:sz w:val="21"/>
                <w:szCs w:val="21"/>
              </w:rPr>
            </w:pPr>
          </w:p>
        </w:tc>
        <w:tc>
          <w:tcPr>
            <w:tcW w:w="1134" w:type="dxa"/>
            <w:tcBorders>
              <w:tl2br w:val="nil"/>
              <w:tr2bl w:val="nil"/>
            </w:tcBorders>
            <w:vAlign w:val="center"/>
          </w:tcPr>
          <w:p w14:paraId="47EE9541">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1276" w:type="dxa"/>
            <w:tcBorders>
              <w:tl2br w:val="nil"/>
              <w:tr2bl w:val="nil"/>
            </w:tcBorders>
            <w:vAlign w:val="center"/>
          </w:tcPr>
          <w:p w14:paraId="0B836CC0">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1276" w:type="dxa"/>
            <w:tcBorders>
              <w:tl2br w:val="nil"/>
              <w:tr2bl w:val="nil"/>
            </w:tcBorders>
            <w:vAlign w:val="center"/>
          </w:tcPr>
          <w:p w14:paraId="4D1C08AD">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r w14:paraId="768B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tcBorders>
              <w:tl2br w:val="nil"/>
              <w:tr2bl w:val="nil"/>
            </w:tcBorders>
            <w:vAlign w:val="center"/>
          </w:tcPr>
          <w:p w14:paraId="1774D9F4">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Style w:val="55"/>
                <w:rFonts w:ascii="宋体" w:eastAsia="宋体"/>
                <w:bCs/>
                <w:kern w:val="0"/>
                <w:sz w:val="21"/>
                <w:szCs w:val="21"/>
              </w:rPr>
            </w:pPr>
            <w:r>
              <w:rPr>
                <w:rStyle w:val="55"/>
                <w:rFonts w:ascii="宋体" w:eastAsia="宋体"/>
                <w:bCs/>
                <w:kern w:val="0"/>
                <w:sz w:val="21"/>
                <w:szCs w:val="21"/>
              </w:rPr>
              <w:t>合计</w:t>
            </w:r>
            <w:r>
              <w:rPr>
                <w:rFonts w:hint="eastAsia" w:eastAsia="宋体"/>
                <w:spacing w:val="0"/>
                <w:sz w:val="21"/>
                <w:szCs w:val="21"/>
              </w:rPr>
              <w:t>（含税）</w:t>
            </w:r>
          </w:p>
        </w:tc>
        <w:tc>
          <w:tcPr>
            <w:tcW w:w="5387" w:type="dxa"/>
            <w:gridSpan w:val="4"/>
            <w:tcBorders>
              <w:tl2br w:val="nil"/>
              <w:tr2bl w:val="nil"/>
            </w:tcBorders>
            <w:vAlign w:val="center"/>
          </w:tcPr>
          <w:p w14:paraId="0B7098A6">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eastAsia="宋体"/>
                <w:spacing w:val="0"/>
                <w:sz w:val="21"/>
                <w:szCs w:val="21"/>
              </w:rPr>
              <w:t>大写（人民币）：元整</w:t>
            </w:r>
          </w:p>
        </w:tc>
      </w:tr>
    </w:tbl>
    <w:p w14:paraId="61C4D376">
      <w:pPr>
        <w:keepNext w:val="0"/>
        <w:keepLines w:val="0"/>
        <w:pageBreakBefore w:val="0"/>
        <w:kinsoku/>
        <w:overflowPunct/>
        <w:topLinePunct w:val="0"/>
        <w:autoSpaceDE w:val="0"/>
        <w:autoSpaceDN w:val="0"/>
        <w:bidi w:val="0"/>
        <w:spacing w:line="360" w:lineRule="auto"/>
        <w:ind w:firstLine="420" w:firstLineChars="200"/>
        <w:jc w:val="left"/>
        <w:outlineLvl w:val="9"/>
        <w:rPr>
          <w:rStyle w:val="55"/>
          <w:rFonts w:ascii="宋体" w:eastAsia="宋体"/>
          <w:spacing w:val="0"/>
          <w:kern w:val="0"/>
          <w:sz w:val="21"/>
          <w:szCs w:val="21"/>
        </w:rPr>
      </w:pPr>
    </w:p>
    <w:p w14:paraId="68214CB3">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13.2支付方式：</w:t>
      </w:r>
    </w:p>
    <w:p w14:paraId="587E8E4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本合同款项采用分期付款：</w:t>
      </w:r>
    </w:p>
    <w:p w14:paraId="15D8840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13.2.1项目安装、调试并投入试运行后30个工作日内,乙方向甲方提供合法足额的增值税专用发票，甲方向乙方支付合同总额的60％，即元（大写：</w:t>
      </w:r>
      <w:r>
        <w:rPr>
          <w:rFonts w:hint="eastAsia" w:ascii="宋体" w:eastAsia="宋体"/>
          <w:spacing w:val="0"/>
          <w:sz w:val="21"/>
          <w:szCs w:val="21"/>
          <w:u w:val="single"/>
        </w:rPr>
        <w:t xml:space="preserve">      元整 </w:t>
      </w:r>
      <w:r>
        <w:rPr>
          <w:rFonts w:hint="eastAsia" w:ascii="宋体" w:eastAsia="宋体"/>
          <w:spacing w:val="0"/>
          <w:sz w:val="21"/>
          <w:szCs w:val="21"/>
        </w:rPr>
        <w:t>）。</w:t>
      </w:r>
    </w:p>
    <w:p w14:paraId="43AA827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13.2.2项目正式验收合格后30个工作日内, 甲方依据附件五《服务水平协议（SLA）》对乙方服务质量作出评价，评价合格后，乙方向甲方提供合法足额的增值税专用发票，甲方向乙方支付合同总价的30％</w:t>
      </w:r>
      <w:r>
        <w:rPr>
          <w:rFonts w:hint="eastAsia" w:ascii="宋体" w:hAnsi="宋体"/>
          <w:spacing w:val="0"/>
          <w:kern w:val="0"/>
          <w:sz w:val="21"/>
          <w:szCs w:val="21"/>
        </w:rPr>
        <w:t>，</w:t>
      </w:r>
      <w:r>
        <w:rPr>
          <w:rFonts w:hint="eastAsia" w:ascii="宋体" w:eastAsia="宋体"/>
          <w:spacing w:val="0"/>
          <w:sz w:val="21"/>
          <w:szCs w:val="21"/>
        </w:rPr>
        <w:t>即元（大写：</w:t>
      </w:r>
      <w:r>
        <w:rPr>
          <w:rFonts w:hint="eastAsia" w:ascii="宋体" w:eastAsia="宋体"/>
          <w:spacing w:val="0"/>
          <w:sz w:val="21"/>
          <w:szCs w:val="21"/>
          <w:u w:val="single"/>
        </w:rPr>
        <w:t xml:space="preserve">          元整 </w:t>
      </w:r>
      <w:r>
        <w:rPr>
          <w:rFonts w:hint="eastAsia" w:ascii="宋体" w:eastAsia="宋体"/>
          <w:spacing w:val="0"/>
          <w:sz w:val="21"/>
          <w:szCs w:val="21"/>
        </w:rPr>
        <w:t>），否则按《服务水平协议（SLA）》进行相应金额扣除。</w:t>
      </w:r>
    </w:p>
    <w:p w14:paraId="5531F90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13.2.3本合同</w:t>
      </w:r>
      <w:r>
        <w:rPr>
          <w:rFonts w:ascii="宋体" w:eastAsia="宋体"/>
          <w:spacing w:val="0"/>
          <w:sz w:val="21"/>
          <w:szCs w:val="21"/>
        </w:rPr>
        <w:t>第</w:t>
      </w:r>
      <w:r>
        <w:rPr>
          <w:rFonts w:hint="eastAsia" w:ascii="宋体" w:eastAsia="宋体"/>
          <w:spacing w:val="0"/>
          <w:sz w:val="21"/>
          <w:szCs w:val="21"/>
        </w:rPr>
        <w:t>6.1条</w:t>
      </w:r>
      <w:r>
        <w:rPr>
          <w:rFonts w:ascii="宋体" w:eastAsia="宋体"/>
          <w:spacing w:val="0"/>
          <w:sz w:val="21"/>
          <w:szCs w:val="21"/>
        </w:rPr>
        <w:t>约定的</w:t>
      </w:r>
      <w:r>
        <w:rPr>
          <w:rFonts w:hint="eastAsia" w:ascii="宋体" w:eastAsia="宋体"/>
          <w:spacing w:val="0"/>
          <w:sz w:val="21"/>
          <w:szCs w:val="21"/>
        </w:rPr>
        <w:t>维护到期后30个工作日内，甲方依据附件五《服务水平协议（SLA）》对乙方服务质量作出评价，评价合格后，乙方向甲方提供合法足额的增值税专用发票，甲方向乙方支付合同总额的全部余款，即元（大写：</w:t>
      </w:r>
      <w:r>
        <w:rPr>
          <w:rFonts w:hint="eastAsia" w:ascii="宋体" w:eastAsia="宋体"/>
          <w:spacing w:val="0"/>
          <w:sz w:val="21"/>
          <w:szCs w:val="21"/>
          <w:u w:val="single"/>
        </w:rPr>
        <w:t xml:space="preserve">      元整 </w:t>
      </w:r>
      <w:r>
        <w:rPr>
          <w:rFonts w:hint="eastAsia" w:ascii="宋体" w:eastAsia="宋体"/>
          <w:spacing w:val="0"/>
          <w:sz w:val="21"/>
          <w:szCs w:val="21"/>
        </w:rPr>
        <w:t>），否则按《服务水平协议（SLA）》进行相应金额扣除（13.2.2中已扣除部分，本条不重复扣减）。</w:t>
      </w:r>
    </w:p>
    <w:p w14:paraId="5E5F66A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13.3发票要求：</w:t>
      </w:r>
    </w:p>
    <w:p w14:paraId="057A0DD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乙方须严格按照合同内容开具税率为</w:t>
      </w:r>
      <w:r>
        <w:rPr>
          <w:rFonts w:ascii="宋体" w:eastAsia="宋体"/>
          <w:spacing w:val="0"/>
          <w:sz w:val="21"/>
          <w:szCs w:val="21"/>
          <w:u w:val="single"/>
        </w:rPr>
        <w:t>13%</w:t>
      </w:r>
      <w:r>
        <w:rPr>
          <w:rFonts w:hint="eastAsia" w:ascii="宋体" w:eastAsia="宋体"/>
          <w:spacing w:val="0"/>
          <w:sz w:val="21"/>
          <w:szCs w:val="21"/>
        </w:rPr>
        <w:t>的增值税专用发票（若遇国家税率调整另议），乙方在甲方每次付款前</w:t>
      </w:r>
      <w:r>
        <w:rPr>
          <w:rFonts w:ascii="宋体" w:eastAsia="宋体"/>
          <w:spacing w:val="0"/>
          <w:sz w:val="21"/>
          <w:szCs w:val="21"/>
        </w:rPr>
        <w:t>30</w:t>
      </w:r>
      <w:r>
        <w:rPr>
          <w:rFonts w:hint="eastAsia" w:ascii="宋体" w:eastAsia="宋体"/>
          <w:spacing w:val="0"/>
          <w:sz w:val="21"/>
          <w:szCs w:val="21"/>
        </w:rPr>
        <w:t>个工作日需向甲方交付合法足额发票，否则甲方有权拒绝支付任何费用且不承担逾期付款违约责任。</w:t>
      </w:r>
    </w:p>
    <w:p w14:paraId="35A5A11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0D7F8B34">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7" w:name="_Toc84948038"/>
      <w:r>
        <w:rPr>
          <w:rFonts w:hint="eastAsia" w:ascii="宋体" w:eastAsia="宋体"/>
          <w:b/>
          <w:spacing w:val="0"/>
          <w:sz w:val="21"/>
          <w:szCs w:val="21"/>
        </w:rPr>
        <w:t>第十四条 风险责任的承担</w:t>
      </w:r>
      <w:bookmarkEnd w:id="277"/>
    </w:p>
    <w:p w14:paraId="4CDB6CDA">
      <w:pPr>
        <w:keepNext w:val="0"/>
        <w:keepLines w:val="0"/>
        <w:pageBreakBefore w:val="0"/>
        <w:tabs>
          <w:tab w:val="left" w:pos="6020"/>
        </w:tabs>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14.1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14:paraId="36DFE74D">
      <w:pPr>
        <w:keepNext w:val="0"/>
        <w:keepLines w:val="0"/>
        <w:pageBreakBefore w:val="0"/>
        <w:tabs>
          <w:tab w:val="left" w:pos="6020"/>
        </w:tabs>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14.2乙方发现可能导致实施项目失败或者部分失败的情况时，应当及时通知甲方并采取适当措施减少损失；乙方没有及时通知甲方并采取适当措施致使损失扩大的，应当就扩大的损失承担责任。</w:t>
      </w:r>
    </w:p>
    <w:p w14:paraId="2CDA170F">
      <w:pPr>
        <w:keepNext w:val="0"/>
        <w:keepLines w:val="0"/>
        <w:pageBreakBefore w:val="0"/>
        <w:tabs>
          <w:tab w:val="left" w:pos="6020"/>
        </w:tabs>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14.3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14:paraId="44956BBE">
      <w:pPr>
        <w:keepNext w:val="0"/>
        <w:keepLines w:val="0"/>
        <w:pageBreakBefore w:val="0"/>
        <w:tabs>
          <w:tab w:val="left" w:pos="6020"/>
        </w:tabs>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38A59D14">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78" w:name="_Toc84948039"/>
      <w:r>
        <w:rPr>
          <w:rFonts w:hint="eastAsia" w:ascii="宋体" w:eastAsia="宋体"/>
          <w:b/>
          <w:spacing w:val="0"/>
          <w:sz w:val="21"/>
          <w:szCs w:val="21"/>
        </w:rPr>
        <w:t>第十五条</w:t>
      </w:r>
      <w:bookmarkStart w:id="279" w:name="_Toc58337511"/>
      <w:r>
        <w:rPr>
          <w:rFonts w:hint="eastAsia" w:ascii="宋体" w:eastAsia="宋体"/>
          <w:b/>
          <w:spacing w:val="0"/>
          <w:sz w:val="21"/>
          <w:szCs w:val="21"/>
        </w:rPr>
        <w:t xml:space="preserve"> 违约与赔偿</w:t>
      </w:r>
      <w:bookmarkEnd w:id="278"/>
      <w:bookmarkEnd w:id="279"/>
    </w:p>
    <w:p w14:paraId="7A5D5686">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15.1因甲方原因未按本合同规定支付第一期款项</w:t>
      </w:r>
      <w:r>
        <w:rPr>
          <w:rFonts w:ascii="宋体" w:eastAsia="宋体"/>
          <w:spacing w:val="0"/>
          <w:sz w:val="21"/>
          <w:szCs w:val="21"/>
        </w:rPr>
        <w:t>，且经乙方合理催告后，仍无正当理由并逾期支付达【</w:t>
      </w:r>
      <w:r>
        <w:rPr>
          <w:rFonts w:hint="eastAsia" w:ascii="宋体" w:eastAsia="宋体"/>
          <w:spacing w:val="0"/>
          <w:sz w:val="21"/>
          <w:szCs w:val="21"/>
        </w:rPr>
        <w:t>30</w:t>
      </w:r>
      <w:r>
        <w:rPr>
          <w:rFonts w:ascii="宋体" w:eastAsia="宋体"/>
          <w:spacing w:val="0"/>
          <w:sz w:val="21"/>
          <w:szCs w:val="21"/>
        </w:rPr>
        <w:t>】</w:t>
      </w:r>
      <w:r>
        <w:rPr>
          <w:rFonts w:hint="eastAsia" w:ascii="宋体" w:eastAsia="宋体"/>
          <w:spacing w:val="0"/>
          <w:sz w:val="21"/>
          <w:szCs w:val="21"/>
        </w:rPr>
        <w:t>个工作</w:t>
      </w:r>
      <w:r>
        <w:rPr>
          <w:rFonts w:ascii="宋体" w:eastAsia="宋体"/>
          <w:spacing w:val="0"/>
          <w:sz w:val="21"/>
          <w:szCs w:val="21"/>
        </w:rPr>
        <w:t>日以上的</w:t>
      </w:r>
      <w:r>
        <w:rPr>
          <w:rFonts w:hint="eastAsia" w:ascii="宋体" w:eastAsia="宋体"/>
          <w:spacing w:val="0"/>
          <w:sz w:val="21"/>
          <w:szCs w:val="21"/>
        </w:rPr>
        <w:t>，乙方有权解除合同。</w:t>
      </w:r>
    </w:p>
    <w:p w14:paraId="6B50CBD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15.2因甲方原因逾期支付第二期或第三期款项的，自逾期一个月后的第二天起，每逾期一天支付应付逾期付款金额的万分之五的违约金，违约金总额不超过应付款额的20%。</w:t>
      </w:r>
    </w:p>
    <w:p w14:paraId="245122C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15.3乙方未按计划或不实施研究开发工作，甲方有权要求乙方实施研究开发计划并采取补救措施。如乙方逾期一个月仍未按计划或不实施研究开发工作，甲方有权解除本合同，并且乙方应在10个工作日内返还所有甲方提供的报酬，返还或销毁甲方提供的有关技术资料和文件，并承担本合同总额20%的违约金。</w:t>
      </w:r>
    </w:p>
    <w:p w14:paraId="78A263A2">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15.4乙方应按本合同规定的研究开发进程完成开发项目。若因乙方自身原因未按时完成开发项目，则按照附件五《服务水平协议（SLA）》扣除延期违约金。</w:t>
      </w:r>
    </w:p>
    <w:p w14:paraId="723661B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15.5乙方未能完成甲方委托的开发项目或开发成果不符合本合同约定的要求，乙方承担本合同总额20%的违约金，并返还甲方已支付的费用。</w:t>
      </w:r>
    </w:p>
    <w:p w14:paraId="576C598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15.6乙方将甲方支付的费用于履行合同以外的目的，甲方有权制止并要求其纠正。如因此造成本合同项目停滞、延误或失败的，乙方应当承担给甲方造成的损失赔偿责任。</w:t>
      </w:r>
    </w:p>
    <w:p w14:paraId="77BD34AC">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15.7除本条、附件五《服务水平协议（SLA）》及</w:t>
      </w:r>
      <w:r>
        <w:rPr>
          <w:rFonts w:ascii="宋体" w:eastAsia="宋体"/>
          <w:spacing w:val="0"/>
          <w:sz w:val="21"/>
          <w:szCs w:val="21"/>
        </w:rPr>
        <w:t>其他条款</w:t>
      </w:r>
      <w:r>
        <w:rPr>
          <w:rFonts w:hint="eastAsia" w:ascii="宋体" w:eastAsia="宋体"/>
          <w:spacing w:val="0"/>
          <w:sz w:val="21"/>
          <w:szCs w:val="21"/>
        </w:rPr>
        <w:t>另有约定外，乙方违反本合同任一条款的，应向甲方支付合同总额</w:t>
      </w:r>
      <w:r>
        <w:rPr>
          <w:rFonts w:ascii="宋体" w:eastAsia="宋体"/>
          <w:spacing w:val="0"/>
          <w:sz w:val="21"/>
          <w:szCs w:val="21"/>
        </w:rPr>
        <w:t>5</w:t>
      </w:r>
      <w:r>
        <w:rPr>
          <w:rFonts w:hint="eastAsia" w:ascii="宋体" w:eastAsia="宋体"/>
          <w:spacing w:val="0"/>
          <w:sz w:val="21"/>
          <w:szCs w:val="21"/>
        </w:rPr>
        <w:t>%的违约金并赔偿甲方产生的损失。</w:t>
      </w:r>
    </w:p>
    <w:p w14:paraId="2D638C9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15.8本合同项下乙方应支付的违约金、赔偿金等，甲方均有权从应支付给乙方的款项中优先扣除，若有不足，乙方应另行筹措资金补足。</w:t>
      </w:r>
    </w:p>
    <w:p w14:paraId="2D2C545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6086C46E">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0" w:name="_Toc84948040"/>
      <w:r>
        <w:rPr>
          <w:rFonts w:hint="eastAsia" w:ascii="宋体" w:eastAsia="宋体"/>
          <w:b/>
          <w:spacing w:val="0"/>
          <w:sz w:val="21"/>
          <w:szCs w:val="21"/>
        </w:rPr>
        <w:t>第十六条 合同的解除</w:t>
      </w:r>
      <w:bookmarkEnd w:id="280"/>
    </w:p>
    <w:p w14:paraId="6CB4F50E">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16.1如果满足以下条件，任一方在通知对方后，都可以解除本合同。</w:t>
      </w:r>
    </w:p>
    <w:p w14:paraId="1CE795BD">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14:paraId="7F9AD3B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（2）当一方按正常程序停止经营业务、破产、处于付款拖欠、延期偿付、公司重组或倒闭状况，或全部转让利润与债权人、书面承认无力偿还到期债务、委派清算人清算其业务或财产。</w:t>
      </w:r>
    </w:p>
    <w:p w14:paraId="0EC25528">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16.2除本合同约定的情形外，甲方若认为乙方无法胜任本合同项下工作的，有权随时通知乙方后解除本合同。甲方除据实与乙方结算费用外，不承担其他违约责任。</w:t>
      </w:r>
    </w:p>
    <w:p w14:paraId="24717B45">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16.3当本合同以任何原因解除</w:t>
      </w:r>
      <w:r>
        <w:rPr>
          <w:rFonts w:ascii="宋体" w:eastAsia="宋体"/>
          <w:spacing w:val="0"/>
          <w:sz w:val="21"/>
          <w:szCs w:val="21"/>
        </w:rPr>
        <w:t>或</w:t>
      </w:r>
      <w:r>
        <w:rPr>
          <w:rFonts w:hint="eastAsia" w:ascii="宋体" w:eastAsia="宋体"/>
          <w:spacing w:val="0"/>
          <w:sz w:val="21"/>
          <w:szCs w:val="21"/>
        </w:rPr>
        <w:t>终止时，乙方应将本合同项下的过程文档、资料等全部交付给甲方，配合甲方完成知识转移，保证甲方能够继续开展工作；乙方应立即停止使用并删除</w:t>
      </w:r>
      <w:r>
        <w:rPr>
          <w:rFonts w:ascii="宋体" w:eastAsia="宋体"/>
          <w:spacing w:val="0"/>
          <w:sz w:val="21"/>
          <w:szCs w:val="21"/>
        </w:rPr>
        <w:t>或</w:t>
      </w:r>
      <w:r>
        <w:rPr>
          <w:rFonts w:hint="eastAsia" w:ascii="宋体" w:eastAsia="宋体"/>
          <w:spacing w:val="0"/>
          <w:sz w:val="21"/>
          <w:szCs w:val="21"/>
        </w:rPr>
        <w:t>销毁包含甲方机密信息的所有物件，并证明该销毁情况；或者将这些物件归还给甲方。</w:t>
      </w:r>
    </w:p>
    <w:p w14:paraId="237AC13D">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p>
    <w:p w14:paraId="1A707117">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1" w:name="_Toc84948041"/>
      <w:r>
        <w:rPr>
          <w:rFonts w:hint="eastAsia" w:ascii="宋体" w:eastAsia="宋体"/>
          <w:b/>
          <w:spacing w:val="0"/>
          <w:sz w:val="21"/>
          <w:szCs w:val="21"/>
        </w:rPr>
        <w:t>第十七条 合同变更及转让</w:t>
      </w:r>
      <w:bookmarkEnd w:id="281"/>
    </w:p>
    <w:p w14:paraId="7B598AD0">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17.1对本合同及其附件的内容进行变更，必须经双方协商一致并签订补充协议，方能生效，本合同另有约定的除外。</w:t>
      </w:r>
    </w:p>
    <w:p w14:paraId="3D7BB64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17.2本合同双方在未取得对方事先书面同意的前提下，均不得将各自本合同项下的任何权利或义务转让给第三方。</w:t>
      </w:r>
    </w:p>
    <w:p w14:paraId="374287E9">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p>
    <w:p w14:paraId="1FE32020">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2" w:name="_Toc84948042"/>
      <w:r>
        <w:rPr>
          <w:rFonts w:hint="eastAsia" w:ascii="宋体" w:eastAsia="宋体"/>
          <w:b/>
          <w:spacing w:val="0"/>
          <w:sz w:val="21"/>
          <w:szCs w:val="21"/>
        </w:rPr>
        <w:t>第十八条 争议解决</w:t>
      </w:r>
      <w:bookmarkEnd w:id="282"/>
    </w:p>
    <w:p w14:paraId="3590C51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本合同的解释、效力、履行及其他事项，均适用中华人民共和国法律、法规，如无法律、法规规定，适用有关行政管理部门规章。本合同履行中双方发生任何争议，应协商解决，协商不成的，任何一方均可向重庆仲裁</w:t>
      </w:r>
      <w:r>
        <w:rPr>
          <w:rFonts w:ascii="宋体" w:eastAsia="宋体"/>
          <w:spacing w:val="0"/>
          <w:sz w:val="21"/>
          <w:szCs w:val="21"/>
        </w:rPr>
        <w:t>委员会按照该会届时有效的仲裁规则</w:t>
      </w:r>
      <w:r>
        <w:rPr>
          <w:rFonts w:hint="eastAsia" w:ascii="宋体" w:eastAsia="宋体"/>
          <w:spacing w:val="0"/>
          <w:sz w:val="21"/>
          <w:szCs w:val="21"/>
        </w:rPr>
        <w:t>申请</w:t>
      </w:r>
      <w:r>
        <w:rPr>
          <w:rFonts w:ascii="宋体" w:eastAsia="宋体"/>
          <w:spacing w:val="0"/>
          <w:sz w:val="21"/>
          <w:szCs w:val="21"/>
        </w:rPr>
        <w:t>仲裁，仲裁裁决是终局性的，对双方均有约束力</w:t>
      </w:r>
      <w:r>
        <w:rPr>
          <w:rFonts w:hint="eastAsia" w:ascii="宋体" w:eastAsia="宋体"/>
          <w:spacing w:val="0"/>
          <w:sz w:val="21"/>
          <w:szCs w:val="21"/>
        </w:rPr>
        <w:t>。</w:t>
      </w:r>
    </w:p>
    <w:p w14:paraId="2E56180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p>
    <w:p w14:paraId="76D6DEC7">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3" w:name="_Toc84948043"/>
      <w:r>
        <w:rPr>
          <w:rFonts w:hint="eastAsia" w:ascii="宋体" w:eastAsia="宋体"/>
          <w:b/>
          <w:spacing w:val="0"/>
          <w:sz w:val="21"/>
          <w:szCs w:val="21"/>
        </w:rPr>
        <w:t>第十九条 通知与送达</w:t>
      </w:r>
      <w:bookmarkEnd w:id="283"/>
    </w:p>
    <w:p w14:paraId="487BA71F">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除双方另有约定，本合同项下的所有书面通知，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14:paraId="3659738D">
      <w:pPr>
        <w:keepNext w:val="0"/>
        <w:keepLines w:val="0"/>
        <w:pageBreakBefore w:val="0"/>
        <w:kinsoku/>
        <w:overflowPunct/>
        <w:topLinePunct w:val="0"/>
        <w:autoSpaceDE w:val="0"/>
        <w:autoSpaceDN w:val="0"/>
        <w:bidi w:val="0"/>
        <w:adjustRightInd w:val="0"/>
        <w:spacing w:line="336" w:lineRule="auto"/>
        <w:ind w:firstLine="470" w:firstLineChars="224"/>
        <w:jc w:val="left"/>
        <w:outlineLvl w:val="9"/>
        <w:rPr>
          <w:rFonts w:ascii="宋体" w:eastAsia="宋体"/>
          <w:spacing w:val="0"/>
          <w:sz w:val="21"/>
          <w:szCs w:val="21"/>
        </w:rPr>
      </w:pPr>
      <w:r>
        <w:rPr>
          <w:rFonts w:hint="eastAsia" w:ascii="宋体" w:eastAsia="宋体"/>
          <w:spacing w:val="0"/>
          <w:sz w:val="21"/>
          <w:szCs w:val="21"/>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2CC25692">
      <w:pPr>
        <w:keepNext w:val="0"/>
        <w:keepLines w:val="0"/>
        <w:pageBreakBefore w:val="0"/>
        <w:kinsoku/>
        <w:overflowPunct/>
        <w:topLinePunct w:val="0"/>
        <w:autoSpaceDE w:val="0"/>
        <w:autoSpaceDN w:val="0"/>
        <w:bidi w:val="0"/>
        <w:adjustRightInd w:val="0"/>
        <w:spacing w:line="336" w:lineRule="auto"/>
        <w:ind w:firstLine="470" w:firstLineChars="224"/>
        <w:jc w:val="left"/>
        <w:outlineLvl w:val="9"/>
        <w:rPr>
          <w:rFonts w:ascii="宋体" w:eastAsia="宋体"/>
          <w:spacing w:val="0"/>
          <w:sz w:val="21"/>
          <w:szCs w:val="21"/>
        </w:rPr>
      </w:pPr>
    </w:p>
    <w:p w14:paraId="6CD8206D">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4" w:name="_Toc84948044"/>
      <w:r>
        <w:rPr>
          <w:rFonts w:hint="eastAsia" w:ascii="宋体" w:eastAsia="宋体"/>
          <w:b/>
          <w:spacing w:val="0"/>
          <w:sz w:val="21"/>
          <w:szCs w:val="21"/>
        </w:rPr>
        <w:t>第二十条 合同生效</w:t>
      </w:r>
      <w:bookmarkEnd w:id="284"/>
    </w:p>
    <w:p w14:paraId="38738464">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本合同自下列条件全部满足之日起生效：</w:t>
      </w:r>
    </w:p>
    <w:p w14:paraId="65EA2D78">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双方对本合同及其全部附件内容达成一致并加盖公章。</w:t>
      </w:r>
    </w:p>
    <w:p w14:paraId="5EC4D90A">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p>
    <w:p w14:paraId="4D58E87E">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5" w:name="_Toc84948045"/>
      <w:r>
        <w:rPr>
          <w:rFonts w:hint="eastAsia" w:ascii="宋体" w:eastAsia="宋体"/>
          <w:b/>
          <w:spacing w:val="0"/>
          <w:sz w:val="21"/>
          <w:szCs w:val="21"/>
        </w:rPr>
        <w:t>第二十一条 不可抗力</w:t>
      </w:r>
      <w:bookmarkEnd w:id="285"/>
    </w:p>
    <w:p w14:paraId="665BA936">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21.1不可抗力是指本合同生效后，发生不能预见并且对其发生和后果不能防止或避免的事件，如地震、台风、水灾、火灾、战争、传染病等，致使直接影响本合同的履行或不能按约定的条件履行。</w:t>
      </w:r>
    </w:p>
    <w:p w14:paraId="710EA96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21.2发生不可抗力的一方应立即通知对方，并在十五天内提供不可抗力的详情及将有关证明文件送交对方。</w:t>
      </w:r>
    </w:p>
    <w:p w14:paraId="24C0B48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21.3发生不可抗力事件时，甲乙双方应协商以寻找一个合理的解决方法，并尽一切努力减轻不可抗力产生的后果。</w:t>
      </w:r>
    </w:p>
    <w:p w14:paraId="513CB9C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kern w:val="0"/>
          <w:sz w:val="21"/>
          <w:szCs w:val="21"/>
        </w:rPr>
      </w:pPr>
      <w:r>
        <w:rPr>
          <w:rFonts w:hint="eastAsia" w:ascii="宋体" w:eastAsia="宋体"/>
          <w:spacing w:val="0"/>
          <w:kern w:val="0"/>
          <w:sz w:val="21"/>
          <w:szCs w:val="21"/>
        </w:rPr>
        <w:t>21.4如不可抗力事件持续三十天时，甲乙双方应友好协商解决本合同是否继续履行或终止的问题。</w:t>
      </w:r>
    </w:p>
    <w:p w14:paraId="258CB82E">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p>
    <w:p w14:paraId="3ABA03FE">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6" w:name="_Toc84948046"/>
      <w:r>
        <w:rPr>
          <w:rFonts w:hint="eastAsia" w:ascii="宋体" w:eastAsia="宋体"/>
          <w:b/>
          <w:spacing w:val="0"/>
          <w:sz w:val="21"/>
          <w:szCs w:val="21"/>
        </w:rPr>
        <w:t>第二十二条 反商业贿赂</w:t>
      </w:r>
      <w:bookmarkEnd w:id="286"/>
    </w:p>
    <w:p w14:paraId="7373C38A">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乙方不得对甲方或甲方任何员工有任何商业贿赂的行为，否则经查证属实后，乙方应对甲方赔付相当于合同总额50%的赔偿金。该条在法律允许的范围内，不受任何免责或限制责任的条款制约。</w:t>
      </w:r>
    </w:p>
    <w:p w14:paraId="1BBF0977">
      <w:pPr>
        <w:keepNext w:val="0"/>
        <w:keepLines w:val="0"/>
        <w:pageBreakBefore w:val="0"/>
        <w:kinsoku/>
        <w:overflowPunct/>
        <w:topLinePunct w:val="0"/>
        <w:autoSpaceDE w:val="0"/>
        <w:autoSpaceDN w:val="0"/>
        <w:bidi w:val="0"/>
        <w:spacing w:line="360" w:lineRule="auto"/>
        <w:ind w:firstLine="422" w:firstLineChars="200"/>
        <w:outlineLvl w:val="9"/>
        <w:rPr>
          <w:rFonts w:ascii="宋体" w:eastAsia="宋体"/>
          <w:b/>
          <w:spacing w:val="0"/>
          <w:sz w:val="21"/>
          <w:szCs w:val="21"/>
        </w:rPr>
      </w:pPr>
    </w:p>
    <w:p w14:paraId="7D69FB82">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7" w:name="_Toc84948047"/>
      <w:r>
        <w:rPr>
          <w:rFonts w:hint="eastAsia" w:ascii="宋体" w:eastAsia="宋体"/>
          <w:b/>
          <w:spacing w:val="0"/>
          <w:sz w:val="21"/>
          <w:szCs w:val="21"/>
        </w:rPr>
        <w:t>第二十三条 附件</w:t>
      </w:r>
      <w:bookmarkEnd w:id="287"/>
    </w:p>
    <w:p w14:paraId="6D41EB2D">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本合同的附件与合同正本具有同等法律效力，主合同与附件如有冲突，以主合同为准。本合同附件如下：</w:t>
      </w:r>
    </w:p>
    <w:p w14:paraId="650BAC5C">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附件一：工作（需求）说明书</w:t>
      </w:r>
    </w:p>
    <w:p w14:paraId="5BFFC0DA">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附件二：项目人员名单及人员应急退出机制</w:t>
      </w:r>
    </w:p>
    <w:p w14:paraId="45F6CB06">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附件三：验收标准及流程</w:t>
      </w:r>
    </w:p>
    <w:p w14:paraId="7626CEDE">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附件四：维护服务条款</w:t>
      </w:r>
    </w:p>
    <w:p w14:paraId="7875B7C3">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附件五：服务水平协议（SLA）</w:t>
      </w:r>
    </w:p>
    <w:p w14:paraId="3B296916">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r>
        <w:rPr>
          <w:rFonts w:hint="eastAsia" w:ascii="宋体" w:eastAsia="宋体"/>
          <w:spacing w:val="0"/>
          <w:sz w:val="21"/>
          <w:szCs w:val="21"/>
        </w:rPr>
        <w:t>附件六：服务连续性预案</w:t>
      </w:r>
    </w:p>
    <w:p w14:paraId="5C91A08C">
      <w:pPr>
        <w:keepNext w:val="0"/>
        <w:keepLines w:val="0"/>
        <w:pageBreakBefore w:val="0"/>
        <w:kinsoku/>
        <w:overflowPunct/>
        <w:topLinePunct w:val="0"/>
        <w:autoSpaceDE w:val="0"/>
        <w:autoSpaceDN w:val="0"/>
        <w:bidi w:val="0"/>
        <w:spacing w:line="360" w:lineRule="auto"/>
        <w:ind w:left="560"/>
        <w:outlineLvl w:val="9"/>
        <w:rPr>
          <w:rFonts w:ascii="宋体" w:eastAsia="宋体"/>
          <w:spacing w:val="0"/>
          <w:sz w:val="21"/>
          <w:szCs w:val="21"/>
        </w:rPr>
      </w:pPr>
    </w:p>
    <w:p w14:paraId="797C00EA">
      <w:pPr>
        <w:keepNext w:val="0"/>
        <w:keepLines w:val="0"/>
        <w:pageBreakBefore w:val="0"/>
        <w:kinsoku/>
        <w:overflowPunct/>
        <w:topLinePunct w:val="0"/>
        <w:autoSpaceDE w:val="0"/>
        <w:autoSpaceDN w:val="0"/>
        <w:bidi w:val="0"/>
        <w:spacing w:line="360" w:lineRule="auto"/>
        <w:ind w:firstLine="413" w:firstLineChars="196"/>
        <w:outlineLvl w:val="9"/>
        <w:rPr>
          <w:rFonts w:ascii="宋体" w:eastAsia="宋体"/>
          <w:b/>
          <w:spacing w:val="0"/>
          <w:sz w:val="21"/>
          <w:szCs w:val="21"/>
        </w:rPr>
      </w:pPr>
      <w:bookmarkStart w:id="288" w:name="_Toc84948048"/>
      <w:r>
        <w:rPr>
          <w:rFonts w:hint="eastAsia" w:ascii="宋体" w:eastAsia="宋体"/>
          <w:b/>
          <w:spacing w:val="0"/>
          <w:sz w:val="21"/>
          <w:szCs w:val="21"/>
        </w:rPr>
        <w:t>第二十四条 其他</w:t>
      </w:r>
      <w:bookmarkEnd w:id="288"/>
    </w:p>
    <w:p w14:paraId="65C575C0">
      <w:pPr>
        <w:pStyle w:val="15"/>
        <w:keepNext w:val="0"/>
        <w:keepLines w:val="0"/>
        <w:pageBreakBefore w:val="0"/>
        <w:kinsoku/>
        <w:overflowPunct/>
        <w:topLinePunct w:val="0"/>
        <w:autoSpaceDE w:val="0"/>
        <w:autoSpaceDN w:val="0"/>
        <w:bidi w:val="0"/>
        <w:spacing w:before="50" w:beforeLines="0" w:line="360" w:lineRule="auto"/>
        <w:outlineLvl w:val="9"/>
        <w:rPr>
          <w:rFonts w:ascii="宋体" w:eastAsia="宋体"/>
          <w:spacing w:val="0"/>
          <w:sz w:val="21"/>
          <w:szCs w:val="21"/>
        </w:rPr>
      </w:pPr>
      <w:r>
        <w:rPr>
          <w:rStyle w:val="55"/>
          <w:rFonts w:hint="eastAsia" w:ascii="宋体" w:eastAsia="宋体"/>
          <w:spacing w:val="0"/>
          <w:kern w:val="0"/>
          <w:sz w:val="21"/>
          <w:szCs w:val="21"/>
        </w:rPr>
        <w:t>24.1除本</w:t>
      </w:r>
      <w:r>
        <w:rPr>
          <w:rFonts w:hint="eastAsia" w:ascii="宋体" w:eastAsia="宋体"/>
          <w:spacing w:val="0"/>
          <w:sz w:val="21"/>
          <w:szCs w:val="21"/>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28D27673">
      <w:pPr>
        <w:pStyle w:val="15"/>
        <w:keepNext w:val="0"/>
        <w:keepLines w:val="0"/>
        <w:pageBreakBefore w:val="0"/>
        <w:kinsoku/>
        <w:overflowPunct/>
        <w:topLinePunct w:val="0"/>
        <w:autoSpaceDE w:val="0"/>
        <w:autoSpaceDN w:val="0"/>
        <w:bidi w:val="0"/>
        <w:spacing w:before="50" w:beforeLines="0" w:line="360" w:lineRule="auto"/>
        <w:outlineLvl w:val="9"/>
        <w:rPr>
          <w:rFonts w:ascii="宋体" w:eastAsia="宋体"/>
          <w:spacing w:val="0"/>
          <w:sz w:val="21"/>
          <w:szCs w:val="21"/>
        </w:rPr>
      </w:pPr>
      <w:r>
        <w:rPr>
          <w:rFonts w:hint="eastAsia" w:ascii="宋体" w:eastAsia="宋体"/>
          <w:spacing w:val="0"/>
          <w:sz w:val="21"/>
          <w:szCs w:val="21"/>
        </w:rPr>
        <w:t>24.</w:t>
      </w:r>
      <w:r>
        <w:rPr>
          <w:rStyle w:val="55"/>
          <w:rFonts w:hint="eastAsia" w:ascii="宋体" w:eastAsia="宋体"/>
          <w:spacing w:val="0"/>
          <w:kern w:val="0"/>
          <w:sz w:val="21"/>
          <w:szCs w:val="21"/>
        </w:rPr>
        <w:t>2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hint="eastAsia" w:ascii="宋体" w:eastAsia="宋体"/>
          <w:spacing w:val="0"/>
          <w:sz w:val="21"/>
          <w:szCs w:val="21"/>
        </w:rPr>
        <w:t>同其他条款或内容的合法性、有效性和可执行性不受影响。</w:t>
      </w:r>
    </w:p>
    <w:p w14:paraId="6E438003">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Style w:val="55"/>
          <w:rFonts w:hint="eastAsia" w:ascii="宋体" w:eastAsia="宋体"/>
          <w:spacing w:val="0"/>
          <w:kern w:val="0"/>
          <w:sz w:val="21"/>
          <w:szCs w:val="21"/>
        </w:rPr>
        <w:t>24.3本</w:t>
      </w:r>
      <w:r>
        <w:rPr>
          <w:rFonts w:hint="eastAsia" w:ascii="宋体" w:eastAsia="宋体"/>
          <w:spacing w:val="0"/>
          <w:sz w:val="21"/>
          <w:szCs w:val="21"/>
        </w:rPr>
        <w:t>合同签订后，如需要就与合同执行有关的事项签订补充合同，应由双方加盖公章后，补充合同即生效。</w:t>
      </w:r>
      <w:r>
        <w:rPr>
          <w:rFonts w:ascii="宋体" w:eastAsia="宋体"/>
          <w:spacing w:val="0"/>
          <w:sz w:val="21"/>
          <w:szCs w:val="21"/>
        </w:rPr>
        <w:t>本合同附件为本合同的组成部分，本</w:t>
      </w:r>
      <w:r>
        <w:rPr>
          <w:rFonts w:hint="eastAsia" w:ascii="宋体" w:eastAsia="宋体"/>
          <w:spacing w:val="0"/>
          <w:sz w:val="21"/>
          <w:szCs w:val="21"/>
        </w:rPr>
        <w:t>合同与附件如有冲突，以</w:t>
      </w:r>
      <w:r>
        <w:rPr>
          <w:rFonts w:ascii="宋体" w:eastAsia="宋体"/>
          <w:spacing w:val="0"/>
          <w:sz w:val="21"/>
          <w:szCs w:val="21"/>
        </w:rPr>
        <w:t>本</w:t>
      </w:r>
      <w:r>
        <w:rPr>
          <w:rFonts w:hint="eastAsia" w:ascii="宋体" w:eastAsia="宋体"/>
          <w:spacing w:val="0"/>
          <w:sz w:val="21"/>
          <w:szCs w:val="21"/>
        </w:rPr>
        <w:t>合同为准。</w:t>
      </w:r>
    </w:p>
    <w:p w14:paraId="3BCBA961">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24.4本合同以中文版本为准，除非本合同明确规定或双方另有约定，为履行本合同的所有文件及信函均以中文书写。</w:t>
      </w:r>
    </w:p>
    <w:p w14:paraId="0340676B">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b/>
          <w:i/>
          <w:spacing w:val="0"/>
          <w:sz w:val="21"/>
          <w:szCs w:val="21"/>
        </w:rPr>
      </w:pPr>
      <w:r>
        <w:rPr>
          <w:rStyle w:val="55"/>
          <w:rFonts w:hint="eastAsia" w:ascii="宋体" w:eastAsia="宋体"/>
          <w:spacing w:val="0"/>
          <w:kern w:val="0"/>
          <w:sz w:val="21"/>
          <w:szCs w:val="21"/>
        </w:rPr>
        <w:t>24.5本合同一式肆份，甲方执贰份，乙方执贰份，每份具有同等法律</w:t>
      </w:r>
      <w:r>
        <w:rPr>
          <w:rFonts w:hint="eastAsia" w:ascii="宋体" w:eastAsia="宋体"/>
          <w:spacing w:val="0"/>
          <w:sz w:val="21"/>
          <w:szCs w:val="21"/>
        </w:rPr>
        <w:t>效力。</w:t>
      </w:r>
    </w:p>
    <w:p w14:paraId="5EC8F384">
      <w:pPr>
        <w:keepNext w:val="0"/>
        <w:keepLines w:val="0"/>
        <w:pageBreakBefore w:val="0"/>
        <w:kinsoku/>
        <w:overflowPunct/>
        <w:topLinePunct w:val="0"/>
        <w:autoSpaceDE w:val="0"/>
        <w:autoSpaceDN w:val="0"/>
        <w:bidi w:val="0"/>
        <w:spacing w:line="360" w:lineRule="auto"/>
        <w:outlineLvl w:val="9"/>
        <w:rPr>
          <w:rFonts w:ascii="宋体" w:eastAsia="宋体"/>
          <w:b/>
          <w:iCs/>
          <w:spacing w:val="0"/>
          <w:sz w:val="21"/>
          <w:szCs w:val="21"/>
        </w:rPr>
      </w:pPr>
      <w:r>
        <w:rPr>
          <w:rFonts w:hint="eastAsia" w:ascii="宋体" w:eastAsia="宋体"/>
          <w:b/>
          <w:iCs/>
          <w:spacing w:val="0"/>
          <w:sz w:val="21"/>
          <w:szCs w:val="21"/>
        </w:rPr>
        <w:t>（以下无正文）</w:t>
      </w:r>
    </w:p>
    <w:p w14:paraId="4C3AFD7C">
      <w:pPr>
        <w:keepNext w:val="0"/>
        <w:keepLines w:val="0"/>
        <w:pageBreakBefore w:val="0"/>
        <w:kinsoku/>
        <w:overflowPunct/>
        <w:topLinePunct w:val="0"/>
        <w:autoSpaceDE w:val="0"/>
        <w:autoSpaceDN w:val="0"/>
        <w:bidi w:val="0"/>
        <w:spacing w:line="360" w:lineRule="auto"/>
        <w:outlineLvl w:val="9"/>
        <w:rPr>
          <w:rFonts w:ascii="宋体" w:eastAsia="宋体"/>
          <w:b/>
          <w:iCs/>
          <w:spacing w:val="0"/>
          <w:sz w:val="21"/>
          <w:szCs w:val="21"/>
        </w:rPr>
      </w:pPr>
    </w:p>
    <w:p w14:paraId="54E10EA9">
      <w:pPr>
        <w:keepNext w:val="0"/>
        <w:keepLines w:val="0"/>
        <w:pageBreakBefore w:val="0"/>
        <w:kinsoku/>
        <w:overflowPunct/>
        <w:topLinePunct w:val="0"/>
        <w:autoSpaceDE w:val="0"/>
        <w:autoSpaceDN w:val="0"/>
        <w:bidi w:val="0"/>
        <w:spacing w:line="360" w:lineRule="auto"/>
        <w:outlineLvl w:val="9"/>
        <w:rPr>
          <w:rFonts w:ascii="宋体" w:eastAsia="宋体"/>
          <w:b/>
          <w:i/>
          <w:spacing w:val="0"/>
          <w:sz w:val="21"/>
          <w:szCs w:val="21"/>
        </w:rPr>
      </w:pPr>
    </w:p>
    <w:p w14:paraId="382C466C">
      <w:pPr>
        <w:keepNext w:val="0"/>
        <w:keepLines w:val="0"/>
        <w:pageBreakBefore w:val="0"/>
        <w:kinsoku/>
        <w:overflowPunct/>
        <w:topLinePunct w:val="0"/>
        <w:autoSpaceDE w:val="0"/>
        <w:autoSpaceDN w:val="0"/>
        <w:bidi w:val="0"/>
        <w:spacing w:line="360" w:lineRule="auto"/>
        <w:outlineLvl w:val="9"/>
        <w:rPr>
          <w:rFonts w:ascii="宋体" w:eastAsia="宋体"/>
          <w:b/>
          <w:i/>
          <w:spacing w:val="0"/>
          <w:sz w:val="21"/>
          <w:szCs w:val="21"/>
        </w:rPr>
      </w:pPr>
    </w:p>
    <w:p w14:paraId="0E582DFD">
      <w:pPr>
        <w:keepNext w:val="0"/>
        <w:keepLines w:val="0"/>
        <w:pageBreakBefore w:val="0"/>
        <w:tabs>
          <w:tab w:val="left" w:pos="851"/>
        </w:tabs>
        <w:kinsoku/>
        <w:overflowPunct/>
        <w:topLinePunct w:val="0"/>
        <w:autoSpaceDE w:val="0"/>
        <w:autoSpaceDN w:val="0"/>
        <w:bidi w:val="0"/>
        <w:adjustRightInd w:val="0"/>
        <w:spacing w:line="360" w:lineRule="auto"/>
        <w:textAlignment w:val="baseline"/>
        <w:outlineLvl w:val="9"/>
        <w:rPr>
          <w:rFonts w:ascii="宋体" w:eastAsia="宋体"/>
          <w:spacing w:val="0"/>
          <w:kern w:val="0"/>
          <w:sz w:val="21"/>
          <w:szCs w:val="21"/>
        </w:rPr>
      </w:pPr>
      <w:r>
        <w:rPr>
          <w:rFonts w:hint="eastAsia" w:ascii="宋体" w:eastAsia="宋体"/>
          <w:spacing w:val="0"/>
          <w:kern w:val="0"/>
          <w:sz w:val="21"/>
          <w:szCs w:val="21"/>
        </w:rPr>
        <w:t>甲方：</w:t>
      </w:r>
      <w:r>
        <w:rPr>
          <w:rFonts w:hint="eastAsia" w:ascii="宋体" w:eastAsia="宋体"/>
          <w:b/>
          <w:spacing w:val="0"/>
          <w:sz w:val="21"/>
          <w:szCs w:val="21"/>
        </w:rPr>
        <w:t>重庆三峡银行股份有限公司</w:t>
      </w:r>
      <w:r>
        <w:rPr>
          <w:rFonts w:hint="eastAsia" w:ascii="宋体" w:eastAsia="宋体"/>
          <w:spacing w:val="0"/>
          <w:kern w:val="0"/>
          <w:sz w:val="21"/>
          <w:szCs w:val="21"/>
        </w:rPr>
        <w:t>（公章）</w:t>
      </w:r>
    </w:p>
    <w:p w14:paraId="77B111E3">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3C26527E">
      <w:pPr>
        <w:keepNext w:val="0"/>
        <w:keepLines w:val="0"/>
        <w:pageBreakBefore w:val="0"/>
        <w:tabs>
          <w:tab w:val="left" w:pos="851"/>
        </w:tabs>
        <w:kinsoku/>
        <w:overflowPunct/>
        <w:topLinePunct w:val="0"/>
        <w:autoSpaceDE w:val="0"/>
        <w:autoSpaceDN w:val="0"/>
        <w:bidi w:val="0"/>
        <w:adjustRightInd w:val="0"/>
        <w:spacing w:line="360" w:lineRule="auto"/>
        <w:ind w:firstLine="630" w:firstLineChars="300"/>
        <w:textAlignment w:val="baseline"/>
        <w:outlineLvl w:val="9"/>
        <w:rPr>
          <w:rFonts w:ascii="宋体" w:eastAsia="宋体"/>
          <w:spacing w:val="0"/>
          <w:kern w:val="0"/>
          <w:sz w:val="21"/>
          <w:szCs w:val="21"/>
        </w:rPr>
      </w:pPr>
    </w:p>
    <w:p w14:paraId="75840FE5">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31E88F5B">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乙方：</w:t>
      </w:r>
      <w:r>
        <w:rPr>
          <w:rFonts w:hint="eastAsia" w:ascii="宋体" w:eastAsia="宋体"/>
          <w:b/>
          <w:spacing w:val="0"/>
          <w:sz w:val="21"/>
          <w:szCs w:val="21"/>
        </w:rPr>
        <w:t>X</w:t>
      </w:r>
      <w:r>
        <w:rPr>
          <w:rFonts w:ascii="宋体" w:eastAsia="宋体"/>
          <w:b/>
          <w:spacing w:val="0"/>
          <w:sz w:val="21"/>
          <w:szCs w:val="21"/>
        </w:rPr>
        <w:t>XXXXXXXXXXXXXXX</w:t>
      </w:r>
      <w:r>
        <w:rPr>
          <w:rFonts w:hint="eastAsia" w:ascii="宋体" w:eastAsia="宋体"/>
          <w:b/>
          <w:spacing w:val="0"/>
          <w:sz w:val="21"/>
          <w:szCs w:val="21"/>
        </w:rPr>
        <w:t>公司</w:t>
      </w:r>
      <w:r>
        <w:rPr>
          <w:rFonts w:hint="eastAsia" w:ascii="宋体" w:eastAsia="宋体"/>
          <w:spacing w:val="0"/>
          <w:sz w:val="21"/>
          <w:szCs w:val="21"/>
        </w:rPr>
        <w:t>（公章）</w:t>
      </w:r>
    </w:p>
    <w:p w14:paraId="5FA93288">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14E7D704">
      <w:pPr>
        <w:keepNext w:val="0"/>
        <w:keepLines w:val="0"/>
        <w:pageBreakBefore w:val="0"/>
        <w:kinsoku/>
        <w:overflowPunct/>
        <w:topLinePunct w:val="0"/>
        <w:autoSpaceDE w:val="0"/>
        <w:autoSpaceDN w:val="0"/>
        <w:bidi w:val="0"/>
        <w:spacing w:line="360" w:lineRule="auto"/>
        <w:ind w:firstLine="4620" w:firstLineChars="2200"/>
        <w:outlineLvl w:val="9"/>
        <w:rPr>
          <w:rFonts w:ascii="宋体" w:eastAsia="宋体"/>
          <w:spacing w:val="0"/>
          <w:sz w:val="21"/>
          <w:szCs w:val="21"/>
        </w:rPr>
      </w:pPr>
      <w:r>
        <w:rPr>
          <w:rFonts w:hint="eastAsia" w:ascii="宋体" w:eastAsia="宋体"/>
          <w:spacing w:val="0"/>
          <w:sz w:val="21"/>
          <w:szCs w:val="21"/>
        </w:rPr>
        <w:t>日期：  年  月  日</w:t>
      </w:r>
    </w:p>
    <w:p w14:paraId="6651A3CC">
      <w:pPr>
        <w:keepNext w:val="0"/>
        <w:keepLines w:val="0"/>
        <w:pageBreakBefore w:val="0"/>
        <w:kinsoku/>
        <w:overflowPunct/>
        <w:topLinePunct w:val="0"/>
        <w:autoSpaceDE w:val="0"/>
        <w:autoSpaceDN w:val="0"/>
        <w:bidi w:val="0"/>
        <w:spacing w:before="0" w:after="0"/>
        <w:outlineLvl w:val="9"/>
        <w:rPr>
          <w:rStyle w:val="55"/>
          <w:rFonts w:ascii="宋体" w:eastAsia="宋体"/>
          <w:spacing w:val="0"/>
          <w:kern w:val="0"/>
          <w:sz w:val="21"/>
          <w:szCs w:val="21"/>
        </w:rPr>
      </w:pPr>
      <w:r>
        <w:rPr>
          <w:spacing w:val="0"/>
          <w:sz w:val="21"/>
          <w:szCs w:val="21"/>
        </w:rPr>
        <w:br w:type="page"/>
      </w:r>
      <w:bookmarkStart w:id="289" w:name="_Toc84948049"/>
      <w:bookmarkStart w:id="290" w:name="_Toc63757481"/>
      <w:r>
        <w:rPr>
          <w:rStyle w:val="55"/>
          <w:rFonts w:hint="eastAsia" w:ascii="宋体" w:eastAsia="宋体"/>
          <w:spacing w:val="0"/>
          <w:kern w:val="0"/>
          <w:sz w:val="21"/>
          <w:szCs w:val="21"/>
        </w:rPr>
        <w:t>附件一：工作（需求）说明书</w:t>
      </w:r>
      <w:bookmarkEnd w:id="289"/>
      <w:bookmarkEnd w:id="290"/>
    </w:p>
    <w:p w14:paraId="24145114">
      <w:pPr>
        <w:keepNext w:val="0"/>
        <w:keepLines w:val="0"/>
        <w:pageBreakBefore w:val="0"/>
        <w:kinsoku/>
        <w:overflowPunct/>
        <w:topLinePunct w:val="0"/>
        <w:autoSpaceDE w:val="0"/>
        <w:autoSpaceDN w:val="0"/>
        <w:bidi w:val="0"/>
        <w:spacing w:before="0" w:after="0"/>
        <w:outlineLvl w:val="9"/>
        <w:rPr>
          <w:rStyle w:val="55"/>
          <w:rFonts w:ascii="宋体" w:eastAsia="宋体"/>
          <w:spacing w:val="0"/>
          <w:kern w:val="0"/>
          <w:sz w:val="21"/>
          <w:szCs w:val="21"/>
        </w:rPr>
      </w:pPr>
      <w:bookmarkStart w:id="291" w:name="_Toc84948050"/>
      <w:bookmarkStart w:id="292" w:name="_Toc63757482"/>
      <w:r>
        <w:rPr>
          <w:rStyle w:val="55"/>
          <w:rFonts w:ascii="宋体" w:eastAsia="宋体"/>
          <w:spacing w:val="0"/>
          <w:kern w:val="0"/>
          <w:sz w:val="21"/>
          <w:szCs w:val="21"/>
        </w:rPr>
        <w:br w:type="page"/>
      </w:r>
      <w:r>
        <w:rPr>
          <w:rStyle w:val="55"/>
          <w:rFonts w:hint="eastAsia" w:ascii="宋体" w:eastAsia="宋体"/>
          <w:spacing w:val="0"/>
          <w:kern w:val="0"/>
          <w:sz w:val="21"/>
          <w:szCs w:val="21"/>
        </w:rPr>
        <w:t>附件二：项目人员名单及人员应急退出机制</w:t>
      </w:r>
      <w:bookmarkEnd w:id="291"/>
      <w:bookmarkEnd w:id="292"/>
    </w:p>
    <w:p w14:paraId="763E1F06">
      <w:pPr>
        <w:keepNext w:val="0"/>
        <w:keepLines w:val="0"/>
        <w:pageBreakBefore w:val="0"/>
        <w:kinsoku/>
        <w:overflowPunct/>
        <w:topLinePunct w:val="0"/>
        <w:autoSpaceDE w:val="0"/>
        <w:autoSpaceDN w:val="0"/>
        <w:bidi w:val="0"/>
        <w:spacing w:line="360" w:lineRule="auto"/>
        <w:outlineLvl w:val="9"/>
        <w:rPr>
          <w:rStyle w:val="55"/>
          <w:rFonts w:ascii="宋体" w:eastAsia="宋体"/>
          <w:spacing w:val="0"/>
          <w:kern w:val="0"/>
          <w:sz w:val="21"/>
          <w:szCs w:val="21"/>
        </w:rPr>
      </w:pPr>
    </w:p>
    <w:p w14:paraId="0F95D0C5">
      <w:pPr>
        <w:keepNext w:val="0"/>
        <w:keepLines w:val="0"/>
        <w:pageBreakBefore w:val="0"/>
        <w:kinsoku/>
        <w:overflowPunct/>
        <w:topLinePunct w:val="0"/>
        <w:autoSpaceDE w:val="0"/>
        <w:autoSpaceDN w:val="0"/>
        <w:bidi w:val="0"/>
        <w:spacing w:line="360" w:lineRule="auto"/>
        <w:ind w:firstLine="422" w:firstLineChars="200"/>
        <w:outlineLvl w:val="9"/>
        <w:rPr>
          <w:rStyle w:val="55"/>
          <w:rFonts w:ascii="宋体" w:eastAsia="宋体"/>
          <w:b/>
          <w:spacing w:val="0"/>
          <w:kern w:val="0"/>
          <w:sz w:val="21"/>
          <w:szCs w:val="21"/>
        </w:rPr>
      </w:pPr>
      <w:r>
        <w:rPr>
          <w:rStyle w:val="55"/>
          <w:rFonts w:hint="eastAsia" w:ascii="宋体" w:eastAsia="宋体"/>
          <w:b/>
          <w:spacing w:val="0"/>
          <w:kern w:val="0"/>
          <w:sz w:val="21"/>
          <w:szCs w:val="21"/>
        </w:rPr>
        <w:t>一、项目人员名单</w:t>
      </w:r>
    </w:p>
    <w:p w14:paraId="53A5F0CA">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 xml:space="preserve">项目经理： </w:t>
      </w:r>
    </w:p>
    <w:p w14:paraId="45F85676">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技术骨干：</w:t>
      </w:r>
    </w:p>
    <w:p w14:paraId="11696B9B">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 xml:space="preserve">项目组成员： </w:t>
      </w:r>
    </w:p>
    <w:p w14:paraId="12E75130">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p>
    <w:p w14:paraId="697D3E81">
      <w:pPr>
        <w:keepNext w:val="0"/>
        <w:keepLines w:val="0"/>
        <w:pageBreakBefore w:val="0"/>
        <w:kinsoku/>
        <w:overflowPunct/>
        <w:topLinePunct w:val="0"/>
        <w:autoSpaceDE w:val="0"/>
        <w:autoSpaceDN w:val="0"/>
        <w:bidi w:val="0"/>
        <w:spacing w:line="360" w:lineRule="auto"/>
        <w:ind w:firstLine="422" w:firstLineChars="200"/>
        <w:outlineLvl w:val="9"/>
        <w:rPr>
          <w:rStyle w:val="55"/>
          <w:rFonts w:ascii="宋体" w:eastAsia="宋体"/>
          <w:b/>
          <w:spacing w:val="0"/>
          <w:kern w:val="0"/>
          <w:sz w:val="21"/>
          <w:szCs w:val="21"/>
        </w:rPr>
      </w:pPr>
      <w:r>
        <w:rPr>
          <w:rStyle w:val="55"/>
          <w:rFonts w:hint="eastAsia" w:ascii="宋体" w:eastAsia="宋体"/>
          <w:b/>
          <w:spacing w:val="0"/>
          <w:kern w:val="0"/>
          <w:sz w:val="21"/>
          <w:szCs w:val="21"/>
        </w:rPr>
        <w:t>二、人员应急退出机制</w:t>
      </w:r>
    </w:p>
    <w:p w14:paraId="58522FE9">
      <w:pPr>
        <w:keepNext w:val="0"/>
        <w:keepLines w:val="0"/>
        <w:pageBreakBefore w:val="0"/>
        <w:kinsoku/>
        <w:overflowPunct/>
        <w:topLinePunct w:val="0"/>
        <w:autoSpaceDE w:val="0"/>
        <w:autoSpaceDN w:val="0"/>
        <w:bidi w:val="0"/>
        <w:spacing w:line="360" w:lineRule="auto"/>
        <w:ind w:firstLine="420" w:firstLineChars="200"/>
        <w:outlineLvl w:val="9"/>
        <w:rPr>
          <w:rStyle w:val="55"/>
          <w:rFonts w:ascii="宋体" w:eastAsia="宋体"/>
          <w:spacing w:val="0"/>
          <w:kern w:val="0"/>
          <w:sz w:val="21"/>
          <w:szCs w:val="21"/>
        </w:rPr>
      </w:pPr>
      <w:r>
        <w:rPr>
          <w:rStyle w:val="55"/>
          <w:rFonts w:hint="eastAsia" w:ascii="宋体" w:eastAsia="宋体"/>
          <w:spacing w:val="0"/>
          <w:kern w:val="0"/>
          <w:sz w:val="21"/>
          <w:szCs w:val="21"/>
        </w:rPr>
        <w:t>在项目实施过程中，若项目经理、技术骨干、项目组成员因工作调动、辞职等原因要离开项目组，乙方应提前一个月向甲方提出申请，经甲方同意可以更换，乙方应委派本附件约定的备用项目经理、备用技术骨干替代，涉及人员变动引起的风险、责任由乙方承担，且乙方不能因此而中断对甲方的服务，并及时启用备用人员，确保项目实施的连续性，离开人员需与备用人员办理好工作交接手续。</w:t>
      </w:r>
    </w:p>
    <w:p w14:paraId="2DD47DFE">
      <w:pPr>
        <w:keepNext w:val="0"/>
        <w:keepLines w:val="0"/>
        <w:pageBreakBefore w:val="0"/>
        <w:kinsoku/>
        <w:overflowPunct/>
        <w:topLinePunct w:val="0"/>
        <w:autoSpaceDE w:val="0"/>
        <w:autoSpaceDN w:val="0"/>
        <w:bidi w:val="0"/>
        <w:spacing w:line="360" w:lineRule="auto"/>
        <w:outlineLvl w:val="9"/>
        <w:rPr>
          <w:rStyle w:val="55"/>
          <w:rFonts w:ascii="宋体" w:eastAsia="宋体"/>
          <w:spacing w:val="0"/>
          <w:kern w:val="0"/>
          <w:sz w:val="21"/>
          <w:szCs w:val="21"/>
        </w:rPr>
      </w:pPr>
      <w:r>
        <w:rPr>
          <w:rStyle w:val="55"/>
          <w:rFonts w:hint="eastAsia" w:ascii="宋体" w:eastAsia="宋体"/>
          <w:spacing w:val="0"/>
          <w:kern w:val="0"/>
          <w:sz w:val="21"/>
          <w:szCs w:val="21"/>
        </w:rPr>
        <w:t>备用项目经理：</w:t>
      </w:r>
    </w:p>
    <w:p w14:paraId="2F213E10">
      <w:pPr>
        <w:keepNext w:val="0"/>
        <w:keepLines w:val="0"/>
        <w:pageBreakBefore w:val="0"/>
        <w:kinsoku/>
        <w:overflowPunct/>
        <w:topLinePunct w:val="0"/>
        <w:autoSpaceDE w:val="0"/>
        <w:autoSpaceDN w:val="0"/>
        <w:bidi w:val="0"/>
        <w:spacing w:line="360" w:lineRule="auto"/>
        <w:outlineLvl w:val="9"/>
        <w:rPr>
          <w:rStyle w:val="55"/>
          <w:rFonts w:ascii="宋体" w:eastAsia="宋体"/>
          <w:spacing w:val="0"/>
          <w:kern w:val="0"/>
          <w:sz w:val="21"/>
          <w:szCs w:val="21"/>
        </w:rPr>
      </w:pPr>
      <w:r>
        <w:rPr>
          <w:rStyle w:val="55"/>
          <w:rFonts w:hint="eastAsia" w:ascii="宋体" w:eastAsia="宋体"/>
          <w:spacing w:val="0"/>
          <w:kern w:val="0"/>
          <w:sz w:val="21"/>
          <w:szCs w:val="21"/>
        </w:rPr>
        <w:t>备用技术骨干：</w:t>
      </w:r>
    </w:p>
    <w:p w14:paraId="2C8FA4E5">
      <w:pPr>
        <w:keepNext w:val="0"/>
        <w:keepLines w:val="0"/>
        <w:pageBreakBefore w:val="0"/>
        <w:kinsoku/>
        <w:overflowPunct/>
        <w:topLinePunct w:val="0"/>
        <w:autoSpaceDE w:val="0"/>
        <w:autoSpaceDN w:val="0"/>
        <w:bidi w:val="0"/>
        <w:spacing w:before="0" w:after="0"/>
        <w:outlineLvl w:val="9"/>
        <w:rPr>
          <w:rStyle w:val="55"/>
          <w:rFonts w:ascii="宋体" w:eastAsia="宋体"/>
          <w:spacing w:val="0"/>
          <w:kern w:val="0"/>
          <w:sz w:val="21"/>
          <w:szCs w:val="21"/>
        </w:rPr>
      </w:pPr>
      <w:r>
        <w:rPr>
          <w:rStyle w:val="55"/>
          <w:rFonts w:hint="eastAsia" w:ascii="宋体" w:eastAsia="宋体"/>
          <w:b w:val="0"/>
          <w:spacing w:val="0"/>
          <w:kern w:val="0"/>
          <w:sz w:val="21"/>
          <w:szCs w:val="21"/>
        </w:rPr>
        <w:br w:type="page"/>
      </w:r>
      <w:bookmarkStart w:id="293" w:name="_Toc84948051"/>
      <w:bookmarkStart w:id="294" w:name="_Toc63757483"/>
      <w:r>
        <w:rPr>
          <w:rStyle w:val="55"/>
          <w:rFonts w:hint="eastAsia" w:ascii="宋体" w:eastAsia="宋体"/>
          <w:spacing w:val="0"/>
          <w:kern w:val="0"/>
          <w:sz w:val="21"/>
          <w:szCs w:val="21"/>
        </w:rPr>
        <w:t>附件三：验收标准及流程</w:t>
      </w:r>
      <w:bookmarkEnd w:id="293"/>
      <w:bookmarkEnd w:id="294"/>
    </w:p>
    <w:p w14:paraId="2A9B7D56">
      <w:pPr>
        <w:keepNext w:val="0"/>
        <w:keepLines w:val="0"/>
        <w:pageBreakBefore w:val="0"/>
        <w:kinsoku/>
        <w:overflowPunct/>
        <w:topLinePunct w:val="0"/>
        <w:autoSpaceDE w:val="0"/>
        <w:autoSpaceDN w:val="0"/>
        <w:bidi w:val="0"/>
        <w:spacing w:line="360" w:lineRule="auto"/>
        <w:ind w:firstLine="422" w:firstLineChars="200"/>
        <w:outlineLvl w:val="9"/>
        <w:rPr>
          <w:rStyle w:val="55"/>
          <w:rFonts w:ascii="宋体" w:eastAsia="宋体"/>
          <w:spacing w:val="0"/>
          <w:kern w:val="0"/>
          <w:sz w:val="21"/>
          <w:szCs w:val="21"/>
        </w:rPr>
      </w:pPr>
      <w:r>
        <w:rPr>
          <w:rStyle w:val="55"/>
          <w:rFonts w:hint="eastAsia" w:ascii="宋体" w:eastAsia="宋体"/>
          <w:b/>
          <w:spacing w:val="0"/>
          <w:kern w:val="0"/>
          <w:sz w:val="21"/>
          <w:szCs w:val="21"/>
        </w:rPr>
        <w:t>一、验收标准</w:t>
      </w:r>
    </w:p>
    <w:p w14:paraId="1369BE8D">
      <w:pPr>
        <w:keepNext w:val="0"/>
        <w:keepLines w:val="0"/>
        <w:pageBreakBefore w:val="0"/>
        <w:kinsoku/>
        <w:overflowPunct/>
        <w:topLinePunct w:val="0"/>
        <w:autoSpaceDE w:val="0"/>
        <w:autoSpaceDN w:val="0"/>
        <w:bidi w:val="0"/>
        <w:spacing w:line="360" w:lineRule="auto"/>
        <w:outlineLvl w:val="9"/>
        <w:rPr>
          <w:rStyle w:val="55"/>
          <w:rFonts w:hint="eastAsia" w:ascii="宋体" w:eastAsia="宋体" w:cs="Times New Roman"/>
          <w:iCs/>
          <w:spacing w:val="0"/>
          <w:kern w:val="0"/>
          <w:sz w:val="21"/>
          <w:szCs w:val="21"/>
        </w:rPr>
      </w:pPr>
      <w:r>
        <w:rPr>
          <w:rStyle w:val="55"/>
          <w:rFonts w:ascii="宋体" w:eastAsia="宋体" w:cs="Times New Roman"/>
          <w:iCs/>
          <w:spacing w:val="0"/>
          <w:kern w:val="0"/>
          <w:sz w:val="21"/>
          <w:szCs w:val="21"/>
          <w:lang w:val="en-US" w:eastAsia="zh-CN"/>
        </w:rPr>
        <w:t>1、</w:t>
      </w:r>
      <w:r>
        <w:rPr>
          <w:rStyle w:val="55"/>
          <w:rFonts w:hint="eastAsia" w:ascii="宋体" w:eastAsia="宋体" w:cs="Times New Roman"/>
          <w:iCs/>
          <w:spacing w:val="0"/>
          <w:kern w:val="0"/>
          <w:sz w:val="21"/>
          <w:szCs w:val="21"/>
        </w:rPr>
        <w:t>验收系统须满足试运行期内项目产品运行稳定、无遗留问题。</w:t>
      </w:r>
    </w:p>
    <w:p w14:paraId="412A7FD8">
      <w:pPr>
        <w:keepNext w:val="0"/>
        <w:keepLines w:val="0"/>
        <w:pageBreakBefore w:val="0"/>
        <w:kinsoku/>
        <w:overflowPunct/>
        <w:topLinePunct w:val="0"/>
        <w:autoSpaceDE w:val="0"/>
        <w:autoSpaceDN w:val="0"/>
        <w:bidi w:val="0"/>
        <w:spacing w:line="360" w:lineRule="auto"/>
        <w:outlineLvl w:val="9"/>
        <w:rPr>
          <w:rStyle w:val="55"/>
          <w:rFonts w:hint="eastAsia" w:ascii="宋体" w:eastAsia="宋体" w:cs="Times New Roman"/>
          <w:iCs/>
          <w:spacing w:val="0"/>
          <w:kern w:val="0"/>
          <w:sz w:val="21"/>
          <w:szCs w:val="21"/>
        </w:rPr>
      </w:pPr>
      <w:r>
        <w:rPr>
          <w:rStyle w:val="55"/>
          <w:rFonts w:ascii="宋体" w:eastAsia="宋体" w:cs="Times New Roman"/>
          <w:iCs/>
          <w:spacing w:val="0"/>
          <w:kern w:val="0"/>
          <w:sz w:val="21"/>
          <w:szCs w:val="21"/>
          <w:lang w:val="en-US" w:eastAsia="zh-CN"/>
        </w:rPr>
        <w:t>2、</w:t>
      </w:r>
      <w:r>
        <w:rPr>
          <w:rStyle w:val="55"/>
          <w:rFonts w:hint="eastAsia" w:ascii="宋体" w:eastAsia="宋体" w:cs="Times New Roman"/>
          <w:iCs/>
          <w:spacing w:val="0"/>
          <w:kern w:val="0"/>
          <w:sz w:val="21"/>
          <w:szCs w:val="21"/>
        </w:rPr>
        <w:t>项目知识及文档已全部完成转移。</w:t>
      </w:r>
    </w:p>
    <w:p w14:paraId="71746157">
      <w:pPr>
        <w:keepNext w:val="0"/>
        <w:keepLines w:val="0"/>
        <w:pageBreakBefore w:val="0"/>
        <w:kinsoku/>
        <w:overflowPunct/>
        <w:topLinePunct w:val="0"/>
        <w:autoSpaceDE w:val="0"/>
        <w:autoSpaceDN w:val="0"/>
        <w:bidi w:val="0"/>
        <w:spacing w:line="360" w:lineRule="auto"/>
        <w:ind w:firstLine="315" w:firstLineChars="150"/>
        <w:outlineLvl w:val="9"/>
        <w:rPr>
          <w:rStyle w:val="55"/>
          <w:rFonts w:ascii="宋体" w:eastAsia="宋体"/>
          <w:spacing w:val="0"/>
          <w:kern w:val="0"/>
          <w:sz w:val="21"/>
          <w:szCs w:val="21"/>
        </w:rPr>
      </w:pPr>
      <w:r>
        <w:rPr>
          <w:rStyle w:val="55"/>
          <w:rFonts w:hint="eastAsia" w:ascii="宋体" w:eastAsia="宋体"/>
          <w:spacing w:val="0"/>
          <w:kern w:val="0"/>
          <w:sz w:val="21"/>
          <w:szCs w:val="21"/>
        </w:rPr>
        <w:t>3、验收交付物包括：</w:t>
      </w:r>
    </w:p>
    <w:p w14:paraId="1886B030">
      <w:pPr>
        <w:keepNext w:val="0"/>
        <w:keepLines w:val="0"/>
        <w:pageBreakBefore w:val="0"/>
        <w:kinsoku/>
        <w:overflowPunct/>
        <w:topLinePunct w:val="0"/>
        <w:autoSpaceDE w:val="0"/>
        <w:autoSpaceDN w:val="0"/>
        <w:bidi w:val="0"/>
        <w:spacing w:line="360" w:lineRule="auto"/>
        <w:outlineLvl w:val="9"/>
        <w:rPr>
          <w:rStyle w:val="55"/>
          <w:rFonts w:hint="eastAsia" w:ascii="宋体" w:eastAsia="宋体"/>
          <w:iCs/>
          <w:spacing w:val="0"/>
          <w:kern w:val="0"/>
          <w:sz w:val="21"/>
          <w:szCs w:val="21"/>
          <w:lang w:eastAsia="zh-CN"/>
        </w:rPr>
      </w:pPr>
      <w:r>
        <w:rPr>
          <w:rStyle w:val="55"/>
          <w:rFonts w:hint="eastAsia" w:ascii="宋体" w:eastAsia="宋体"/>
          <w:iCs/>
          <w:spacing w:val="0"/>
          <w:kern w:val="0"/>
          <w:sz w:val="21"/>
          <w:szCs w:val="21"/>
        </w:rPr>
        <w:t>《项目需求分析说明书》、《概要设计说明书》、《详细设计说明书》、《数据库设计说明书》、《系统安装部署手册》、《系统运行维护手册》、《用户操作手册》、《试运行报告》、《验收报告》</w:t>
      </w:r>
      <w:r>
        <w:rPr>
          <w:rStyle w:val="55"/>
          <w:rFonts w:hint="eastAsia" w:ascii="宋体" w:eastAsia="宋体"/>
          <w:iCs/>
          <w:color w:val="auto"/>
          <w:spacing w:val="0"/>
          <w:kern w:val="0"/>
          <w:sz w:val="21"/>
          <w:szCs w:val="21"/>
          <w:lang w:eastAsia="zh-CN"/>
        </w:rPr>
        <w:t>、</w:t>
      </w:r>
      <w:r>
        <w:rPr>
          <w:rStyle w:val="55"/>
          <w:rFonts w:hint="eastAsia" w:ascii="宋体" w:eastAsia="宋体"/>
          <w:color w:val="auto"/>
          <w:spacing w:val="0"/>
          <w:kern w:val="0"/>
          <w:sz w:val="21"/>
          <w:szCs w:val="21"/>
        </w:rPr>
        <w:t>《系统测试计划》、《系统测试报告》、《性能测试报告》</w:t>
      </w:r>
      <w:r>
        <w:rPr>
          <w:rStyle w:val="55"/>
          <w:rFonts w:hint="eastAsia" w:ascii="宋体"/>
          <w:color w:val="auto"/>
          <w:spacing w:val="0"/>
          <w:kern w:val="0"/>
          <w:sz w:val="21"/>
          <w:szCs w:val="21"/>
          <w:lang w:eastAsia="zh-CN"/>
        </w:rPr>
        <w:t>。</w:t>
      </w:r>
    </w:p>
    <w:p w14:paraId="25374444">
      <w:pPr>
        <w:keepNext w:val="0"/>
        <w:keepLines w:val="0"/>
        <w:pageBreakBefore w:val="0"/>
        <w:kinsoku/>
        <w:overflowPunct/>
        <w:topLinePunct w:val="0"/>
        <w:autoSpaceDE w:val="0"/>
        <w:autoSpaceDN w:val="0"/>
        <w:bidi w:val="0"/>
        <w:spacing w:line="360" w:lineRule="auto"/>
        <w:outlineLvl w:val="9"/>
        <w:rPr>
          <w:rStyle w:val="55"/>
          <w:rFonts w:ascii="宋体" w:eastAsia="宋体"/>
          <w:iCs/>
          <w:spacing w:val="0"/>
          <w:kern w:val="0"/>
          <w:sz w:val="21"/>
          <w:szCs w:val="21"/>
        </w:rPr>
      </w:pPr>
    </w:p>
    <w:p w14:paraId="16F0D2E9">
      <w:pPr>
        <w:keepNext w:val="0"/>
        <w:keepLines w:val="0"/>
        <w:pageBreakBefore w:val="0"/>
        <w:kinsoku/>
        <w:overflowPunct/>
        <w:topLinePunct w:val="0"/>
        <w:autoSpaceDE w:val="0"/>
        <w:autoSpaceDN w:val="0"/>
        <w:bidi w:val="0"/>
        <w:spacing w:line="360" w:lineRule="auto"/>
        <w:ind w:firstLine="422" w:firstLineChars="200"/>
        <w:outlineLvl w:val="9"/>
        <w:rPr>
          <w:rStyle w:val="55"/>
          <w:rFonts w:ascii="宋体" w:eastAsia="宋体"/>
          <w:b/>
          <w:spacing w:val="0"/>
          <w:kern w:val="0"/>
          <w:sz w:val="21"/>
          <w:szCs w:val="21"/>
        </w:rPr>
      </w:pPr>
      <w:r>
        <w:rPr>
          <w:rStyle w:val="55"/>
          <w:rFonts w:hint="eastAsia" w:ascii="宋体" w:eastAsia="宋体"/>
          <w:b/>
          <w:spacing w:val="0"/>
          <w:kern w:val="0"/>
          <w:sz w:val="21"/>
          <w:szCs w:val="21"/>
        </w:rPr>
        <w:t>二、验收流程</w:t>
      </w:r>
    </w:p>
    <w:p w14:paraId="5CC3EE8A">
      <w:pPr>
        <w:keepNext w:val="0"/>
        <w:keepLines w:val="0"/>
        <w:pageBreakBefore w:val="0"/>
        <w:kinsoku/>
        <w:overflowPunct/>
        <w:topLinePunct w:val="0"/>
        <w:autoSpaceDE w:val="0"/>
        <w:autoSpaceDN w:val="0"/>
        <w:bidi w:val="0"/>
        <w:spacing w:line="360" w:lineRule="auto"/>
        <w:ind w:left="2" w:leftChars="1" w:firstLine="315" w:firstLineChars="150"/>
        <w:outlineLvl w:val="9"/>
        <w:rPr>
          <w:rStyle w:val="55"/>
          <w:rFonts w:ascii="宋体" w:eastAsia="宋体"/>
          <w:spacing w:val="0"/>
          <w:kern w:val="0"/>
          <w:sz w:val="21"/>
          <w:szCs w:val="21"/>
        </w:rPr>
      </w:pPr>
      <w:r>
        <w:rPr>
          <w:rStyle w:val="55"/>
          <w:rFonts w:hint="eastAsia" w:ascii="宋体" w:eastAsia="宋体"/>
          <w:spacing w:val="0"/>
          <w:kern w:val="0"/>
          <w:sz w:val="21"/>
          <w:szCs w:val="21"/>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14:paraId="3F1C3613">
      <w:pPr>
        <w:keepNext w:val="0"/>
        <w:keepLines w:val="0"/>
        <w:pageBreakBefore w:val="0"/>
        <w:kinsoku/>
        <w:overflowPunct/>
        <w:topLinePunct w:val="0"/>
        <w:autoSpaceDE w:val="0"/>
        <w:autoSpaceDN w:val="0"/>
        <w:bidi w:val="0"/>
        <w:spacing w:line="360" w:lineRule="auto"/>
        <w:ind w:left="-358"/>
        <w:outlineLvl w:val="9"/>
        <w:rPr>
          <w:rStyle w:val="55"/>
          <w:rFonts w:ascii="宋体" w:eastAsia="宋体"/>
          <w:spacing w:val="0"/>
          <w:kern w:val="0"/>
          <w:sz w:val="21"/>
          <w:szCs w:val="21"/>
        </w:rPr>
      </w:pPr>
    </w:p>
    <w:p w14:paraId="15C11101">
      <w:pPr>
        <w:keepNext w:val="0"/>
        <w:keepLines w:val="0"/>
        <w:pageBreakBefore w:val="0"/>
        <w:kinsoku/>
        <w:overflowPunct/>
        <w:topLinePunct w:val="0"/>
        <w:autoSpaceDE w:val="0"/>
        <w:autoSpaceDN w:val="0"/>
        <w:bidi w:val="0"/>
        <w:spacing w:before="0" w:after="0"/>
        <w:outlineLvl w:val="9"/>
        <w:rPr>
          <w:rStyle w:val="55"/>
          <w:rFonts w:ascii="宋体" w:eastAsia="宋体"/>
          <w:spacing w:val="0"/>
          <w:kern w:val="0"/>
          <w:sz w:val="21"/>
          <w:szCs w:val="21"/>
        </w:rPr>
      </w:pPr>
      <w:r>
        <w:rPr>
          <w:rStyle w:val="55"/>
          <w:rFonts w:hint="eastAsia" w:ascii="宋体" w:eastAsia="宋体"/>
          <w:b w:val="0"/>
          <w:spacing w:val="0"/>
          <w:kern w:val="0"/>
          <w:sz w:val="21"/>
          <w:szCs w:val="21"/>
        </w:rPr>
        <w:br w:type="page"/>
      </w:r>
      <w:bookmarkStart w:id="295" w:name="_Toc63757484"/>
      <w:bookmarkStart w:id="296" w:name="_Toc84948052"/>
      <w:r>
        <w:rPr>
          <w:rStyle w:val="55"/>
          <w:rFonts w:hint="eastAsia" w:ascii="宋体" w:eastAsia="宋体"/>
          <w:spacing w:val="0"/>
          <w:kern w:val="0"/>
          <w:sz w:val="21"/>
          <w:szCs w:val="21"/>
        </w:rPr>
        <w:t>附件四：维护服务条款</w:t>
      </w:r>
      <w:bookmarkEnd w:id="295"/>
      <w:bookmarkEnd w:id="296"/>
    </w:p>
    <w:p w14:paraId="26FE1A94">
      <w:pPr>
        <w:keepNext w:val="0"/>
        <w:keepLines w:val="0"/>
        <w:pageBreakBefore w:val="0"/>
        <w:kinsoku/>
        <w:overflowPunct/>
        <w:topLinePunct w:val="0"/>
        <w:autoSpaceDE w:val="0"/>
        <w:autoSpaceDN w:val="0"/>
        <w:bidi w:val="0"/>
        <w:spacing w:line="360" w:lineRule="auto"/>
        <w:outlineLvl w:val="9"/>
        <w:rPr>
          <w:rStyle w:val="55"/>
          <w:rFonts w:ascii="宋体" w:eastAsia="宋体"/>
          <w:spacing w:val="0"/>
          <w:kern w:val="0"/>
          <w:sz w:val="21"/>
          <w:szCs w:val="21"/>
        </w:rPr>
      </w:pPr>
      <w:r>
        <w:rPr>
          <w:rStyle w:val="55"/>
          <w:rFonts w:hint="eastAsia" w:ascii="宋体" w:eastAsia="宋体"/>
          <w:spacing w:val="0"/>
          <w:kern w:val="0"/>
          <w:sz w:val="21"/>
          <w:szCs w:val="21"/>
        </w:rPr>
        <w:t>乙方业务代表作为技术服务的第一联系人，项目经理作为该项目的技术服务第二联系人，随时接受客户的电话服务支持，并申请调配相关资源为客户提供及时服务。</w:t>
      </w:r>
    </w:p>
    <w:p w14:paraId="51290323">
      <w:pPr>
        <w:keepNext w:val="0"/>
        <w:keepLines w:val="0"/>
        <w:pageBreakBefore w:val="0"/>
        <w:numPr>
          <w:ilvl w:val="0"/>
          <w:numId w:val="1"/>
        </w:numPr>
        <w:tabs>
          <w:tab w:val="left" w:pos="420"/>
          <w:tab w:val="clear" w:pos="0"/>
        </w:tabs>
        <w:kinsoku/>
        <w:overflowPunct/>
        <w:topLinePunct w:val="0"/>
        <w:autoSpaceDE w:val="0"/>
        <w:autoSpaceDN w:val="0"/>
        <w:bidi w:val="0"/>
        <w:spacing w:line="360" w:lineRule="auto"/>
        <w:ind w:firstLineChars="0"/>
        <w:outlineLvl w:val="9"/>
        <w:rPr>
          <w:rStyle w:val="55"/>
          <w:rFonts w:ascii="宋体" w:eastAsia="宋体"/>
          <w:spacing w:val="0"/>
          <w:sz w:val="21"/>
          <w:szCs w:val="21"/>
        </w:rPr>
      </w:pPr>
      <w:r>
        <w:rPr>
          <w:rStyle w:val="55"/>
          <w:rFonts w:hint="eastAsia" w:ascii="宋体" w:eastAsia="宋体"/>
          <w:spacing w:val="0"/>
          <w:sz w:val="21"/>
          <w:szCs w:val="21"/>
        </w:rPr>
        <w:t>上线后提供三个月免费人员现场驻场维护，</w:t>
      </w:r>
      <w:r>
        <w:rPr>
          <w:rFonts w:hint="eastAsia" w:ascii="宋体" w:eastAsia="宋体"/>
          <w:spacing w:val="0"/>
          <w:kern w:val="0"/>
          <w:sz w:val="21"/>
          <w:szCs w:val="21"/>
        </w:rPr>
        <w:t>正式</w:t>
      </w:r>
      <w:r>
        <w:rPr>
          <w:rFonts w:hint="eastAsia" w:ascii="宋体" w:eastAsia="宋体"/>
          <w:spacing w:val="0"/>
          <w:sz w:val="21"/>
          <w:szCs w:val="21"/>
        </w:rPr>
        <w:t>验收合格次日</w:t>
      </w:r>
      <w:r>
        <w:rPr>
          <w:rStyle w:val="55"/>
          <w:rFonts w:hint="eastAsia" w:ascii="宋体" w:eastAsia="宋体"/>
          <w:spacing w:val="0"/>
          <w:sz w:val="21"/>
          <w:szCs w:val="21"/>
        </w:rPr>
        <w:t>至次年</w:t>
      </w:r>
      <w:r>
        <w:rPr>
          <w:rFonts w:hint="eastAsia" w:ascii="宋体" w:eastAsia="宋体"/>
          <w:spacing w:val="0"/>
          <w:sz w:val="21"/>
          <w:szCs w:val="21"/>
        </w:rPr>
        <w:t>并延期至6月30日或12月31日中较近日期（即维保延期最长不超过半年）</w:t>
      </w:r>
      <w:r>
        <w:rPr>
          <w:rStyle w:val="55"/>
          <w:rFonts w:hint="eastAsia" w:ascii="宋体" w:eastAsia="宋体"/>
          <w:spacing w:val="0"/>
          <w:sz w:val="21"/>
          <w:szCs w:val="21"/>
        </w:rPr>
        <w:t>提供支持和服务。</w:t>
      </w:r>
    </w:p>
    <w:p w14:paraId="48086B7D">
      <w:pPr>
        <w:keepNext w:val="0"/>
        <w:keepLines w:val="0"/>
        <w:pageBreakBefore w:val="0"/>
        <w:numPr>
          <w:ilvl w:val="0"/>
          <w:numId w:val="1"/>
        </w:numPr>
        <w:tabs>
          <w:tab w:val="left" w:pos="420"/>
          <w:tab w:val="clear" w:pos="0"/>
        </w:tabs>
        <w:kinsoku/>
        <w:overflowPunct/>
        <w:topLinePunct w:val="0"/>
        <w:autoSpaceDE w:val="0"/>
        <w:autoSpaceDN w:val="0"/>
        <w:bidi w:val="0"/>
        <w:spacing w:line="360" w:lineRule="auto"/>
        <w:ind w:firstLineChars="0"/>
        <w:outlineLvl w:val="9"/>
        <w:rPr>
          <w:rStyle w:val="55"/>
          <w:rFonts w:ascii="宋体" w:eastAsia="宋体"/>
          <w:spacing w:val="0"/>
          <w:sz w:val="21"/>
          <w:szCs w:val="21"/>
        </w:rPr>
      </w:pPr>
      <w:r>
        <w:rPr>
          <w:rStyle w:val="55"/>
          <w:rFonts w:hint="eastAsia" w:ascii="宋体" w:eastAsia="宋体"/>
          <w:spacing w:val="0"/>
          <w:sz w:val="21"/>
          <w:szCs w:val="21"/>
        </w:rPr>
        <w:t>维护期内，提供平台升级及优化服务。</w:t>
      </w:r>
    </w:p>
    <w:p w14:paraId="1AA01708">
      <w:pPr>
        <w:keepNext w:val="0"/>
        <w:keepLines w:val="0"/>
        <w:pageBreakBefore w:val="0"/>
        <w:numPr>
          <w:ilvl w:val="0"/>
          <w:numId w:val="1"/>
        </w:numPr>
        <w:tabs>
          <w:tab w:val="left" w:pos="420"/>
          <w:tab w:val="clear" w:pos="0"/>
        </w:tabs>
        <w:kinsoku/>
        <w:overflowPunct/>
        <w:topLinePunct w:val="0"/>
        <w:autoSpaceDE w:val="0"/>
        <w:autoSpaceDN w:val="0"/>
        <w:bidi w:val="0"/>
        <w:spacing w:line="360" w:lineRule="auto"/>
        <w:ind w:firstLineChars="0"/>
        <w:outlineLvl w:val="9"/>
        <w:rPr>
          <w:rStyle w:val="55"/>
          <w:rFonts w:ascii="宋体" w:eastAsia="宋体"/>
          <w:spacing w:val="0"/>
          <w:sz w:val="21"/>
          <w:szCs w:val="21"/>
        </w:rPr>
      </w:pPr>
      <w:r>
        <w:rPr>
          <w:rStyle w:val="55"/>
          <w:rFonts w:hint="eastAsia" w:ascii="宋体" w:eastAsia="宋体"/>
          <w:spacing w:val="0"/>
          <w:sz w:val="21"/>
          <w:szCs w:val="21"/>
        </w:rPr>
        <w:t>系统上线后，提供二次系统和产品的培训，时间为每次1天。在维护期内，也可以根据用户需求，随时到客户现场进行系统和产品的培训。</w:t>
      </w:r>
    </w:p>
    <w:p w14:paraId="72F31ADC">
      <w:pPr>
        <w:keepNext w:val="0"/>
        <w:keepLines w:val="0"/>
        <w:pageBreakBefore w:val="0"/>
        <w:numPr>
          <w:ilvl w:val="0"/>
          <w:numId w:val="1"/>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Style w:val="55"/>
          <w:rFonts w:hint="eastAsia" w:ascii="宋体" w:eastAsia="宋体"/>
          <w:spacing w:val="0"/>
          <w:sz w:val="21"/>
          <w:szCs w:val="21"/>
        </w:rPr>
        <w:t>维护期内，每季度派工程师现场巡检一次，并在巡检后提交巡检报告，针对巡检中发现的问题立即组织整改。</w:t>
      </w:r>
    </w:p>
    <w:p w14:paraId="131B7A09">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支持方式和手段</w:t>
      </w:r>
    </w:p>
    <w:p w14:paraId="22BB33F0">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热线电话</w:t>
      </w:r>
      <w:r>
        <w:rPr>
          <w:rFonts w:hint="eastAsia" w:ascii="宋体" w:eastAsia="宋体"/>
          <w:spacing w:val="0"/>
          <w:sz w:val="21"/>
          <w:szCs w:val="21"/>
        </w:rPr>
        <w:br w:type="textWrapping"/>
      </w:r>
      <w:r>
        <w:rPr>
          <w:rFonts w:hint="eastAsia" w:ascii="宋体" w:eastAsia="宋体"/>
          <w:spacing w:val="0"/>
          <w:sz w:val="21"/>
          <w:szCs w:val="21"/>
        </w:rPr>
        <w:t>针对具体业务过程中产生的各种技术咨询，开设专线，提供7*24小时的技术服务支持。</w:t>
      </w:r>
    </w:p>
    <w:p w14:paraId="7A4FD5C8">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E-mail</w:t>
      </w:r>
      <w:r>
        <w:rPr>
          <w:rFonts w:hint="eastAsia" w:ascii="宋体" w:eastAsia="宋体"/>
          <w:spacing w:val="0"/>
          <w:sz w:val="21"/>
          <w:szCs w:val="21"/>
        </w:rPr>
        <w:br w:type="textWrapping"/>
      </w:r>
      <w:r>
        <w:rPr>
          <w:rFonts w:hint="eastAsia" w:ascii="宋体" w:eastAsia="宋体"/>
          <w:spacing w:val="0"/>
          <w:sz w:val="21"/>
          <w:szCs w:val="21"/>
        </w:rPr>
        <w:t>客户建议、意见及技术支持同样可以通过</w:t>
      </w:r>
      <w:r>
        <w:rPr>
          <w:rFonts w:hint="eastAsia" w:ascii="宋体" w:eastAsia="宋体"/>
          <w:spacing w:val="0"/>
          <w:sz w:val="21"/>
          <w:szCs w:val="21"/>
          <w:u w:val="single"/>
        </w:rPr>
        <w:t xml:space="preserve">    XXXXX公司（乙方）  </w:t>
      </w:r>
      <w:r>
        <w:rPr>
          <w:rFonts w:hint="eastAsia" w:ascii="宋体" w:eastAsia="宋体"/>
          <w:spacing w:val="0"/>
          <w:sz w:val="21"/>
          <w:szCs w:val="21"/>
        </w:rPr>
        <w:t>提供的服务支持电子信箱获得响应，我们将做出详细、全面的服务解答，在半天内给予E-mail回复。</w:t>
      </w:r>
    </w:p>
    <w:p w14:paraId="0182B35B">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远程登录</w:t>
      </w:r>
      <w:r>
        <w:rPr>
          <w:rFonts w:hint="eastAsia" w:ascii="宋体" w:eastAsia="宋体"/>
          <w:spacing w:val="0"/>
          <w:sz w:val="21"/>
          <w:szCs w:val="21"/>
        </w:rPr>
        <w:br w:type="textWrapping"/>
      </w:r>
      <w:r>
        <w:rPr>
          <w:rFonts w:hint="eastAsia" w:ascii="宋体" w:eastAsia="宋体"/>
          <w:spacing w:val="0"/>
          <w:sz w:val="21"/>
          <w:szCs w:val="21"/>
        </w:rPr>
        <w:t>对客户所遇到技术问题可以在客户条件许可的情况下进行远程访问排除故障，以方便客户能够及时解决疑难杂症。</w:t>
      </w:r>
    </w:p>
    <w:p w14:paraId="3BB547B1">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现场支持</w:t>
      </w:r>
      <w:r>
        <w:rPr>
          <w:rFonts w:hint="eastAsia" w:ascii="宋体" w:eastAsia="宋体"/>
          <w:spacing w:val="0"/>
          <w:sz w:val="21"/>
          <w:szCs w:val="21"/>
        </w:rPr>
        <w:br w:type="textWrapping"/>
      </w:r>
      <w:r>
        <w:rPr>
          <w:rFonts w:hint="eastAsia" w:ascii="宋体" w:eastAsia="宋体"/>
          <w:spacing w:val="0"/>
          <w:sz w:val="21"/>
          <w:szCs w:val="21"/>
        </w:rPr>
        <w:t>对于重大故障或者无法通过远程登录排除的故障，将安排工程师前往现场进行处理，使客户在最短的时间内解决故障，减少故障历时，从而最大限度地减少客户损失，保证在2小时内到现场。</w:t>
      </w:r>
    </w:p>
    <w:p w14:paraId="35923C19">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运行日志定期检查</w:t>
      </w:r>
      <w:r>
        <w:rPr>
          <w:rFonts w:hint="eastAsia" w:ascii="宋体" w:eastAsia="宋体"/>
          <w:spacing w:val="0"/>
          <w:sz w:val="21"/>
          <w:szCs w:val="21"/>
        </w:rPr>
        <w:br w:type="textWrapping"/>
      </w:r>
      <w:r>
        <w:rPr>
          <w:rFonts w:hint="eastAsia" w:ascii="宋体" w:eastAsia="宋体"/>
          <w:spacing w:val="0"/>
          <w:sz w:val="21"/>
          <w:szCs w:val="21"/>
        </w:rPr>
        <w:t>最好的服务方式是提前发现问题，将问题解决于发生前，在</w:t>
      </w:r>
      <w:r>
        <w:rPr>
          <w:rStyle w:val="55"/>
          <w:rFonts w:hint="eastAsia" w:ascii="宋体" w:eastAsia="宋体"/>
          <w:spacing w:val="0"/>
          <w:kern w:val="0"/>
          <w:sz w:val="21"/>
          <w:szCs w:val="21"/>
        </w:rPr>
        <w:t>乙方</w:t>
      </w:r>
      <w:r>
        <w:rPr>
          <w:rFonts w:hint="eastAsia" w:ascii="宋体" w:eastAsia="宋体"/>
          <w:spacing w:val="0"/>
          <w:sz w:val="21"/>
          <w:szCs w:val="21"/>
        </w:rPr>
        <w:t>实施的系统中，提供了相关的运行日志，通过和客户的协商，通过客户定期提供的运行日志，可实现定期的日志检查，可以提前发现系统的运行问题，以起到防患于未然的效果。</w:t>
      </w:r>
    </w:p>
    <w:p w14:paraId="1017C5BF">
      <w:pPr>
        <w:keepNext w:val="0"/>
        <w:keepLines w:val="0"/>
        <w:pageBreakBefore w:val="0"/>
        <w:numPr>
          <w:ilvl w:val="0"/>
          <w:numId w:val="2"/>
        </w:numPr>
        <w:tabs>
          <w:tab w:val="left" w:pos="420"/>
          <w:tab w:val="clear" w:pos="0"/>
        </w:tabs>
        <w:kinsoku/>
        <w:overflowPunct/>
        <w:topLinePunct w:val="0"/>
        <w:autoSpaceDE w:val="0"/>
        <w:autoSpaceDN w:val="0"/>
        <w:bidi w:val="0"/>
        <w:spacing w:line="360" w:lineRule="auto"/>
        <w:ind w:firstLineChars="0"/>
        <w:outlineLvl w:val="9"/>
        <w:rPr>
          <w:rFonts w:ascii="宋体" w:eastAsia="宋体"/>
          <w:spacing w:val="0"/>
          <w:sz w:val="21"/>
          <w:szCs w:val="21"/>
        </w:rPr>
      </w:pPr>
      <w:r>
        <w:rPr>
          <w:rFonts w:hint="eastAsia" w:ascii="宋体" w:eastAsia="宋体"/>
          <w:spacing w:val="0"/>
          <w:sz w:val="21"/>
          <w:szCs w:val="21"/>
        </w:rPr>
        <w:t>故障处理流程</w:t>
      </w:r>
    </w:p>
    <w:p w14:paraId="0771F83B">
      <w:pPr>
        <w:keepNext w:val="0"/>
        <w:keepLines w:val="0"/>
        <w:pageBreakBefore w:val="0"/>
        <w:kinsoku/>
        <w:overflowPunct/>
        <w:topLinePunct w:val="0"/>
        <w:autoSpaceDE w:val="0"/>
        <w:autoSpaceDN w:val="0"/>
        <w:bidi w:val="0"/>
        <w:spacing w:line="360" w:lineRule="auto"/>
        <w:ind w:left="420"/>
        <w:outlineLvl w:val="9"/>
        <w:rPr>
          <w:rFonts w:ascii="宋体" w:eastAsia="宋体"/>
          <w:spacing w:val="0"/>
          <w:sz w:val="21"/>
          <w:szCs w:val="21"/>
        </w:rPr>
        <w:sectPr>
          <w:headerReference r:id="rId8" w:type="first"/>
          <w:footerReference r:id="rId11" w:type="first"/>
          <w:headerReference r:id="rId7" w:type="default"/>
          <w:footerReference r:id="rId9" w:type="default"/>
          <w:footerReference r:id="rId10" w:type="even"/>
          <w:pgSz w:w="11906" w:h="16838"/>
          <w:pgMar w:top="1440" w:right="1797" w:bottom="1440" w:left="1797" w:header="851" w:footer="992" w:gutter="0"/>
          <w:cols w:space="720" w:num="1"/>
          <w:docGrid w:type="lines" w:linePitch="326" w:charSpace="-4299"/>
        </w:sectPr>
      </w:pPr>
      <w:r>
        <w:rPr>
          <w:rFonts w:hint="eastAsia" w:ascii="宋体" w:eastAsia="宋体"/>
          <w:spacing w:val="0"/>
          <w:sz w:val="21"/>
          <w:szCs w:val="21"/>
        </w:rPr>
        <w:t>通过现象定位错误原因，编写处理说明书（包含处理完成时间）。</w:t>
      </w:r>
    </w:p>
    <w:p w14:paraId="65AA187A">
      <w:pPr>
        <w:keepNext w:val="0"/>
        <w:keepLines w:val="0"/>
        <w:pageBreakBefore w:val="0"/>
        <w:kinsoku/>
        <w:overflowPunct/>
        <w:topLinePunct w:val="0"/>
        <w:autoSpaceDE w:val="0"/>
        <w:autoSpaceDN w:val="0"/>
        <w:bidi w:val="0"/>
        <w:spacing w:before="0" w:after="0"/>
        <w:outlineLvl w:val="9"/>
        <w:rPr>
          <w:sz w:val="21"/>
          <w:szCs w:val="21"/>
        </w:rPr>
      </w:pPr>
      <w:bookmarkStart w:id="297" w:name="_Toc63757485"/>
      <w:bookmarkStart w:id="298" w:name="_Toc84948053"/>
      <w:r>
        <w:rPr>
          <w:rStyle w:val="55"/>
          <w:rFonts w:hint="eastAsia" w:ascii="宋体" w:eastAsia="宋体"/>
          <w:spacing w:val="0"/>
          <w:kern w:val="0"/>
          <w:sz w:val="21"/>
          <w:szCs w:val="21"/>
        </w:rPr>
        <w:t>附件五：服务水平协议（SLA）</w:t>
      </w:r>
      <w:bookmarkEnd w:id="297"/>
      <w:bookmarkEnd w:id="298"/>
    </w:p>
    <w:p w14:paraId="7CD842AB">
      <w:pPr>
        <w:keepNext w:val="0"/>
        <w:keepLines w:val="0"/>
        <w:pageBreakBefore w:val="0"/>
        <w:kinsoku/>
        <w:overflowPunct/>
        <w:topLinePunct w:val="0"/>
        <w:autoSpaceDE w:val="0"/>
        <w:autoSpaceDN w:val="0"/>
        <w:bidi w:val="0"/>
        <w:outlineLvl w:val="9"/>
        <w:rPr>
          <w:rFonts w:ascii="宋体" w:eastAsia="宋体"/>
          <w:b/>
          <w:bCs/>
          <w:spacing w:val="0"/>
          <w:sz w:val="21"/>
          <w:szCs w:val="21"/>
        </w:rPr>
      </w:pPr>
      <w:bookmarkStart w:id="299" w:name="_Toc254884639"/>
      <w:r>
        <w:rPr>
          <w:rFonts w:hint="eastAsia" w:ascii="宋体" w:eastAsia="宋体"/>
          <w:b/>
          <w:bCs/>
          <w:spacing w:val="0"/>
          <w:kern w:val="32"/>
          <w:sz w:val="21"/>
          <w:szCs w:val="21"/>
        </w:rPr>
        <w:t>1. 目标</w:t>
      </w:r>
      <w:bookmarkEnd w:id="299"/>
    </w:p>
    <w:p w14:paraId="4FDA0597">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本服务水平协议（SLA）的目标是为了清晰地定义由X</w:t>
      </w:r>
      <w:r>
        <w:rPr>
          <w:rFonts w:ascii="宋体" w:eastAsia="宋体"/>
          <w:spacing w:val="0"/>
          <w:sz w:val="21"/>
          <w:szCs w:val="21"/>
        </w:rPr>
        <w:t>XXXXXXXXXXXXXXXXXX</w:t>
      </w:r>
      <w:r>
        <w:rPr>
          <w:rFonts w:hint="eastAsia" w:ascii="宋体" w:eastAsia="宋体"/>
          <w:spacing w:val="0"/>
          <w:sz w:val="21"/>
          <w:szCs w:val="21"/>
        </w:rPr>
        <w:t>公司（乙方）在本项目中为重庆三峡银行（甲方）提供的服务水平，本SLA主要：</w:t>
      </w:r>
    </w:p>
    <w:p w14:paraId="21911245">
      <w:pPr>
        <w:keepNext w:val="0"/>
        <w:keepLines w:val="0"/>
        <w:pageBreakBefore w:val="0"/>
        <w:widowControl/>
        <w:numPr>
          <w:ilvl w:val="0"/>
          <w:numId w:val="3"/>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明确甲方对外包乙方所提供服务水平的期望</w:t>
      </w:r>
    </w:p>
    <w:p w14:paraId="64796B68">
      <w:pPr>
        <w:keepNext w:val="0"/>
        <w:keepLines w:val="0"/>
        <w:pageBreakBefore w:val="0"/>
        <w:widowControl/>
        <w:numPr>
          <w:ilvl w:val="0"/>
          <w:numId w:val="3"/>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规范和加强甲方对乙方所提供服务水平的控制</w:t>
      </w:r>
    </w:p>
    <w:p w14:paraId="68625D3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双方将针对本项目制定明确的职责分工表用来确定计划和管理服务水平协议的角色和职责。</w:t>
      </w:r>
    </w:p>
    <w:p w14:paraId="70C5695B">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0" w:name="_Toc254884640"/>
      <w:r>
        <w:rPr>
          <w:rFonts w:hint="eastAsia" w:ascii="宋体" w:eastAsia="宋体"/>
          <w:b/>
          <w:bCs/>
          <w:spacing w:val="0"/>
          <w:kern w:val="32"/>
          <w:sz w:val="21"/>
          <w:szCs w:val="21"/>
        </w:rPr>
        <w:t>2. 协议期限</w:t>
      </w:r>
      <w:bookmarkEnd w:id="300"/>
    </w:p>
    <w:p w14:paraId="31760D2E">
      <w:pPr>
        <w:keepNext w:val="0"/>
        <w:keepLines w:val="0"/>
        <w:pageBreakBefore w:val="0"/>
        <w:kinsoku/>
        <w:overflowPunct/>
        <w:topLinePunct w:val="0"/>
        <w:autoSpaceDE w:val="0"/>
        <w:autoSpaceDN w:val="0"/>
        <w:bidi w:val="0"/>
        <w:spacing w:line="360" w:lineRule="auto"/>
        <w:ind w:firstLine="371" w:firstLineChars="177"/>
        <w:outlineLvl w:val="9"/>
        <w:rPr>
          <w:rFonts w:ascii="宋体" w:eastAsia="宋体"/>
          <w:spacing w:val="0"/>
          <w:sz w:val="21"/>
          <w:szCs w:val="21"/>
        </w:rPr>
      </w:pPr>
      <w:r>
        <w:rPr>
          <w:rFonts w:hint="eastAsia" w:ascii="宋体" w:eastAsia="宋体"/>
          <w:spacing w:val="0"/>
          <w:sz w:val="21"/>
          <w:szCs w:val="21"/>
        </w:rPr>
        <w:t>根据双方达成的一致要求，本协议的有效期从本项目实施之日起到合同正文6.1承诺的维护期结束。</w:t>
      </w:r>
    </w:p>
    <w:p w14:paraId="6BEF96BD">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1" w:name="_Toc254884641"/>
      <w:r>
        <w:rPr>
          <w:rFonts w:hint="eastAsia" w:ascii="宋体" w:eastAsia="宋体"/>
          <w:b/>
          <w:bCs/>
          <w:spacing w:val="0"/>
          <w:kern w:val="32"/>
          <w:sz w:val="21"/>
          <w:szCs w:val="21"/>
        </w:rPr>
        <w:t>3. 双方职责</w:t>
      </w:r>
      <w:bookmarkEnd w:id="301"/>
    </w:p>
    <w:p w14:paraId="54CB85FC">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2" w:name="_Toc254884642"/>
      <w:r>
        <w:rPr>
          <w:rFonts w:hint="eastAsia" w:ascii="宋体" w:eastAsia="宋体"/>
          <w:b/>
          <w:bCs/>
          <w:spacing w:val="0"/>
          <w:kern w:val="32"/>
          <w:sz w:val="21"/>
          <w:szCs w:val="21"/>
        </w:rPr>
        <w:t>3.1乙方</w:t>
      </w:r>
      <w:bookmarkEnd w:id="302"/>
    </w:p>
    <w:p w14:paraId="64AF5A0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spacing w:val="0"/>
          <w:sz w:val="21"/>
          <w:szCs w:val="21"/>
        </w:rPr>
        <w:t>除本协议描述的服务水平衡量和目标外，乙方还应：</w:t>
      </w:r>
    </w:p>
    <w:p w14:paraId="5BAE85FC">
      <w:pPr>
        <w:keepNext w:val="0"/>
        <w:keepLines w:val="0"/>
        <w:pageBreakBefore w:val="0"/>
        <w:widowControl/>
        <w:numPr>
          <w:ilvl w:val="0"/>
          <w:numId w:val="3"/>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尽快向甲方管理层汇报发现的问题；</w:t>
      </w:r>
    </w:p>
    <w:p w14:paraId="522AE01E">
      <w:pPr>
        <w:keepNext w:val="0"/>
        <w:keepLines w:val="0"/>
        <w:pageBreakBefore w:val="0"/>
        <w:widowControl/>
        <w:numPr>
          <w:ilvl w:val="0"/>
          <w:numId w:val="3"/>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任何可能影响SLA中规定服务的服务能力的事件，乙方应尽早向甲方提供预警信息，以及可能的影响和处置措施。事件包括：</w:t>
      </w:r>
    </w:p>
    <w:p w14:paraId="59E5E3A5">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组织架构变更</w:t>
      </w:r>
    </w:p>
    <w:p w14:paraId="774671A8">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技术变更</w:t>
      </w:r>
    </w:p>
    <w:p w14:paraId="6733023A">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职能变更</w:t>
      </w:r>
    </w:p>
    <w:p w14:paraId="541D462E">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ascii="宋体" w:eastAsia="宋体"/>
          <w:spacing w:val="0"/>
          <w:sz w:val="21"/>
          <w:szCs w:val="21"/>
        </w:rPr>
        <w:t>其他可能影响对甲方服务的突发事件</w:t>
      </w:r>
    </w:p>
    <w:p w14:paraId="7EBDA6AB">
      <w:pPr>
        <w:keepNext w:val="0"/>
        <w:keepLines w:val="0"/>
        <w:pageBreakBefore w:val="0"/>
        <w:widowControl/>
        <w:numPr>
          <w:ilvl w:val="0"/>
          <w:numId w:val="3"/>
        </w:numPr>
        <w:kinsoku/>
        <w:overflowPunct/>
        <w:topLinePunct w:val="0"/>
        <w:autoSpaceDE w:val="0"/>
        <w:autoSpaceDN w:val="0"/>
        <w:bidi w:val="0"/>
        <w:spacing w:line="360" w:lineRule="auto"/>
        <w:ind w:left="709" w:hanging="229" w:firstLineChars="0"/>
        <w:jc w:val="left"/>
        <w:outlineLvl w:val="9"/>
        <w:rPr>
          <w:rFonts w:ascii="宋体" w:eastAsia="宋体"/>
          <w:spacing w:val="0"/>
          <w:sz w:val="21"/>
          <w:szCs w:val="21"/>
        </w:rPr>
      </w:pPr>
      <w:r>
        <w:rPr>
          <w:rFonts w:hint="eastAsia" w:ascii="宋体" w:eastAsia="宋体"/>
          <w:spacing w:val="0"/>
          <w:sz w:val="21"/>
          <w:szCs w:val="21"/>
        </w:rPr>
        <w:t>协助甲方及时解决生产事件。当问题产生时，应尽快采取适当的措施识别并修复问题。</w:t>
      </w:r>
    </w:p>
    <w:p w14:paraId="4222ED71">
      <w:pPr>
        <w:keepNext w:val="0"/>
        <w:keepLines w:val="0"/>
        <w:pageBreakBefore w:val="0"/>
        <w:kinsoku/>
        <w:overflowPunct/>
        <w:topLinePunct w:val="0"/>
        <w:autoSpaceDE w:val="0"/>
        <w:autoSpaceDN w:val="0"/>
        <w:bidi w:val="0"/>
        <w:outlineLvl w:val="9"/>
        <w:rPr>
          <w:rFonts w:ascii="宋体" w:eastAsia="宋体"/>
          <w:spacing w:val="0"/>
          <w:sz w:val="21"/>
          <w:szCs w:val="21"/>
        </w:rPr>
      </w:pPr>
    </w:p>
    <w:p w14:paraId="16F92ACF">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r>
        <w:rPr>
          <w:rFonts w:hint="eastAsia" w:ascii="宋体" w:eastAsia="宋体"/>
          <w:b/>
          <w:bCs/>
          <w:spacing w:val="0"/>
          <w:kern w:val="32"/>
          <w:sz w:val="21"/>
          <w:szCs w:val="21"/>
        </w:rPr>
        <w:t>3.2甲方</w:t>
      </w:r>
    </w:p>
    <w:p w14:paraId="242FAB49">
      <w:pPr>
        <w:keepNext w:val="0"/>
        <w:keepLines w:val="0"/>
        <w:pageBreakBefore w:val="0"/>
        <w:widowControl/>
        <w:numPr>
          <w:ilvl w:val="0"/>
          <w:numId w:val="3"/>
        </w:numPr>
        <w:kinsoku/>
        <w:overflowPunct/>
        <w:topLinePunct w:val="0"/>
        <w:autoSpaceDE w:val="0"/>
        <w:autoSpaceDN w:val="0"/>
        <w:bidi w:val="0"/>
        <w:spacing w:line="360" w:lineRule="auto"/>
        <w:ind w:left="709" w:hanging="229" w:firstLineChars="0"/>
        <w:jc w:val="left"/>
        <w:outlineLvl w:val="9"/>
        <w:rPr>
          <w:rFonts w:ascii="宋体" w:eastAsia="宋体"/>
          <w:spacing w:val="0"/>
          <w:sz w:val="21"/>
          <w:szCs w:val="21"/>
        </w:rPr>
      </w:pPr>
      <w:r>
        <w:rPr>
          <w:rFonts w:hint="eastAsia" w:ascii="宋体" w:eastAsia="宋体"/>
          <w:spacing w:val="0"/>
          <w:sz w:val="21"/>
          <w:szCs w:val="21"/>
        </w:rPr>
        <w:t>甲方将尽快将问题汇报给乙方管理层；</w:t>
      </w:r>
    </w:p>
    <w:p w14:paraId="313CD108">
      <w:pPr>
        <w:keepNext w:val="0"/>
        <w:keepLines w:val="0"/>
        <w:pageBreakBefore w:val="0"/>
        <w:widowControl/>
        <w:numPr>
          <w:ilvl w:val="0"/>
          <w:numId w:val="3"/>
        </w:numPr>
        <w:kinsoku/>
        <w:overflowPunct/>
        <w:topLinePunct w:val="0"/>
        <w:autoSpaceDE w:val="0"/>
        <w:autoSpaceDN w:val="0"/>
        <w:bidi w:val="0"/>
        <w:spacing w:line="360" w:lineRule="auto"/>
        <w:ind w:left="709" w:hanging="229" w:firstLineChars="0"/>
        <w:jc w:val="left"/>
        <w:outlineLvl w:val="9"/>
        <w:rPr>
          <w:rFonts w:ascii="宋体" w:eastAsia="宋体"/>
          <w:spacing w:val="0"/>
          <w:sz w:val="21"/>
          <w:szCs w:val="21"/>
        </w:rPr>
      </w:pPr>
      <w:r>
        <w:rPr>
          <w:rFonts w:hint="eastAsia" w:ascii="宋体" w:eastAsia="宋体"/>
          <w:spacing w:val="0"/>
          <w:sz w:val="21"/>
          <w:szCs w:val="21"/>
        </w:rPr>
        <w:t>提供任何可能影响乙方向甲方提供SLA中规定服务的服务能力的事件信息，包括：</w:t>
      </w:r>
    </w:p>
    <w:p w14:paraId="4E3CFE66">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组织架构变更</w:t>
      </w:r>
    </w:p>
    <w:p w14:paraId="22FE865B">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技术变更</w:t>
      </w:r>
    </w:p>
    <w:p w14:paraId="7A6F52F2">
      <w:pPr>
        <w:keepNext w:val="0"/>
        <w:keepLines w:val="0"/>
        <w:pageBreakBefore w:val="0"/>
        <w:widowControl/>
        <w:numPr>
          <w:ilvl w:val="0"/>
          <w:numId w:val="4"/>
        </w:numPr>
        <w:kinsoku/>
        <w:overflowPunct/>
        <w:topLinePunct w:val="0"/>
        <w:autoSpaceDE w:val="0"/>
        <w:autoSpaceDN w:val="0"/>
        <w:bidi w:val="0"/>
        <w:spacing w:line="360" w:lineRule="auto"/>
        <w:ind w:firstLineChars="0"/>
        <w:jc w:val="left"/>
        <w:outlineLvl w:val="9"/>
        <w:rPr>
          <w:rFonts w:ascii="宋体" w:eastAsia="宋体"/>
          <w:spacing w:val="0"/>
          <w:sz w:val="21"/>
          <w:szCs w:val="21"/>
        </w:rPr>
      </w:pPr>
      <w:r>
        <w:rPr>
          <w:rFonts w:hint="eastAsia" w:ascii="宋体" w:eastAsia="宋体"/>
          <w:spacing w:val="0"/>
          <w:sz w:val="21"/>
          <w:szCs w:val="21"/>
        </w:rPr>
        <w:t>职能变更</w:t>
      </w:r>
    </w:p>
    <w:p w14:paraId="0EACA96C">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3" w:name="_Toc254884644"/>
      <w:r>
        <w:rPr>
          <w:rFonts w:hint="eastAsia" w:ascii="宋体" w:eastAsia="宋体"/>
          <w:b/>
          <w:bCs/>
          <w:spacing w:val="0"/>
          <w:kern w:val="32"/>
          <w:sz w:val="21"/>
          <w:szCs w:val="21"/>
        </w:rPr>
        <w:t>4. 服务内容</w:t>
      </w:r>
      <w:bookmarkEnd w:id="303"/>
    </w:p>
    <w:tbl>
      <w:tblPr>
        <w:tblStyle w:val="22"/>
        <w:tblW w:w="8897"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6"/>
        <w:gridCol w:w="2022"/>
        <w:gridCol w:w="6059"/>
      </w:tblGrid>
      <w:tr w14:paraId="3B7DB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8897" w:type="dxa"/>
            <w:gridSpan w:val="3"/>
            <w:tcBorders>
              <w:tl2br w:val="nil"/>
              <w:tr2bl w:val="nil"/>
            </w:tcBorders>
            <w:vAlign w:val="center"/>
          </w:tcPr>
          <w:p w14:paraId="2DA90C5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b/>
                <w:bCs/>
                <w:spacing w:val="0"/>
                <w:kern w:val="32"/>
                <w:sz w:val="21"/>
                <w:szCs w:val="21"/>
              </w:rPr>
              <w:t>4.1技术管理</w:t>
            </w:r>
          </w:p>
        </w:tc>
      </w:tr>
      <w:tr w14:paraId="73402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1" w:hRule="exact"/>
        </w:trPr>
        <w:tc>
          <w:tcPr>
            <w:tcW w:w="816" w:type="dxa"/>
            <w:tcBorders>
              <w:tl2br w:val="nil"/>
              <w:tr2bl w:val="nil"/>
            </w:tcBorders>
            <w:vAlign w:val="center"/>
          </w:tcPr>
          <w:p w14:paraId="0803955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4.1.1</w:t>
            </w:r>
          </w:p>
        </w:tc>
        <w:tc>
          <w:tcPr>
            <w:tcW w:w="2022" w:type="dxa"/>
            <w:tcBorders>
              <w:tl2br w:val="nil"/>
              <w:tr2bl w:val="nil"/>
            </w:tcBorders>
            <w:vAlign w:val="center"/>
          </w:tcPr>
          <w:p w14:paraId="0C56E7C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项目执行控制</w:t>
            </w:r>
          </w:p>
        </w:tc>
        <w:tc>
          <w:tcPr>
            <w:tcW w:w="6059" w:type="dxa"/>
            <w:tcBorders>
              <w:tl2br w:val="nil"/>
              <w:tr2bl w:val="nil"/>
            </w:tcBorders>
            <w:vAlign w:val="center"/>
          </w:tcPr>
          <w:p w14:paraId="427C1DC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管理目标、沟通和范围</w:t>
            </w:r>
          </w:p>
        </w:tc>
      </w:tr>
      <w:tr w14:paraId="0B729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exact"/>
        </w:trPr>
        <w:tc>
          <w:tcPr>
            <w:tcW w:w="816" w:type="dxa"/>
            <w:tcBorders>
              <w:tl2br w:val="nil"/>
              <w:tr2bl w:val="nil"/>
            </w:tcBorders>
            <w:vAlign w:val="center"/>
          </w:tcPr>
          <w:p w14:paraId="46CEE88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4.1.2</w:t>
            </w:r>
          </w:p>
        </w:tc>
        <w:tc>
          <w:tcPr>
            <w:tcW w:w="2022" w:type="dxa"/>
            <w:tcBorders>
              <w:tl2br w:val="nil"/>
              <w:tr2bl w:val="nil"/>
            </w:tcBorders>
            <w:vAlign w:val="center"/>
          </w:tcPr>
          <w:p w14:paraId="69E39A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系统部署</w:t>
            </w:r>
          </w:p>
        </w:tc>
        <w:tc>
          <w:tcPr>
            <w:tcW w:w="6059" w:type="dxa"/>
            <w:tcBorders>
              <w:tl2br w:val="nil"/>
              <w:tr2bl w:val="nil"/>
            </w:tcBorders>
            <w:vAlign w:val="center"/>
          </w:tcPr>
          <w:p w14:paraId="0AEC3B4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在甲方所提供的技术环境内配置和部署系统接入所需的资源</w:t>
            </w:r>
          </w:p>
        </w:tc>
      </w:tr>
      <w:tr w14:paraId="36B6E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exact"/>
        </w:trPr>
        <w:tc>
          <w:tcPr>
            <w:tcW w:w="816" w:type="dxa"/>
            <w:tcBorders>
              <w:tl2br w:val="nil"/>
              <w:tr2bl w:val="nil"/>
            </w:tcBorders>
            <w:vAlign w:val="center"/>
          </w:tcPr>
          <w:p w14:paraId="5712982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4.1.3</w:t>
            </w:r>
          </w:p>
        </w:tc>
        <w:tc>
          <w:tcPr>
            <w:tcW w:w="2022" w:type="dxa"/>
            <w:tcBorders>
              <w:tl2br w:val="nil"/>
              <w:tr2bl w:val="nil"/>
            </w:tcBorders>
            <w:vAlign w:val="center"/>
          </w:tcPr>
          <w:p w14:paraId="251C304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管理系统</w:t>
            </w:r>
          </w:p>
        </w:tc>
        <w:tc>
          <w:tcPr>
            <w:tcW w:w="6059" w:type="dxa"/>
            <w:tcBorders>
              <w:tl2br w:val="nil"/>
              <w:tr2bl w:val="nil"/>
            </w:tcBorders>
            <w:vAlign w:val="center"/>
          </w:tcPr>
          <w:p w14:paraId="6E410B9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管理运行过程中的各个环节和环境（如测试、培训、维护等）</w:t>
            </w:r>
          </w:p>
        </w:tc>
      </w:tr>
      <w:tr w14:paraId="08947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tcBorders>
              <w:tl2br w:val="nil"/>
              <w:tr2bl w:val="nil"/>
            </w:tcBorders>
            <w:vAlign w:val="center"/>
          </w:tcPr>
          <w:p w14:paraId="4E4622E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b/>
                <w:spacing w:val="0"/>
                <w:sz w:val="21"/>
                <w:szCs w:val="21"/>
              </w:rPr>
            </w:pPr>
            <w:r>
              <w:rPr>
                <w:rFonts w:hint="eastAsia" w:ascii="宋体" w:eastAsia="宋体"/>
                <w:b/>
                <w:spacing w:val="0"/>
                <w:sz w:val="21"/>
                <w:szCs w:val="21"/>
              </w:rPr>
              <w:t>4.2系统处理</w:t>
            </w:r>
          </w:p>
        </w:tc>
      </w:tr>
      <w:tr w14:paraId="5DA8D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16" w:type="dxa"/>
            <w:tcBorders>
              <w:tl2br w:val="nil"/>
              <w:tr2bl w:val="nil"/>
            </w:tcBorders>
            <w:vAlign w:val="center"/>
          </w:tcPr>
          <w:p w14:paraId="2DFD1E3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4.2.1</w:t>
            </w:r>
          </w:p>
        </w:tc>
        <w:tc>
          <w:tcPr>
            <w:tcW w:w="2022" w:type="dxa"/>
            <w:tcBorders>
              <w:tl2br w:val="nil"/>
              <w:tr2bl w:val="nil"/>
            </w:tcBorders>
            <w:vAlign w:val="center"/>
          </w:tcPr>
          <w:p w14:paraId="3E669BD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备份</w:t>
            </w:r>
          </w:p>
        </w:tc>
        <w:tc>
          <w:tcPr>
            <w:tcW w:w="6059" w:type="dxa"/>
            <w:tcBorders>
              <w:tl2br w:val="nil"/>
              <w:tr2bl w:val="nil"/>
            </w:tcBorders>
            <w:vAlign w:val="center"/>
          </w:tcPr>
          <w:p w14:paraId="00DA6C7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提供数据容量规划咨询，设计系统的备份策略，完成其有效性验证</w:t>
            </w:r>
          </w:p>
        </w:tc>
      </w:tr>
      <w:tr w14:paraId="1F9C6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816" w:type="dxa"/>
            <w:tcBorders>
              <w:tl2br w:val="nil"/>
              <w:tr2bl w:val="nil"/>
            </w:tcBorders>
            <w:vAlign w:val="center"/>
          </w:tcPr>
          <w:p w14:paraId="741223B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4.2.2</w:t>
            </w:r>
          </w:p>
        </w:tc>
        <w:tc>
          <w:tcPr>
            <w:tcW w:w="2022" w:type="dxa"/>
            <w:tcBorders>
              <w:tl2br w:val="nil"/>
              <w:tr2bl w:val="nil"/>
            </w:tcBorders>
            <w:vAlign w:val="center"/>
          </w:tcPr>
          <w:p w14:paraId="1544C00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恢复</w:t>
            </w:r>
          </w:p>
        </w:tc>
        <w:tc>
          <w:tcPr>
            <w:tcW w:w="6059" w:type="dxa"/>
            <w:tcBorders>
              <w:tl2br w:val="nil"/>
              <w:tr2bl w:val="nil"/>
            </w:tcBorders>
            <w:vAlign w:val="center"/>
          </w:tcPr>
          <w:p w14:paraId="248C1DE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设计系统的恢复策略，完成其有效性验证</w:t>
            </w:r>
          </w:p>
        </w:tc>
      </w:tr>
      <w:tr w14:paraId="46EC8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tcBorders>
              <w:tl2br w:val="nil"/>
              <w:tr2bl w:val="nil"/>
            </w:tcBorders>
            <w:vAlign w:val="center"/>
          </w:tcPr>
          <w:p w14:paraId="1D66088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b/>
                <w:spacing w:val="0"/>
                <w:sz w:val="21"/>
                <w:szCs w:val="21"/>
              </w:rPr>
            </w:pPr>
            <w:r>
              <w:rPr>
                <w:rFonts w:hint="eastAsia" w:ascii="宋体" w:eastAsia="宋体"/>
                <w:b/>
                <w:spacing w:val="0"/>
                <w:sz w:val="21"/>
                <w:szCs w:val="21"/>
              </w:rPr>
              <w:t>4.3软件开发及测试</w:t>
            </w:r>
          </w:p>
        </w:tc>
      </w:tr>
      <w:tr w14:paraId="39B68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exact"/>
        </w:trPr>
        <w:tc>
          <w:tcPr>
            <w:tcW w:w="816" w:type="dxa"/>
            <w:tcBorders>
              <w:tl2br w:val="nil"/>
              <w:tr2bl w:val="nil"/>
            </w:tcBorders>
            <w:vAlign w:val="center"/>
          </w:tcPr>
          <w:p w14:paraId="5CA0EF6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4.3.1</w:t>
            </w:r>
          </w:p>
        </w:tc>
        <w:tc>
          <w:tcPr>
            <w:tcW w:w="2022" w:type="dxa"/>
            <w:tcBorders>
              <w:tl2br w:val="nil"/>
              <w:tr2bl w:val="nil"/>
            </w:tcBorders>
            <w:vAlign w:val="center"/>
          </w:tcPr>
          <w:p w14:paraId="48A5580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软件管理</w:t>
            </w:r>
          </w:p>
        </w:tc>
        <w:tc>
          <w:tcPr>
            <w:tcW w:w="6059" w:type="dxa"/>
            <w:tcBorders>
              <w:tl2br w:val="nil"/>
              <w:tr2bl w:val="nil"/>
            </w:tcBorders>
            <w:vAlign w:val="center"/>
          </w:tcPr>
          <w:p w14:paraId="08D2993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负责管理和设计应用软件，配合进行软件过程开发管理</w:t>
            </w:r>
          </w:p>
        </w:tc>
      </w:tr>
      <w:tr w14:paraId="6FC69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exact"/>
        </w:trPr>
        <w:tc>
          <w:tcPr>
            <w:tcW w:w="816" w:type="dxa"/>
            <w:tcBorders>
              <w:tl2br w:val="nil"/>
              <w:tr2bl w:val="nil"/>
            </w:tcBorders>
            <w:vAlign w:val="center"/>
          </w:tcPr>
          <w:p w14:paraId="34DAF49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4.3.2</w:t>
            </w:r>
          </w:p>
        </w:tc>
        <w:tc>
          <w:tcPr>
            <w:tcW w:w="2022" w:type="dxa"/>
            <w:tcBorders>
              <w:tl2br w:val="nil"/>
              <w:tr2bl w:val="nil"/>
            </w:tcBorders>
            <w:vAlign w:val="center"/>
          </w:tcPr>
          <w:p w14:paraId="51FEED9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系统接口开发</w:t>
            </w:r>
          </w:p>
        </w:tc>
        <w:tc>
          <w:tcPr>
            <w:tcW w:w="6059" w:type="dxa"/>
            <w:tcBorders>
              <w:tl2br w:val="nil"/>
              <w:tr2bl w:val="nil"/>
            </w:tcBorders>
            <w:vAlign w:val="center"/>
          </w:tcPr>
          <w:p w14:paraId="39E1B8E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设计和开发系统内部各模块的接口以及与外部系统进行数据交互的接口</w:t>
            </w:r>
          </w:p>
        </w:tc>
      </w:tr>
      <w:tr w14:paraId="0AD16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exact"/>
        </w:trPr>
        <w:tc>
          <w:tcPr>
            <w:tcW w:w="816" w:type="dxa"/>
            <w:tcBorders>
              <w:tl2br w:val="nil"/>
              <w:tr2bl w:val="nil"/>
            </w:tcBorders>
            <w:vAlign w:val="center"/>
          </w:tcPr>
          <w:p w14:paraId="747229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4.3.3</w:t>
            </w:r>
          </w:p>
        </w:tc>
        <w:tc>
          <w:tcPr>
            <w:tcW w:w="2022" w:type="dxa"/>
            <w:tcBorders>
              <w:tl2br w:val="nil"/>
              <w:tr2bl w:val="nil"/>
            </w:tcBorders>
            <w:vAlign w:val="center"/>
          </w:tcPr>
          <w:p w14:paraId="39082B6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代码开发和测试</w:t>
            </w:r>
          </w:p>
        </w:tc>
        <w:tc>
          <w:tcPr>
            <w:tcW w:w="6059" w:type="dxa"/>
            <w:tcBorders>
              <w:tl2br w:val="nil"/>
              <w:tr2bl w:val="nil"/>
            </w:tcBorders>
            <w:vAlign w:val="center"/>
          </w:tcPr>
          <w:p w14:paraId="37D2511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编写代码并且完成开发自测与系统测试</w:t>
            </w:r>
          </w:p>
        </w:tc>
      </w:tr>
      <w:tr w14:paraId="32A61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exact"/>
        </w:trPr>
        <w:tc>
          <w:tcPr>
            <w:tcW w:w="816" w:type="dxa"/>
            <w:tcBorders>
              <w:tl2br w:val="nil"/>
              <w:tr2bl w:val="nil"/>
            </w:tcBorders>
            <w:vAlign w:val="center"/>
          </w:tcPr>
          <w:p w14:paraId="00A9FC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4.3.4</w:t>
            </w:r>
          </w:p>
        </w:tc>
        <w:tc>
          <w:tcPr>
            <w:tcW w:w="2022" w:type="dxa"/>
            <w:tcBorders>
              <w:tl2br w:val="nil"/>
              <w:tr2bl w:val="nil"/>
            </w:tcBorders>
            <w:vAlign w:val="center"/>
          </w:tcPr>
          <w:p w14:paraId="5BD74A6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知识转移</w:t>
            </w:r>
          </w:p>
        </w:tc>
        <w:tc>
          <w:tcPr>
            <w:tcW w:w="6059" w:type="dxa"/>
            <w:tcBorders>
              <w:tl2br w:val="nil"/>
              <w:tr2bl w:val="nil"/>
            </w:tcBorders>
            <w:vAlign w:val="center"/>
          </w:tcPr>
          <w:p w14:paraId="34947CC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负责现场培训</w:t>
            </w:r>
          </w:p>
        </w:tc>
      </w:tr>
      <w:tr w14:paraId="4EFDA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897" w:type="dxa"/>
            <w:gridSpan w:val="3"/>
            <w:tcBorders>
              <w:tl2br w:val="nil"/>
              <w:tr2bl w:val="nil"/>
            </w:tcBorders>
            <w:vAlign w:val="center"/>
          </w:tcPr>
          <w:p w14:paraId="70984FF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b/>
                <w:spacing w:val="0"/>
                <w:sz w:val="21"/>
                <w:szCs w:val="21"/>
              </w:rPr>
            </w:pPr>
            <w:r>
              <w:rPr>
                <w:rFonts w:hint="eastAsia" w:ascii="宋体" w:eastAsia="宋体"/>
                <w:b/>
                <w:spacing w:val="0"/>
                <w:sz w:val="21"/>
                <w:szCs w:val="21"/>
              </w:rPr>
              <w:t>4.4 支持和维护</w:t>
            </w:r>
          </w:p>
        </w:tc>
      </w:tr>
      <w:tr w14:paraId="4B762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exact"/>
        </w:trPr>
        <w:tc>
          <w:tcPr>
            <w:tcW w:w="816" w:type="dxa"/>
            <w:tcBorders>
              <w:tl2br w:val="nil"/>
              <w:tr2bl w:val="nil"/>
            </w:tcBorders>
            <w:vAlign w:val="center"/>
          </w:tcPr>
          <w:p w14:paraId="5BBA868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4.4.1</w:t>
            </w:r>
          </w:p>
        </w:tc>
        <w:tc>
          <w:tcPr>
            <w:tcW w:w="2022" w:type="dxa"/>
            <w:tcBorders>
              <w:tl2br w:val="nil"/>
              <w:tr2bl w:val="nil"/>
            </w:tcBorders>
            <w:vAlign w:val="center"/>
          </w:tcPr>
          <w:p w14:paraId="115DE8F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变更管理</w:t>
            </w:r>
          </w:p>
        </w:tc>
        <w:tc>
          <w:tcPr>
            <w:tcW w:w="6059" w:type="dxa"/>
            <w:tcBorders>
              <w:tl2br w:val="nil"/>
              <w:tr2bl w:val="nil"/>
            </w:tcBorders>
            <w:vAlign w:val="center"/>
          </w:tcPr>
          <w:p w14:paraId="35E1F2C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根据变更需求在甲方的技术环境内设计并且执行所有平台和应用软件变更程序</w:t>
            </w:r>
          </w:p>
        </w:tc>
      </w:tr>
      <w:tr w14:paraId="6E420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exact"/>
        </w:trPr>
        <w:tc>
          <w:tcPr>
            <w:tcW w:w="816" w:type="dxa"/>
            <w:tcBorders>
              <w:tl2br w:val="nil"/>
              <w:tr2bl w:val="nil"/>
            </w:tcBorders>
            <w:vAlign w:val="center"/>
          </w:tcPr>
          <w:p w14:paraId="0E8E16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4.4.2</w:t>
            </w:r>
          </w:p>
        </w:tc>
        <w:tc>
          <w:tcPr>
            <w:tcW w:w="2022" w:type="dxa"/>
            <w:tcBorders>
              <w:tl2br w:val="nil"/>
              <w:tr2bl w:val="nil"/>
            </w:tcBorders>
            <w:vAlign w:val="center"/>
          </w:tcPr>
          <w:p w14:paraId="689027C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系统监控</w:t>
            </w:r>
          </w:p>
        </w:tc>
        <w:tc>
          <w:tcPr>
            <w:tcW w:w="6059" w:type="dxa"/>
            <w:tcBorders>
              <w:tl2br w:val="nil"/>
              <w:tr2bl w:val="nil"/>
            </w:tcBorders>
            <w:vAlign w:val="center"/>
          </w:tcPr>
          <w:p w14:paraId="7FECBD9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提供对系统监控的支持，包括专有硬件设备（如有）、应用系统进程、日志、连接等</w:t>
            </w:r>
          </w:p>
        </w:tc>
      </w:tr>
      <w:tr w14:paraId="489F4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exact"/>
        </w:trPr>
        <w:tc>
          <w:tcPr>
            <w:tcW w:w="816" w:type="dxa"/>
            <w:tcBorders>
              <w:tl2br w:val="nil"/>
              <w:tr2bl w:val="nil"/>
            </w:tcBorders>
            <w:vAlign w:val="center"/>
          </w:tcPr>
          <w:p w14:paraId="734D3C5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4.4.3</w:t>
            </w:r>
          </w:p>
        </w:tc>
        <w:tc>
          <w:tcPr>
            <w:tcW w:w="2022" w:type="dxa"/>
            <w:tcBorders>
              <w:tl2br w:val="nil"/>
              <w:tr2bl w:val="nil"/>
            </w:tcBorders>
            <w:vAlign w:val="center"/>
          </w:tcPr>
          <w:p w14:paraId="254FDA2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发布管理</w:t>
            </w:r>
          </w:p>
        </w:tc>
        <w:tc>
          <w:tcPr>
            <w:tcW w:w="6059" w:type="dxa"/>
            <w:tcBorders>
              <w:tl2br w:val="nil"/>
              <w:tr2bl w:val="nil"/>
            </w:tcBorders>
            <w:vAlign w:val="center"/>
          </w:tcPr>
          <w:p w14:paraId="70CBE0C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制定测试环境发布方案，协助将具体的目标系统从测试环境移植到生产的上线方案</w:t>
            </w:r>
          </w:p>
        </w:tc>
      </w:tr>
      <w:tr w14:paraId="6403F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exact"/>
        </w:trPr>
        <w:tc>
          <w:tcPr>
            <w:tcW w:w="816" w:type="dxa"/>
            <w:tcBorders>
              <w:tl2br w:val="nil"/>
              <w:tr2bl w:val="nil"/>
            </w:tcBorders>
            <w:vAlign w:val="center"/>
          </w:tcPr>
          <w:p w14:paraId="26427E7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4.4.4</w:t>
            </w:r>
          </w:p>
        </w:tc>
        <w:tc>
          <w:tcPr>
            <w:tcW w:w="2022" w:type="dxa"/>
            <w:tcBorders>
              <w:tl2br w:val="nil"/>
              <w:tr2bl w:val="nil"/>
            </w:tcBorders>
            <w:vAlign w:val="center"/>
          </w:tcPr>
          <w:p w14:paraId="3D0F9AA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安全管理</w:t>
            </w:r>
          </w:p>
        </w:tc>
        <w:tc>
          <w:tcPr>
            <w:tcW w:w="6059" w:type="dxa"/>
            <w:tcBorders>
              <w:tl2br w:val="nil"/>
              <w:tr2bl w:val="nil"/>
            </w:tcBorders>
            <w:vAlign w:val="center"/>
          </w:tcPr>
          <w:p w14:paraId="5C58727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配合甲方完成上线前的漏洞扫描、渗透测试等安全评估工作，根据甲方要求完成发现漏洞的整改工作</w:t>
            </w:r>
          </w:p>
        </w:tc>
      </w:tr>
      <w:tr w14:paraId="1AA04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exact"/>
        </w:trPr>
        <w:tc>
          <w:tcPr>
            <w:tcW w:w="8897" w:type="dxa"/>
            <w:gridSpan w:val="3"/>
            <w:tcBorders>
              <w:tl2br w:val="nil"/>
              <w:tr2bl w:val="nil"/>
            </w:tcBorders>
            <w:vAlign w:val="center"/>
          </w:tcPr>
          <w:p w14:paraId="0D89A3D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b/>
                <w:spacing w:val="0"/>
                <w:sz w:val="21"/>
                <w:szCs w:val="21"/>
              </w:rPr>
            </w:pPr>
            <w:r>
              <w:rPr>
                <w:rFonts w:hint="eastAsia" w:ascii="宋体" w:eastAsia="宋体"/>
                <w:b/>
                <w:spacing w:val="0"/>
                <w:sz w:val="21"/>
                <w:szCs w:val="21"/>
              </w:rPr>
              <w:t>4.5 后续支持</w:t>
            </w:r>
          </w:p>
        </w:tc>
      </w:tr>
      <w:tr w14:paraId="1ECC2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trPr>
        <w:tc>
          <w:tcPr>
            <w:tcW w:w="816" w:type="dxa"/>
            <w:tcBorders>
              <w:tl2br w:val="nil"/>
              <w:tr2bl w:val="nil"/>
            </w:tcBorders>
            <w:vAlign w:val="center"/>
          </w:tcPr>
          <w:p w14:paraId="3FD8E4E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4.5.1</w:t>
            </w:r>
          </w:p>
        </w:tc>
        <w:tc>
          <w:tcPr>
            <w:tcW w:w="2022" w:type="dxa"/>
            <w:tcBorders>
              <w:tl2br w:val="nil"/>
              <w:tr2bl w:val="nil"/>
            </w:tcBorders>
            <w:vAlign w:val="center"/>
          </w:tcPr>
          <w:p w14:paraId="0F15541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版本安装、更新和升级</w:t>
            </w:r>
          </w:p>
        </w:tc>
        <w:tc>
          <w:tcPr>
            <w:tcW w:w="6059" w:type="dxa"/>
            <w:tcBorders>
              <w:tl2br w:val="nil"/>
              <w:tr2bl w:val="nil"/>
            </w:tcBorders>
            <w:vAlign w:val="center"/>
          </w:tcPr>
          <w:p w14:paraId="218D4A8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提供系统版本安装和升级支持，包括响应甲方对生产、测试、开发、培训环境的安装和升级要求；提供硬件更换服务</w:t>
            </w:r>
          </w:p>
        </w:tc>
      </w:tr>
      <w:tr w14:paraId="5BF03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trPr>
        <w:tc>
          <w:tcPr>
            <w:tcW w:w="816" w:type="dxa"/>
            <w:tcBorders>
              <w:tl2br w:val="nil"/>
              <w:tr2bl w:val="nil"/>
            </w:tcBorders>
            <w:vAlign w:val="center"/>
          </w:tcPr>
          <w:p w14:paraId="02B11F0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4.5.2</w:t>
            </w:r>
          </w:p>
        </w:tc>
        <w:tc>
          <w:tcPr>
            <w:tcW w:w="2022" w:type="dxa"/>
            <w:tcBorders>
              <w:tl2br w:val="nil"/>
              <w:tr2bl w:val="nil"/>
            </w:tcBorders>
            <w:vAlign w:val="center"/>
          </w:tcPr>
          <w:p w14:paraId="4A10E0D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安全漏洞整改</w:t>
            </w:r>
          </w:p>
        </w:tc>
        <w:tc>
          <w:tcPr>
            <w:tcW w:w="6059" w:type="dxa"/>
            <w:tcBorders>
              <w:tl2br w:val="nil"/>
              <w:tr2bl w:val="nil"/>
            </w:tcBorders>
            <w:vAlign w:val="center"/>
          </w:tcPr>
          <w:p w14:paraId="6684836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针对系统运行过程中发现的安全漏洞，根据甲方要求完成整改工作</w:t>
            </w:r>
          </w:p>
        </w:tc>
      </w:tr>
      <w:tr w14:paraId="34B4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exact"/>
        </w:trPr>
        <w:tc>
          <w:tcPr>
            <w:tcW w:w="816" w:type="dxa"/>
            <w:tcBorders>
              <w:tl2br w:val="nil"/>
              <w:tr2bl w:val="nil"/>
            </w:tcBorders>
            <w:vAlign w:val="center"/>
          </w:tcPr>
          <w:p w14:paraId="30C099D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4.5.3</w:t>
            </w:r>
          </w:p>
        </w:tc>
        <w:tc>
          <w:tcPr>
            <w:tcW w:w="2022" w:type="dxa"/>
            <w:tcBorders>
              <w:tl2br w:val="nil"/>
              <w:tr2bl w:val="nil"/>
            </w:tcBorders>
            <w:vAlign w:val="center"/>
          </w:tcPr>
          <w:p w14:paraId="7397565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服务台支持</w:t>
            </w:r>
          </w:p>
        </w:tc>
        <w:tc>
          <w:tcPr>
            <w:tcW w:w="6059" w:type="dxa"/>
            <w:tcBorders>
              <w:tl2br w:val="nil"/>
              <w:tr2bl w:val="nil"/>
            </w:tcBorders>
            <w:vAlign w:val="center"/>
          </w:tcPr>
          <w:p w14:paraId="4B3D5A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提供7×24小时的技术支持服务</w:t>
            </w:r>
          </w:p>
        </w:tc>
      </w:tr>
      <w:tr w14:paraId="45BF3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trPr>
        <w:tc>
          <w:tcPr>
            <w:tcW w:w="816" w:type="dxa"/>
            <w:tcBorders>
              <w:tl2br w:val="nil"/>
              <w:tr2bl w:val="nil"/>
            </w:tcBorders>
            <w:vAlign w:val="center"/>
          </w:tcPr>
          <w:p w14:paraId="5BFE941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4.5.4</w:t>
            </w:r>
          </w:p>
        </w:tc>
        <w:tc>
          <w:tcPr>
            <w:tcW w:w="2022" w:type="dxa"/>
            <w:tcBorders>
              <w:tl2br w:val="nil"/>
              <w:tr2bl w:val="nil"/>
            </w:tcBorders>
            <w:vAlign w:val="center"/>
          </w:tcPr>
          <w:p w14:paraId="1EE5A6E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巡检服务</w:t>
            </w:r>
          </w:p>
        </w:tc>
        <w:tc>
          <w:tcPr>
            <w:tcW w:w="6059" w:type="dxa"/>
            <w:tcBorders>
              <w:tl2br w:val="nil"/>
              <w:tr2bl w:val="nil"/>
            </w:tcBorders>
            <w:vAlign w:val="center"/>
          </w:tcPr>
          <w:p w14:paraId="160DB34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提供系统运行状况报告</w:t>
            </w:r>
          </w:p>
        </w:tc>
      </w:tr>
      <w:tr w14:paraId="7416A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816" w:type="dxa"/>
            <w:tcBorders>
              <w:tl2br w:val="nil"/>
              <w:tr2bl w:val="nil"/>
            </w:tcBorders>
            <w:vAlign w:val="center"/>
          </w:tcPr>
          <w:p w14:paraId="6C79C37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4.5.5</w:t>
            </w:r>
          </w:p>
        </w:tc>
        <w:tc>
          <w:tcPr>
            <w:tcW w:w="2022" w:type="dxa"/>
            <w:tcBorders>
              <w:tl2br w:val="nil"/>
              <w:tr2bl w:val="nil"/>
            </w:tcBorders>
            <w:vAlign w:val="center"/>
          </w:tcPr>
          <w:p w14:paraId="1E185F8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现场问题解决</w:t>
            </w:r>
          </w:p>
        </w:tc>
        <w:tc>
          <w:tcPr>
            <w:tcW w:w="6059" w:type="dxa"/>
            <w:tcBorders>
              <w:tl2br w:val="nil"/>
              <w:tr2bl w:val="nil"/>
            </w:tcBorders>
            <w:vAlign w:val="center"/>
          </w:tcPr>
          <w:p w14:paraId="6980474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提供重大问题现场解决，提供系统性能、容量、问题报告</w:t>
            </w:r>
          </w:p>
        </w:tc>
      </w:tr>
      <w:tr w14:paraId="6E9B4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0" w:hRule="exact"/>
        </w:trPr>
        <w:tc>
          <w:tcPr>
            <w:tcW w:w="816" w:type="dxa"/>
            <w:tcBorders>
              <w:tl2br w:val="nil"/>
              <w:tr2bl w:val="nil"/>
            </w:tcBorders>
            <w:vAlign w:val="center"/>
          </w:tcPr>
          <w:p w14:paraId="4235F6D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4.5.6</w:t>
            </w:r>
          </w:p>
        </w:tc>
        <w:tc>
          <w:tcPr>
            <w:tcW w:w="2022" w:type="dxa"/>
            <w:tcBorders>
              <w:tl2br w:val="nil"/>
              <w:tr2bl w:val="nil"/>
            </w:tcBorders>
            <w:vAlign w:val="center"/>
          </w:tcPr>
          <w:p w14:paraId="350E9DD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响应要求</w:t>
            </w:r>
          </w:p>
        </w:tc>
        <w:tc>
          <w:tcPr>
            <w:tcW w:w="6059" w:type="dxa"/>
            <w:tcBorders>
              <w:tl2br w:val="nil"/>
              <w:tr2bl w:val="nil"/>
            </w:tcBorders>
            <w:vAlign w:val="center"/>
          </w:tcPr>
          <w:p w14:paraId="54D456DE">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要求按服务水平和指标及时响应：</w:t>
            </w:r>
          </w:p>
          <w:p w14:paraId="623E59F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一级响应：系统崩溃,不能使用或效能严重削弱, 系统的某个主要功能不能正常工作，对业务的正常运行造成重大影响。响应时间15分钟，2小时到达现场，4小时内排除问题或给出备份解决方案，故障排除后三天内提交分析报告；</w:t>
            </w:r>
          </w:p>
          <w:p w14:paraId="571A8E0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二级响应：系统的运行性能严重下降，或性能明显下降，对业务运作产生明显影响。响应时间1小时内，必要时4小时到达，8小时内排除问题；</w:t>
            </w:r>
          </w:p>
          <w:p w14:paraId="64F4AA4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三级响应：系统的运作性能受损，但业务仍可正常运行，响应时间12小时内，必要时24小时到达，1周内排除问题；</w:t>
            </w:r>
          </w:p>
          <w:p w14:paraId="1819150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outlineLvl w:val="9"/>
              <w:rPr>
                <w:rFonts w:ascii="宋体" w:eastAsia="宋体"/>
                <w:spacing w:val="0"/>
                <w:sz w:val="21"/>
                <w:szCs w:val="21"/>
              </w:rPr>
            </w:pPr>
            <w:r>
              <w:rPr>
                <w:rFonts w:hint="eastAsia" w:ascii="宋体" w:eastAsia="宋体"/>
                <w:spacing w:val="0"/>
                <w:sz w:val="21"/>
                <w:szCs w:val="21"/>
              </w:rPr>
              <w:t>四级响应：对系统安装或配置方面需要咨询或支援，很显然对业务运作几乎无影响，或根本没有影响。响应时间24小时内，必要时48小时到达，2周内排除问题。</w:t>
            </w:r>
          </w:p>
        </w:tc>
      </w:tr>
    </w:tbl>
    <w:p w14:paraId="2D96E1AB">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4" w:name="_Toc254884645"/>
      <w:r>
        <w:rPr>
          <w:rFonts w:hint="eastAsia" w:ascii="宋体" w:eastAsia="宋体"/>
          <w:b/>
          <w:bCs/>
          <w:spacing w:val="0"/>
          <w:kern w:val="32"/>
          <w:sz w:val="21"/>
          <w:szCs w:val="21"/>
        </w:rPr>
        <w:t>5. 问题管理流程</w:t>
      </w:r>
      <w:bookmarkEnd w:id="304"/>
    </w:p>
    <w:p w14:paraId="0432EFF1">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5" w:name="_Toc254884646"/>
      <w:r>
        <w:rPr>
          <w:rFonts w:hint="eastAsia" w:ascii="宋体" w:eastAsia="宋体"/>
          <w:b/>
          <w:bCs/>
          <w:spacing w:val="0"/>
          <w:kern w:val="32"/>
          <w:sz w:val="21"/>
          <w:szCs w:val="21"/>
        </w:rPr>
        <w:t>5.1问题处理流程</w:t>
      </w:r>
      <w:bookmarkEnd w:id="305"/>
    </w:p>
    <w:p w14:paraId="59FBDC04">
      <w:pPr>
        <w:keepNext w:val="0"/>
        <w:keepLines w:val="0"/>
        <w:pageBreakBefore w:val="0"/>
        <w:widowControl/>
        <w:numPr>
          <w:ilvl w:val="0"/>
          <w:numId w:val="5"/>
        </w:numPr>
        <w:kinsoku/>
        <w:overflowPunct/>
        <w:topLinePunct w:val="0"/>
        <w:autoSpaceDE w:val="0"/>
        <w:autoSpaceDN w:val="0"/>
        <w:bidi w:val="0"/>
        <w:spacing w:line="360" w:lineRule="auto"/>
        <w:ind w:left="0" w:firstLine="567" w:firstLineChars="270"/>
        <w:outlineLvl w:val="9"/>
        <w:rPr>
          <w:rFonts w:ascii="宋体" w:eastAsia="宋体"/>
          <w:spacing w:val="0"/>
          <w:sz w:val="21"/>
          <w:szCs w:val="21"/>
        </w:rPr>
      </w:pPr>
      <w:r>
        <w:rPr>
          <w:rFonts w:hint="eastAsia" w:ascii="宋体" w:eastAsia="宋体"/>
          <w:spacing w:val="0"/>
          <w:sz w:val="21"/>
          <w:szCs w:val="21"/>
        </w:rPr>
        <w:t>甲方或乙方均可以首先提出对问题解决方案有不同意见的看法；</w:t>
      </w:r>
    </w:p>
    <w:p w14:paraId="1D05EF8A">
      <w:pPr>
        <w:keepNext w:val="0"/>
        <w:keepLines w:val="0"/>
        <w:pageBreakBefore w:val="0"/>
        <w:widowControl/>
        <w:numPr>
          <w:ilvl w:val="0"/>
          <w:numId w:val="5"/>
        </w:numPr>
        <w:kinsoku/>
        <w:overflowPunct/>
        <w:topLinePunct w:val="0"/>
        <w:autoSpaceDE w:val="0"/>
        <w:autoSpaceDN w:val="0"/>
        <w:bidi w:val="0"/>
        <w:spacing w:line="360" w:lineRule="auto"/>
        <w:ind w:left="0" w:firstLine="567" w:firstLineChars="270"/>
        <w:outlineLvl w:val="9"/>
        <w:rPr>
          <w:rFonts w:ascii="宋体" w:eastAsia="宋体"/>
          <w:spacing w:val="0"/>
          <w:sz w:val="21"/>
          <w:szCs w:val="21"/>
        </w:rPr>
      </w:pPr>
      <w:r>
        <w:rPr>
          <w:rFonts w:hint="eastAsia" w:ascii="宋体" w:eastAsia="宋体"/>
          <w:spacing w:val="0"/>
          <w:sz w:val="21"/>
          <w:szCs w:val="21"/>
        </w:rPr>
        <w:t>甲方管理层和乙方管理层将决定问题是否需要提升到更高的管理层；</w:t>
      </w:r>
    </w:p>
    <w:p w14:paraId="4010FD96">
      <w:pPr>
        <w:keepNext w:val="0"/>
        <w:keepLines w:val="0"/>
        <w:pageBreakBefore w:val="0"/>
        <w:widowControl/>
        <w:numPr>
          <w:ilvl w:val="0"/>
          <w:numId w:val="5"/>
        </w:numPr>
        <w:kinsoku/>
        <w:overflowPunct/>
        <w:topLinePunct w:val="0"/>
        <w:autoSpaceDE w:val="0"/>
        <w:autoSpaceDN w:val="0"/>
        <w:bidi w:val="0"/>
        <w:spacing w:line="360" w:lineRule="auto"/>
        <w:ind w:left="0" w:firstLine="567" w:firstLineChars="270"/>
        <w:outlineLvl w:val="9"/>
        <w:rPr>
          <w:rFonts w:ascii="宋体" w:eastAsia="宋体"/>
          <w:spacing w:val="0"/>
          <w:sz w:val="21"/>
          <w:szCs w:val="21"/>
        </w:rPr>
      </w:pPr>
      <w:r>
        <w:rPr>
          <w:rFonts w:hint="eastAsia" w:ascii="宋体" w:eastAsia="宋体"/>
          <w:spacing w:val="0"/>
          <w:sz w:val="21"/>
          <w:szCs w:val="21"/>
        </w:rPr>
        <w:t>及时召开相关的会议讨论和解决问题，问题的相关文档应提前一天发送到与会者；</w:t>
      </w:r>
    </w:p>
    <w:p w14:paraId="7EC3F865">
      <w:pPr>
        <w:keepNext w:val="0"/>
        <w:keepLines w:val="0"/>
        <w:pageBreakBefore w:val="0"/>
        <w:widowControl/>
        <w:numPr>
          <w:ilvl w:val="0"/>
          <w:numId w:val="5"/>
        </w:numPr>
        <w:kinsoku/>
        <w:overflowPunct/>
        <w:topLinePunct w:val="0"/>
        <w:autoSpaceDE w:val="0"/>
        <w:autoSpaceDN w:val="0"/>
        <w:bidi w:val="0"/>
        <w:spacing w:line="360" w:lineRule="auto"/>
        <w:ind w:left="0" w:firstLine="567" w:firstLineChars="270"/>
        <w:outlineLvl w:val="9"/>
        <w:rPr>
          <w:rFonts w:ascii="宋体" w:eastAsia="宋体"/>
          <w:spacing w:val="0"/>
          <w:sz w:val="21"/>
          <w:szCs w:val="21"/>
        </w:rPr>
      </w:pPr>
      <w:r>
        <w:rPr>
          <w:rFonts w:hint="eastAsia" w:ascii="宋体" w:eastAsia="宋体"/>
          <w:spacing w:val="0"/>
          <w:sz w:val="21"/>
          <w:szCs w:val="21"/>
        </w:rPr>
        <w:t>如有必要，甲方和乙方管理层在永久性解决方案出台之前可以先共同达成一套临时性的解决方案。乙方可以在会后与各利益相关方沟通并达成永久性的解决方案；</w:t>
      </w:r>
    </w:p>
    <w:p w14:paraId="744A9383">
      <w:pPr>
        <w:keepNext w:val="0"/>
        <w:keepLines w:val="0"/>
        <w:pageBreakBefore w:val="0"/>
        <w:widowControl/>
        <w:numPr>
          <w:ilvl w:val="0"/>
          <w:numId w:val="5"/>
        </w:numPr>
        <w:kinsoku/>
        <w:overflowPunct/>
        <w:topLinePunct w:val="0"/>
        <w:autoSpaceDE w:val="0"/>
        <w:autoSpaceDN w:val="0"/>
        <w:bidi w:val="0"/>
        <w:spacing w:line="360" w:lineRule="auto"/>
        <w:ind w:left="0" w:firstLine="567" w:firstLineChars="270"/>
        <w:outlineLvl w:val="9"/>
        <w:rPr>
          <w:rFonts w:ascii="宋体" w:eastAsia="宋体"/>
          <w:spacing w:val="0"/>
          <w:sz w:val="21"/>
          <w:szCs w:val="21"/>
        </w:rPr>
      </w:pPr>
      <w:r>
        <w:rPr>
          <w:rFonts w:hint="eastAsia" w:ascii="宋体" w:eastAsia="宋体"/>
          <w:spacing w:val="0"/>
          <w:sz w:val="21"/>
          <w:szCs w:val="21"/>
        </w:rPr>
        <w:t>如果问题最终仍没解决，甲方和乙方双方可以申请仲裁来达成最终的一致方案。</w:t>
      </w:r>
    </w:p>
    <w:p w14:paraId="426078B4">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6" w:name="_Toc254884647"/>
      <w:r>
        <w:rPr>
          <w:rFonts w:hint="eastAsia" w:ascii="宋体" w:eastAsia="宋体"/>
          <w:b/>
          <w:bCs/>
          <w:spacing w:val="0"/>
          <w:kern w:val="32"/>
          <w:sz w:val="21"/>
          <w:szCs w:val="21"/>
        </w:rPr>
        <w:t>5.2问题升级流程</w:t>
      </w:r>
      <w:bookmarkEnd w:id="306"/>
    </w:p>
    <w:p w14:paraId="549020E7">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textAlignment w:val="auto"/>
        <w:outlineLvl w:val="9"/>
        <w:rPr>
          <w:rFonts w:ascii="宋体" w:eastAsia="宋体"/>
          <w:spacing w:val="0"/>
          <w:sz w:val="21"/>
          <w:szCs w:val="21"/>
        </w:rPr>
      </w:pPr>
      <w:r>
        <w:rPr>
          <w:rFonts w:hint="eastAsia" w:ascii="宋体" w:eastAsia="宋体"/>
          <w:spacing w:val="0"/>
          <w:sz w:val="21"/>
          <w:szCs w:val="21"/>
        </w:rPr>
        <w:t>甲方或者乙方都有可能首先提出该流程；</w:t>
      </w:r>
    </w:p>
    <w:p w14:paraId="7C546AE5">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textAlignment w:val="auto"/>
        <w:outlineLvl w:val="9"/>
        <w:rPr>
          <w:rFonts w:ascii="宋体" w:eastAsia="宋体"/>
          <w:spacing w:val="0"/>
          <w:sz w:val="21"/>
          <w:szCs w:val="21"/>
        </w:rPr>
      </w:pPr>
      <w:r>
        <w:rPr>
          <w:rFonts w:hint="eastAsia" w:ascii="宋体" w:eastAsia="宋体"/>
          <w:spacing w:val="0"/>
          <w:sz w:val="21"/>
          <w:szCs w:val="21"/>
        </w:rPr>
        <w:t>首先提出的一方应及时通知对方问题升级流程已经启动；</w:t>
      </w:r>
    </w:p>
    <w:p w14:paraId="1127DB9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textAlignment w:val="auto"/>
        <w:outlineLvl w:val="9"/>
        <w:rPr>
          <w:rFonts w:ascii="宋体" w:eastAsia="宋体"/>
          <w:spacing w:val="0"/>
          <w:sz w:val="21"/>
          <w:szCs w:val="21"/>
        </w:rPr>
      </w:pPr>
      <w:r>
        <w:rPr>
          <w:rFonts w:hint="eastAsia" w:ascii="宋体" w:eastAsia="宋体"/>
          <w:spacing w:val="0"/>
          <w:sz w:val="21"/>
          <w:szCs w:val="21"/>
        </w:rPr>
        <w:t>问题升级到的管理层应当事先定义在联络人表中；</w:t>
      </w:r>
    </w:p>
    <w:p w14:paraId="3170AA48">
      <w:pPr>
        <w:keepNext w:val="0"/>
        <w:keepLines w:val="0"/>
        <w:pageBreakBefore w:val="0"/>
        <w:widowControl/>
        <w:numPr>
          <w:ilvl w:val="0"/>
          <w:numId w:val="6"/>
        </w:numPr>
        <w:kinsoku/>
        <w:wordWrap/>
        <w:overflowPunct/>
        <w:topLinePunct w:val="0"/>
        <w:autoSpaceDE w:val="0"/>
        <w:autoSpaceDN w:val="0"/>
        <w:bidi w:val="0"/>
        <w:adjustRightInd/>
        <w:snapToGrid/>
        <w:spacing w:line="360" w:lineRule="auto"/>
        <w:ind w:left="0"/>
        <w:textAlignment w:val="auto"/>
        <w:outlineLvl w:val="9"/>
        <w:rPr>
          <w:rFonts w:ascii="宋体" w:eastAsia="宋体"/>
          <w:spacing w:val="0"/>
          <w:sz w:val="21"/>
          <w:szCs w:val="21"/>
        </w:rPr>
      </w:pPr>
      <w:r>
        <w:rPr>
          <w:rFonts w:hint="eastAsia" w:ascii="宋体" w:eastAsia="宋体"/>
          <w:spacing w:val="0"/>
          <w:sz w:val="21"/>
          <w:szCs w:val="21"/>
        </w:rPr>
        <w:t>问题升级的层次在甲方和乙方之间应当保持一致，直至解决该问题。</w:t>
      </w:r>
    </w:p>
    <w:p w14:paraId="02D278C4">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7" w:name="_Toc254884648"/>
      <w:r>
        <w:rPr>
          <w:rFonts w:hint="eastAsia" w:ascii="宋体" w:eastAsia="宋体"/>
          <w:b/>
          <w:bCs/>
          <w:spacing w:val="0"/>
          <w:kern w:val="32"/>
          <w:sz w:val="21"/>
          <w:szCs w:val="21"/>
        </w:rPr>
        <w:t>5.3联络表</w:t>
      </w:r>
      <w:bookmarkEnd w:id="307"/>
    </w:p>
    <w:tbl>
      <w:tblPr>
        <w:tblStyle w:val="22"/>
        <w:tblW w:w="8028" w:type="dxa"/>
        <w:tblInd w:w="6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2"/>
        <w:gridCol w:w="2451"/>
        <w:gridCol w:w="3195"/>
      </w:tblGrid>
      <w:tr w14:paraId="2F21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3707F1E6">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ascii="宋体" w:eastAsia="宋体"/>
                <w:b/>
                <w:spacing w:val="0"/>
                <w:sz w:val="21"/>
                <w:szCs w:val="21"/>
              </w:rPr>
              <w:t>乙方</w:t>
            </w:r>
          </w:p>
        </w:tc>
        <w:tc>
          <w:tcPr>
            <w:tcW w:w="2451" w:type="dxa"/>
            <w:tcBorders>
              <w:top w:val="single" w:color="auto" w:sz="4" w:space="0"/>
              <w:left w:val="single" w:color="auto" w:sz="4" w:space="0"/>
              <w:bottom w:val="single" w:color="auto" w:sz="4" w:space="0"/>
              <w:right w:val="single" w:color="auto" w:sz="4" w:space="0"/>
              <w:tl2br w:val="nil"/>
              <w:tr2bl w:val="nil"/>
            </w:tcBorders>
          </w:tcPr>
          <w:p w14:paraId="5AD40B38">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b/>
                <w:spacing w:val="0"/>
                <w:sz w:val="21"/>
                <w:szCs w:val="21"/>
              </w:rPr>
            </w:pPr>
            <w:r>
              <w:rPr>
                <w:rFonts w:hint="eastAsia" w:ascii="宋体" w:eastAsia="宋体"/>
                <w:b/>
                <w:spacing w:val="0"/>
                <w:sz w:val="21"/>
                <w:szCs w:val="21"/>
              </w:rPr>
              <w:t>职务</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1D83DA31">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b/>
                <w:spacing w:val="0"/>
                <w:sz w:val="21"/>
                <w:szCs w:val="21"/>
              </w:rPr>
            </w:pPr>
            <w:r>
              <w:rPr>
                <w:rFonts w:hint="eastAsia" w:ascii="宋体" w:eastAsia="宋体"/>
                <w:b/>
                <w:spacing w:val="0"/>
                <w:sz w:val="21"/>
                <w:szCs w:val="21"/>
              </w:rPr>
              <w:t>电话</w:t>
            </w:r>
          </w:p>
        </w:tc>
      </w:tr>
      <w:tr w14:paraId="1A28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60AC8F3A">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2770C14F">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ascii="宋体" w:eastAsia="宋体"/>
                <w:spacing w:val="0"/>
                <w:sz w:val="21"/>
                <w:szCs w:val="21"/>
              </w:rPr>
              <w:t>商务代表</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01C284F2">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r w14:paraId="1A001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2CAD2423">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0AF41386">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ascii="宋体" w:eastAsia="宋体"/>
                <w:spacing w:val="0"/>
                <w:sz w:val="21"/>
                <w:szCs w:val="21"/>
              </w:rPr>
              <w:t>项目经理</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29A69E94">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r w14:paraId="13AB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7BF6B56D">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42C8C5CB">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ascii="宋体" w:eastAsia="宋体"/>
                <w:spacing w:val="0"/>
                <w:sz w:val="21"/>
                <w:szCs w:val="21"/>
              </w:rPr>
              <w:t>项目总监</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18E7CAC9">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r w14:paraId="39B7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4B68A085">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2203FED5">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r>
              <w:rPr>
                <w:rFonts w:hint="eastAsia" w:ascii="宋体" w:eastAsia="宋体"/>
                <w:spacing w:val="0"/>
                <w:sz w:val="21"/>
                <w:szCs w:val="21"/>
              </w:rPr>
              <w:t>总经理</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62649E38">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center"/>
              <w:textAlignment w:val="auto"/>
              <w:outlineLvl w:val="9"/>
              <w:rPr>
                <w:rFonts w:ascii="宋体" w:eastAsia="宋体"/>
                <w:spacing w:val="0"/>
                <w:sz w:val="21"/>
                <w:szCs w:val="21"/>
              </w:rPr>
            </w:pPr>
          </w:p>
        </w:tc>
      </w:tr>
    </w:tbl>
    <w:p w14:paraId="2FF2BBB0">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8" w:name="_Toc254884649"/>
      <w:r>
        <w:rPr>
          <w:rFonts w:hint="eastAsia" w:ascii="宋体" w:eastAsia="宋体"/>
          <w:b/>
          <w:bCs/>
          <w:spacing w:val="0"/>
          <w:kern w:val="32"/>
          <w:sz w:val="21"/>
          <w:szCs w:val="21"/>
        </w:rPr>
        <w:t>6. 汇报</w:t>
      </w:r>
      <w:r>
        <w:rPr>
          <w:rFonts w:ascii="宋体" w:eastAsia="宋体"/>
          <w:b/>
          <w:bCs/>
          <w:spacing w:val="0"/>
          <w:kern w:val="32"/>
          <w:sz w:val="21"/>
          <w:szCs w:val="21"/>
        </w:rPr>
        <w:t>内容及</w:t>
      </w:r>
      <w:r>
        <w:rPr>
          <w:rFonts w:hint="eastAsia" w:ascii="宋体" w:eastAsia="宋体"/>
          <w:b/>
          <w:bCs/>
          <w:spacing w:val="0"/>
          <w:kern w:val="32"/>
          <w:sz w:val="21"/>
          <w:szCs w:val="21"/>
        </w:rPr>
        <w:t>流程</w:t>
      </w:r>
      <w:bookmarkEnd w:id="308"/>
    </w:p>
    <w:p w14:paraId="1DD1B93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spacing w:val="0"/>
          <w:sz w:val="21"/>
          <w:szCs w:val="21"/>
        </w:rPr>
      </w:pPr>
      <w:r>
        <w:rPr>
          <w:rFonts w:hint="eastAsia" w:ascii="宋体" w:eastAsia="宋体"/>
          <w:color w:val="000000"/>
          <w:spacing w:val="0"/>
          <w:sz w:val="21"/>
          <w:szCs w:val="21"/>
        </w:rPr>
        <w:t>乙方应当在每星期五向甲方提交工作周报</w:t>
      </w:r>
      <w:r>
        <w:rPr>
          <w:rFonts w:hint="eastAsia" w:ascii="宋体" w:eastAsia="宋体"/>
          <w:spacing w:val="0"/>
          <w:sz w:val="21"/>
          <w:szCs w:val="21"/>
        </w:rPr>
        <w:t>，包括项目情况跟踪及问题报告等，附带的性能报告（如有）也将递交给甲方项目经理。如发生突发事件，乙方也应第一时间向甲方项目经理报告。</w:t>
      </w:r>
    </w:p>
    <w:p w14:paraId="5C4FD783">
      <w:pPr>
        <w:keepNext w:val="0"/>
        <w:keepLines w:val="0"/>
        <w:pageBreakBefore w:val="0"/>
        <w:kinsoku/>
        <w:overflowPunct/>
        <w:topLinePunct w:val="0"/>
        <w:autoSpaceDE w:val="0"/>
        <w:autoSpaceDN w:val="0"/>
        <w:bidi w:val="0"/>
        <w:outlineLvl w:val="9"/>
        <w:rPr>
          <w:rFonts w:ascii="宋体" w:eastAsia="宋体"/>
          <w:b/>
          <w:bCs/>
          <w:spacing w:val="0"/>
          <w:kern w:val="32"/>
          <w:sz w:val="21"/>
          <w:szCs w:val="21"/>
        </w:rPr>
      </w:pPr>
      <w:bookmarkStart w:id="309" w:name="_Toc254884650"/>
      <w:r>
        <w:rPr>
          <w:rFonts w:hint="eastAsia" w:ascii="宋体" w:eastAsia="宋体"/>
          <w:b/>
          <w:bCs/>
          <w:spacing w:val="0"/>
          <w:kern w:val="32"/>
          <w:sz w:val="21"/>
          <w:szCs w:val="21"/>
        </w:rPr>
        <w:t>7. 服务水平和指标</w:t>
      </w:r>
      <w:bookmarkEnd w:id="309"/>
    </w:p>
    <w:p w14:paraId="15836161">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color w:val="000000"/>
          <w:spacing w:val="0"/>
          <w:sz w:val="21"/>
          <w:szCs w:val="21"/>
        </w:rPr>
      </w:pPr>
      <w:r>
        <w:rPr>
          <w:rFonts w:hint="eastAsia" w:ascii="宋体" w:eastAsia="宋体"/>
          <w:color w:val="000000"/>
          <w:spacing w:val="0"/>
          <w:sz w:val="21"/>
          <w:szCs w:val="21"/>
        </w:rPr>
        <w:t>【开发</w:t>
      </w:r>
      <w:r>
        <w:rPr>
          <w:rFonts w:ascii="宋体" w:eastAsia="宋体"/>
          <w:color w:val="000000"/>
          <w:spacing w:val="0"/>
          <w:sz w:val="21"/>
          <w:szCs w:val="21"/>
        </w:rPr>
        <w:t>】</w:t>
      </w:r>
      <w:r>
        <w:rPr>
          <w:rFonts w:hint="eastAsia" w:ascii="宋体" w:eastAsia="宋体"/>
          <w:color w:val="000000"/>
          <w:spacing w:val="0"/>
          <w:sz w:val="21"/>
          <w:szCs w:val="21"/>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73EB49A0">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sectPr>
          <w:footerReference r:id="rId12" w:type="default"/>
          <w:pgSz w:w="11906" w:h="16838"/>
          <w:pgMar w:top="1384" w:right="1800" w:bottom="1440" w:left="1800" w:header="851" w:footer="992" w:gutter="0"/>
          <w:cols w:space="720" w:num="1"/>
          <w:docGrid w:type="lines" w:linePitch="326" w:charSpace="0"/>
        </w:sectPr>
      </w:pPr>
    </w:p>
    <w:tbl>
      <w:tblPr>
        <w:tblStyle w:val="22"/>
        <w:tblW w:w="12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28"/>
        <w:gridCol w:w="826"/>
        <w:gridCol w:w="2867"/>
        <w:gridCol w:w="3319"/>
        <w:gridCol w:w="2385"/>
        <w:gridCol w:w="810"/>
        <w:gridCol w:w="779"/>
      </w:tblGrid>
      <w:tr w14:paraId="709C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C20FAD1">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序号</w:t>
            </w:r>
          </w:p>
        </w:tc>
        <w:tc>
          <w:tcPr>
            <w:tcW w:w="728" w:type="dxa"/>
            <w:vAlign w:val="center"/>
          </w:tcPr>
          <w:p w14:paraId="6858BB49">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评价维度</w:t>
            </w:r>
          </w:p>
        </w:tc>
        <w:tc>
          <w:tcPr>
            <w:tcW w:w="826" w:type="dxa"/>
            <w:vAlign w:val="center"/>
          </w:tcPr>
          <w:p w14:paraId="7A39E532">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评价指标</w:t>
            </w:r>
          </w:p>
        </w:tc>
        <w:tc>
          <w:tcPr>
            <w:tcW w:w="2867" w:type="dxa"/>
            <w:vAlign w:val="center"/>
          </w:tcPr>
          <w:p w14:paraId="4A9D4B7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指标定义</w:t>
            </w:r>
          </w:p>
        </w:tc>
        <w:tc>
          <w:tcPr>
            <w:tcW w:w="3319" w:type="dxa"/>
            <w:vAlign w:val="center"/>
          </w:tcPr>
          <w:p w14:paraId="1AD13F60">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评分</w:t>
            </w:r>
            <w:r>
              <w:rPr>
                <w:rFonts w:hint="eastAsia" w:ascii="宋体" w:hAnsi="宋体" w:eastAsia="宋体" w:cs="Times New Roman"/>
                <w:b/>
                <w:sz w:val="21"/>
                <w:szCs w:val="21"/>
              </w:rPr>
              <w:t>/价</w:t>
            </w:r>
            <w:r>
              <w:rPr>
                <w:rFonts w:ascii="宋体" w:hAnsi="宋体" w:eastAsia="宋体" w:cs="Times New Roman"/>
                <w:b/>
                <w:sz w:val="21"/>
                <w:szCs w:val="21"/>
              </w:rPr>
              <w:t>标准</w:t>
            </w:r>
          </w:p>
        </w:tc>
        <w:tc>
          <w:tcPr>
            <w:tcW w:w="2385" w:type="dxa"/>
            <w:vAlign w:val="center"/>
          </w:tcPr>
          <w:p w14:paraId="5DE582C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hint="eastAsia" w:ascii="宋体" w:hAnsi="宋体" w:eastAsia="宋体" w:cs="Times New Roman"/>
                <w:b/>
                <w:sz w:val="21"/>
                <w:szCs w:val="21"/>
              </w:rPr>
              <w:t>违约金标准</w:t>
            </w:r>
          </w:p>
        </w:tc>
        <w:tc>
          <w:tcPr>
            <w:tcW w:w="810" w:type="dxa"/>
            <w:vAlign w:val="center"/>
          </w:tcPr>
          <w:p w14:paraId="24596EB3">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评价结果</w:t>
            </w:r>
          </w:p>
        </w:tc>
        <w:tc>
          <w:tcPr>
            <w:tcW w:w="779" w:type="dxa"/>
            <w:vAlign w:val="center"/>
          </w:tcPr>
          <w:p w14:paraId="0DD2F434">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评价得分</w:t>
            </w:r>
          </w:p>
        </w:tc>
      </w:tr>
      <w:tr w14:paraId="1674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420A1D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w:t>
            </w:r>
          </w:p>
        </w:tc>
        <w:tc>
          <w:tcPr>
            <w:tcW w:w="728" w:type="dxa"/>
            <w:vMerge w:val="restart"/>
            <w:tcBorders>
              <w:left w:val="single" w:color="auto" w:sz="4" w:space="0"/>
            </w:tcBorders>
            <w:vAlign w:val="center"/>
          </w:tcPr>
          <w:p w14:paraId="13C90240">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服务质量</w:t>
            </w:r>
          </w:p>
        </w:tc>
        <w:tc>
          <w:tcPr>
            <w:tcW w:w="826" w:type="dxa"/>
            <w:tcBorders>
              <w:left w:val="single" w:color="auto" w:sz="4" w:space="0"/>
            </w:tcBorders>
            <w:vAlign w:val="center"/>
          </w:tcPr>
          <w:p w14:paraId="66EC91A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交付成果质量</w:t>
            </w:r>
          </w:p>
        </w:tc>
        <w:tc>
          <w:tcPr>
            <w:tcW w:w="2867" w:type="dxa"/>
            <w:tcBorders>
              <w:left w:val="single" w:color="auto" w:sz="4" w:space="0"/>
            </w:tcBorders>
            <w:vAlign w:val="center"/>
          </w:tcPr>
          <w:p w14:paraId="4AC8C69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所提交的项目交付成果与</w:t>
            </w:r>
            <w:r>
              <w:rPr>
                <w:rFonts w:hint="eastAsia" w:ascii="宋体" w:hAnsi="宋体" w:eastAsia="宋体" w:cs="Times New Roman"/>
                <w:sz w:val="21"/>
                <w:szCs w:val="21"/>
              </w:rPr>
              <w:t>甲方</w:t>
            </w:r>
            <w:r>
              <w:rPr>
                <w:rFonts w:ascii="宋体" w:hAnsi="宋体" w:eastAsia="宋体" w:cs="Times New Roman"/>
                <w:sz w:val="21"/>
                <w:szCs w:val="21"/>
              </w:rPr>
              <w:t>要求的项目交付成果的契合度或交付成果质量与合同所约定要求的项目交付成果质量的满足程度</w:t>
            </w:r>
          </w:p>
        </w:tc>
        <w:tc>
          <w:tcPr>
            <w:tcW w:w="3319" w:type="dxa"/>
            <w:tcBorders>
              <w:left w:val="single" w:color="auto" w:sz="4" w:space="0"/>
            </w:tcBorders>
            <w:vAlign w:val="center"/>
          </w:tcPr>
          <w:p w14:paraId="60E3E97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进行有效的沟通，交付成果高度契合需求，完全满足并超出合同约定的预期目标，给</w:t>
            </w:r>
            <w:r>
              <w:rPr>
                <w:rFonts w:hint="eastAsia" w:ascii="宋体" w:hAnsi="宋体" w:eastAsia="宋体" w:cs="Times New Roman"/>
                <w:sz w:val="21"/>
                <w:szCs w:val="21"/>
              </w:rPr>
              <w:t>甲方</w:t>
            </w:r>
            <w:r>
              <w:rPr>
                <w:rFonts w:ascii="宋体" w:hAnsi="宋体" w:eastAsia="宋体" w:cs="Times New Roman"/>
                <w:sz w:val="21"/>
                <w:szCs w:val="21"/>
              </w:rPr>
              <w:t>带来显著的附加价值</w:t>
            </w:r>
            <w:r>
              <w:rPr>
                <w:rFonts w:hint="eastAsia" w:ascii="宋体" w:hAnsi="宋体" w:eastAsia="宋体" w:cs="Times New Roman"/>
                <w:sz w:val="21"/>
                <w:szCs w:val="21"/>
              </w:rPr>
              <w:t>；</w:t>
            </w:r>
          </w:p>
          <w:p w14:paraId="5FF9FB7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能够快速响应需求，交付成果达到合同约定的预期目标，基本契合需求，满足合同约定的预期目标</w:t>
            </w:r>
            <w:r>
              <w:rPr>
                <w:rFonts w:hint="eastAsia" w:ascii="宋体" w:hAnsi="宋体" w:eastAsia="宋体" w:cs="Times New Roman"/>
                <w:sz w:val="21"/>
                <w:szCs w:val="21"/>
              </w:rPr>
              <w:t>；</w:t>
            </w:r>
          </w:p>
          <w:p w14:paraId="183EE45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能够按要求响应需求，交付成果</w:t>
            </w:r>
            <w:r>
              <w:rPr>
                <w:rFonts w:hint="eastAsia" w:ascii="宋体" w:hAnsi="宋体" w:eastAsia="宋体" w:cs="Times New Roman"/>
                <w:sz w:val="21"/>
                <w:szCs w:val="21"/>
              </w:rPr>
              <w:t>基本满足</w:t>
            </w:r>
            <w:r>
              <w:rPr>
                <w:rFonts w:ascii="宋体" w:hAnsi="宋体" w:eastAsia="宋体" w:cs="Times New Roman"/>
                <w:sz w:val="21"/>
                <w:szCs w:val="21"/>
              </w:rPr>
              <w:t>需求，但是总体可满足合同约定的预期目标</w:t>
            </w:r>
            <w:r>
              <w:rPr>
                <w:rFonts w:hint="eastAsia" w:ascii="宋体" w:hAnsi="宋体" w:eastAsia="宋体" w:cs="Times New Roman"/>
                <w:sz w:val="21"/>
                <w:szCs w:val="21"/>
              </w:rPr>
              <w:t>；</w:t>
            </w:r>
          </w:p>
          <w:p w14:paraId="02657F5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乙方未</w:t>
            </w:r>
            <w:r>
              <w:rPr>
                <w:rFonts w:ascii="宋体" w:hAnsi="宋体" w:eastAsia="宋体" w:cs="Times New Roman"/>
                <w:sz w:val="21"/>
                <w:szCs w:val="21"/>
              </w:rPr>
              <w:t>能够按要求响应需求，</w:t>
            </w:r>
            <w:r>
              <w:rPr>
                <w:rFonts w:hint="eastAsia" w:ascii="宋体" w:hAnsi="宋体" w:eastAsia="宋体" w:cs="Times New Roman"/>
                <w:sz w:val="21"/>
                <w:szCs w:val="21"/>
              </w:rPr>
              <w:t>或</w:t>
            </w:r>
            <w:r>
              <w:rPr>
                <w:rFonts w:ascii="宋体" w:hAnsi="宋体" w:eastAsia="宋体" w:cs="Times New Roman"/>
                <w:sz w:val="21"/>
                <w:szCs w:val="21"/>
              </w:rPr>
              <w:t>交付成果与需求</w:t>
            </w:r>
            <w:r>
              <w:rPr>
                <w:rFonts w:hint="eastAsia" w:ascii="宋体" w:hAnsi="宋体" w:eastAsia="宋体" w:cs="Times New Roman"/>
                <w:sz w:val="21"/>
                <w:szCs w:val="21"/>
              </w:rPr>
              <w:t>契合度</w:t>
            </w:r>
            <w:r>
              <w:rPr>
                <w:rFonts w:ascii="宋体" w:hAnsi="宋体" w:eastAsia="宋体" w:cs="Times New Roman"/>
                <w:sz w:val="21"/>
                <w:szCs w:val="21"/>
              </w:rPr>
              <w:t>差距较大，无法达到合同约定的预期目标</w:t>
            </w:r>
            <w:r>
              <w:rPr>
                <w:rFonts w:hint="eastAsia" w:ascii="宋体" w:hAnsi="宋体" w:eastAsia="宋体" w:cs="Times New Roman"/>
                <w:sz w:val="21"/>
                <w:szCs w:val="21"/>
              </w:rPr>
              <w:t>。</w:t>
            </w:r>
          </w:p>
        </w:tc>
        <w:tc>
          <w:tcPr>
            <w:tcW w:w="2385" w:type="dxa"/>
            <w:tcBorders>
              <w:left w:val="single" w:color="auto" w:sz="4" w:space="0"/>
            </w:tcBorders>
            <w:vAlign w:val="center"/>
          </w:tcPr>
          <w:p w14:paraId="6866C16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交付成果每缺少一项扣除乙方金额人民币2</w:t>
            </w:r>
            <w:r>
              <w:rPr>
                <w:rFonts w:ascii="宋体" w:hAnsi="宋体" w:eastAsia="宋体" w:cs="Times New Roman"/>
                <w:sz w:val="21"/>
                <w:szCs w:val="21"/>
              </w:rPr>
              <w:t>000</w:t>
            </w:r>
            <w:r>
              <w:rPr>
                <w:rFonts w:hint="eastAsia" w:ascii="宋体" w:hAnsi="宋体" w:eastAsia="宋体" w:cs="Times New Roman"/>
                <w:sz w:val="21"/>
                <w:szCs w:val="21"/>
              </w:rPr>
              <w:t>元；每有一项交付成果质量不合格扣除乙方金额人民币2</w:t>
            </w:r>
            <w:r>
              <w:rPr>
                <w:rFonts w:ascii="宋体" w:hAnsi="宋体" w:eastAsia="宋体" w:cs="Times New Roman"/>
                <w:sz w:val="21"/>
                <w:szCs w:val="21"/>
              </w:rPr>
              <w:t>000</w:t>
            </w:r>
            <w:r>
              <w:rPr>
                <w:rFonts w:hint="eastAsia" w:ascii="宋体" w:hAnsi="宋体" w:eastAsia="宋体" w:cs="Times New Roman"/>
                <w:sz w:val="21"/>
                <w:szCs w:val="21"/>
              </w:rPr>
              <w:t>元。</w:t>
            </w:r>
          </w:p>
        </w:tc>
        <w:tc>
          <w:tcPr>
            <w:tcW w:w="810" w:type="dxa"/>
            <w:tcBorders>
              <w:left w:val="single" w:color="auto" w:sz="4" w:space="0"/>
            </w:tcBorders>
            <w:vAlign w:val="center"/>
          </w:tcPr>
          <w:p w14:paraId="60868008">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1E90F3EA">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1252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2F0D2EA">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2</w:t>
            </w:r>
          </w:p>
        </w:tc>
        <w:tc>
          <w:tcPr>
            <w:tcW w:w="728" w:type="dxa"/>
            <w:vMerge w:val="continue"/>
            <w:tcBorders>
              <w:left w:val="single" w:color="auto" w:sz="4" w:space="0"/>
            </w:tcBorders>
          </w:tcPr>
          <w:p w14:paraId="5CD86FAF"/>
        </w:tc>
        <w:tc>
          <w:tcPr>
            <w:tcW w:w="826" w:type="dxa"/>
            <w:tcBorders>
              <w:left w:val="single" w:color="auto" w:sz="4" w:space="0"/>
            </w:tcBorders>
            <w:vAlign w:val="center"/>
          </w:tcPr>
          <w:p w14:paraId="1A3B04C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成果交付延期情况</w:t>
            </w:r>
          </w:p>
        </w:tc>
        <w:tc>
          <w:tcPr>
            <w:tcW w:w="2867" w:type="dxa"/>
            <w:tcBorders>
              <w:left w:val="single" w:color="auto" w:sz="4" w:space="0"/>
            </w:tcBorders>
            <w:vAlign w:val="center"/>
          </w:tcPr>
          <w:p w14:paraId="3BF7BA3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因乙方原因导致</w:t>
            </w:r>
            <w:r>
              <w:rPr>
                <w:rFonts w:ascii="宋体" w:hAnsi="宋体" w:eastAsia="宋体" w:cs="Times New Roman"/>
                <w:sz w:val="21"/>
                <w:szCs w:val="21"/>
              </w:rPr>
              <w:t>项目交付成果时间与合同规定时间之间的差距</w:t>
            </w:r>
          </w:p>
        </w:tc>
        <w:tc>
          <w:tcPr>
            <w:tcW w:w="3319" w:type="dxa"/>
            <w:tcBorders>
              <w:left w:val="single" w:color="auto" w:sz="4" w:space="0"/>
            </w:tcBorders>
            <w:vAlign w:val="center"/>
          </w:tcPr>
          <w:p w14:paraId="5FF5FD5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实</w:t>
            </w:r>
            <w:r>
              <w:rPr>
                <w:rFonts w:ascii="宋体" w:hAnsi="宋体" w:eastAsia="宋体" w:cs="Times New Roman"/>
                <w:sz w:val="21"/>
                <w:szCs w:val="21"/>
              </w:rPr>
              <w:t>际交付成果日期与合同约定交付日期之差</w:t>
            </w:r>
          </w:p>
          <w:p w14:paraId="1341C1C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【得分上限5分】</w:t>
            </w:r>
          </w:p>
          <w:p w14:paraId="171483E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无延期：</w:t>
            </w:r>
            <w:r>
              <w:rPr>
                <w:rFonts w:hint="eastAsia" w:ascii="宋体" w:hAnsi="宋体" w:eastAsia="宋体" w:cs="Times New Roman"/>
                <w:sz w:val="21"/>
                <w:szCs w:val="21"/>
              </w:rPr>
              <w:t>指未出现延期，该项指标满分；</w:t>
            </w:r>
          </w:p>
          <w:p w14:paraId="6FC6AC9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0＜延期≤3个月：</w:t>
            </w:r>
            <w:r>
              <w:rPr>
                <w:rFonts w:hint="eastAsia" w:ascii="宋体" w:hAnsi="宋体" w:eastAsia="宋体" w:cs="Times New Roman"/>
                <w:sz w:val="21"/>
                <w:szCs w:val="21"/>
              </w:rPr>
              <w:t>扣2分，指出现延期3个月</w:t>
            </w:r>
            <w:r>
              <w:rPr>
                <w:rFonts w:ascii="宋体" w:hAnsi="宋体" w:eastAsia="宋体" w:cs="Times New Roman"/>
                <w:sz w:val="21"/>
                <w:szCs w:val="21"/>
              </w:rPr>
              <w:t>（含）</w:t>
            </w:r>
            <w:r>
              <w:rPr>
                <w:rFonts w:hint="eastAsia" w:ascii="宋体" w:hAnsi="宋体" w:eastAsia="宋体" w:cs="Times New Roman"/>
                <w:sz w:val="21"/>
                <w:szCs w:val="21"/>
              </w:rPr>
              <w:t>以内；</w:t>
            </w:r>
          </w:p>
          <w:p w14:paraId="566134E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3＜延期≤6个月：</w:t>
            </w:r>
            <w:r>
              <w:rPr>
                <w:rFonts w:hint="eastAsia" w:ascii="宋体" w:hAnsi="宋体" w:eastAsia="宋体" w:cs="Times New Roman"/>
                <w:sz w:val="21"/>
                <w:szCs w:val="21"/>
              </w:rPr>
              <w:t>扣3分，指出现延期大于3个月且小于等于6个月；</w:t>
            </w:r>
          </w:p>
          <w:p w14:paraId="5666568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延期6个月以上：</w:t>
            </w:r>
            <w:r>
              <w:rPr>
                <w:rFonts w:hint="eastAsia" w:ascii="宋体" w:hAnsi="宋体" w:eastAsia="宋体" w:cs="Times New Roman"/>
                <w:sz w:val="21"/>
                <w:szCs w:val="21"/>
              </w:rPr>
              <w:t>扣5分，指出现延期6个月以上。</w:t>
            </w:r>
          </w:p>
        </w:tc>
        <w:tc>
          <w:tcPr>
            <w:tcW w:w="2385" w:type="dxa"/>
            <w:tcBorders>
              <w:left w:val="single" w:color="auto" w:sz="4" w:space="0"/>
            </w:tcBorders>
            <w:vAlign w:val="center"/>
          </w:tcPr>
          <w:p w14:paraId="0333B6A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sz w:val="21"/>
                <w:szCs w:val="21"/>
              </w:rPr>
              <w:t>若延期超过1个月，每延期增加一天扣除合同总金额的0.1%（注：最多扣除不超过合同总金额的10%）。</w:t>
            </w:r>
          </w:p>
        </w:tc>
        <w:tc>
          <w:tcPr>
            <w:tcW w:w="810" w:type="dxa"/>
            <w:tcBorders>
              <w:left w:val="single" w:color="auto" w:sz="4" w:space="0"/>
            </w:tcBorders>
            <w:vAlign w:val="center"/>
          </w:tcPr>
          <w:p w14:paraId="696E0288">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5586BA9A">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BB1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7EBCAF7">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3</w:t>
            </w:r>
          </w:p>
        </w:tc>
        <w:tc>
          <w:tcPr>
            <w:tcW w:w="728" w:type="dxa"/>
            <w:vMerge w:val="continue"/>
            <w:tcBorders>
              <w:left w:val="single" w:color="auto" w:sz="4" w:space="0"/>
            </w:tcBorders>
          </w:tcPr>
          <w:p w14:paraId="5B0CCCB7"/>
        </w:tc>
        <w:tc>
          <w:tcPr>
            <w:tcW w:w="826" w:type="dxa"/>
            <w:tcBorders>
              <w:left w:val="single" w:color="auto" w:sz="4" w:space="0"/>
            </w:tcBorders>
            <w:vAlign w:val="center"/>
          </w:tcPr>
          <w:p w14:paraId="110C59F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产品缺陷密度</w:t>
            </w:r>
          </w:p>
        </w:tc>
        <w:tc>
          <w:tcPr>
            <w:tcW w:w="2867" w:type="dxa"/>
            <w:tcBorders>
              <w:left w:val="single" w:color="auto" w:sz="4" w:space="0"/>
            </w:tcBorders>
            <w:vAlign w:val="center"/>
          </w:tcPr>
          <w:p w14:paraId="7F55804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用于记录统计周期内单位功能</w:t>
            </w:r>
            <w:r>
              <w:rPr>
                <w:rFonts w:hint="eastAsia" w:ascii="宋体" w:hAnsi="宋体" w:eastAsia="宋体" w:cs="Times New Roman"/>
                <w:sz w:val="21"/>
                <w:szCs w:val="21"/>
              </w:rPr>
              <w:t>（案例）</w:t>
            </w:r>
            <w:r>
              <w:rPr>
                <w:rFonts w:ascii="宋体" w:hAnsi="宋体" w:eastAsia="宋体" w:cs="Times New Roman"/>
                <w:sz w:val="21"/>
                <w:szCs w:val="21"/>
              </w:rPr>
              <w:t>点发现的缺陷数量</w:t>
            </w:r>
          </w:p>
        </w:tc>
        <w:tc>
          <w:tcPr>
            <w:tcW w:w="3319" w:type="dxa"/>
            <w:tcBorders>
              <w:left w:val="single" w:color="auto" w:sz="4" w:space="0"/>
            </w:tcBorders>
            <w:vAlign w:val="center"/>
          </w:tcPr>
          <w:p w14:paraId="455F702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产</w:t>
            </w:r>
            <w:r>
              <w:rPr>
                <w:rFonts w:ascii="宋体" w:hAnsi="宋体" w:eastAsia="宋体" w:cs="Times New Roman"/>
                <w:sz w:val="21"/>
                <w:szCs w:val="21"/>
              </w:rPr>
              <w:t>品缺陷密度=统计周期内发现的该系统有效缺陷数/统计周期内该系统功能点总数</w:t>
            </w:r>
            <w:r>
              <w:rPr>
                <w:rFonts w:hint="eastAsia" w:ascii="宋体" w:hAnsi="宋体" w:eastAsia="宋体" w:cs="Times New Roman"/>
                <w:sz w:val="21"/>
                <w:szCs w:val="21"/>
              </w:rPr>
              <w:t>（案例数）</w:t>
            </w:r>
          </w:p>
          <w:p w14:paraId="6A9860F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10分【0-5%】</w:t>
            </w:r>
          </w:p>
          <w:p w14:paraId="37DEE58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5分【5%-20%】</w:t>
            </w:r>
          </w:p>
          <w:p w14:paraId="3281359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0分【超过20%】</w:t>
            </w:r>
          </w:p>
        </w:tc>
        <w:tc>
          <w:tcPr>
            <w:tcW w:w="2385" w:type="dxa"/>
            <w:tcBorders>
              <w:left w:val="single" w:color="auto" w:sz="4" w:space="0"/>
            </w:tcBorders>
            <w:vAlign w:val="center"/>
          </w:tcPr>
          <w:p w14:paraId="16AF712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产</w:t>
            </w:r>
            <w:r>
              <w:rPr>
                <w:rFonts w:ascii="宋体" w:hAnsi="宋体" w:eastAsia="宋体" w:cs="Times New Roman"/>
                <w:sz w:val="21"/>
                <w:szCs w:val="21"/>
              </w:rPr>
              <w:t>品缺</w:t>
            </w:r>
            <w:r>
              <w:rPr>
                <w:rFonts w:hint="eastAsia" w:ascii="宋体" w:hAnsi="宋体" w:eastAsia="宋体" w:cs="Times New Roman"/>
                <w:sz w:val="21"/>
                <w:szCs w:val="21"/>
              </w:rPr>
              <w:t>陷</w:t>
            </w:r>
            <w:r>
              <w:rPr>
                <w:rFonts w:ascii="宋体" w:hAnsi="宋体" w:eastAsia="宋体" w:cs="Times New Roman"/>
                <w:sz w:val="21"/>
                <w:szCs w:val="21"/>
              </w:rPr>
              <w:t>密度</w:t>
            </w:r>
            <w:r>
              <w:rPr>
                <w:rFonts w:hint="eastAsia" w:ascii="宋体" w:hAnsi="宋体" w:eastAsia="宋体" w:cs="Times New Roman"/>
                <w:sz w:val="21"/>
                <w:szCs w:val="21"/>
              </w:rPr>
              <w:t>超过20%，缺陷密度每增加1%扣除合同总金额的0.1%。</w:t>
            </w:r>
          </w:p>
        </w:tc>
        <w:tc>
          <w:tcPr>
            <w:tcW w:w="810" w:type="dxa"/>
            <w:tcBorders>
              <w:left w:val="single" w:color="auto" w:sz="4" w:space="0"/>
            </w:tcBorders>
            <w:vAlign w:val="center"/>
          </w:tcPr>
          <w:p w14:paraId="04B13D3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7643AF8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5F7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5D3D835">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4</w:t>
            </w:r>
          </w:p>
        </w:tc>
        <w:tc>
          <w:tcPr>
            <w:tcW w:w="728" w:type="dxa"/>
            <w:vMerge w:val="continue"/>
            <w:tcBorders>
              <w:left w:val="single" w:color="auto" w:sz="4" w:space="0"/>
            </w:tcBorders>
          </w:tcPr>
          <w:p w14:paraId="344B1AC7"/>
        </w:tc>
        <w:tc>
          <w:tcPr>
            <w:tcW w:w="826" w:type="dxa"/>
            <w:tcBorders>
              <w:left w:val="single" w:color="auto" w:sz="4" w:space="0"/>
            </w:tcBorders>
            <w:vAlign w:val="center"/>
          </w:tcPr>
          <w:p w14:paraId="5B45001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缺陷</w:t>
            </w:r>
            <w:r>
              <w:rPr>
                <w:rFonts w:hint="eastAsia" w:ascii="宋体" w:hAnsi="宋体" w:eastAsia="宋体" w:cs="Times New Roman"/>
                <w:sz w:val="21"/>
                <w:szCs w:val="21"/>
              </w:rPr>
              <w:t>解决率</w:t>
            </w:r>
          </w:p>
        </w:tc>
        <w:tc>
          <w:tcPr>
            <w:tcW w:w="2867" w:type="dxa"/>
            <w:tcBorders>
              <w:left w:val="single" w:color="auto" w:sz="4" w:space="0"/>
            </w:tcBorders>
            <w:vAlign w:val="center"/>
          </w:tcPr>
          <w:p w14:paraId="754B9CA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用于记录统计周期内测试发现的缺陷中已解决缺陷的比例</w:t>
            </w:r>
          </w:p>
        </w:tc>
        <w:tc>
          <w:tcPr>
            <w:tcW w:w="3319" w:type="dxa"/>
            <w:tcBorders>
              <w:left w:val="single" w:color="auto" w:sz="4" w:space="0"/>
            </w:tcBorders>
            <w:vAlign w:val="center"/>
          </w:tcPr>
          <w:p w14:paraId="7E70831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缺陷解决率=统计周期内测试发现的有效缺陷中已解决的数量/统计周期内测试发现的有效缺陷总数量</w:t>
            </w:r>
          </w:p>
          <w:p w14:paraId="48397CB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10分【98%-100%】</w:t>
            </w:r>
          </w:p>
          <w:p w14:paraId="0259EE8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5分【95%-97%】</w:t>
            </w:r>
          </w:p>
          <w:p w14:paraId="57F3717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0分【低于95%】</w:t>
            </w:r>
          </w:p>
        </w:tc>
        <w:tc>
          <w:tcPr>
            <w:tcW w:w="2385" w:type="dxa"/>
            <w:tcBorders>
              <w:left w:val="single" w:color="auto" w:sz="4" w:space="0"/>
            </w:tcBorders>
            <w:vAlign w:val="center"/>
          </w:tcPr>
          <w:p w14:paraId="3D87DEF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w:t>
            </w:r>
            <w:r>
              <w:rPr>
                <w:rFonts w:ascii="宋体" w:hAnsi="宋体" w:eastAsia="宋体" w:cs="Times New Roman"/>
                <w:sz w:val="21"/>
                <w:szCs w:val="21"/>
              </w:rPr>
              <w:t>缺陷解决率</w:t>
            </w:r>
            <w:r>
              <w:rPr>
                <w:rFonts w:hint="eastAsia" w:ascii="宋体" w:hAnsi="宋体" w:eastAsia="宋体" w:cs="Times New Roman"/>
                <w:bCs/>
                <w:sz w:val="21"/>
                <w:szCs w:val="21"/>
              </w:rPr>
              <w:t>低于95</w:t>
            </w:r>
            <w:r>
              <w:rPr>
                <w:rFonts w:hint="eastAsia" w:ascii="宋体" w:hAnsi="宋体" w:eastAsia="宋体" w:cs="Times New Roman"/>
                <w:sz w:val="21"/>
                <w:szCs w:val="21"/>
              </w:rPr>
              <w:t>%，</w:t>
            </w:r>
            <w:r>
              <w:rPr>
                <w:rFonts w:ascii="宋体" w:hAnsi="宋体" w:eastAsia="宋体" w:cs="Times New Roman"/>
                <w:sz w:val="21"/>
                <w:szCs w:val="21"/>
              </w:rPr>
              <w:t>缺陷</w:t>
            </w:r>
            <w:r>
              <w:rPr>
                <w:rFonts w:hint="eastAsia" w:ascii="宋体" w:hAnsi="宋体" w:eastAsia="宋体" w:cs="Times New Roman"/>
                <w:sz w:val="21"/>
                <w:szCs w:val="21"/>
              </w:rPr>
              <w:t>解决率每低1%扣除合同总金额的0.1%。</w:t>
            </w:r>
          </w:p>
        </w:tc>
        <w:tc>
          <w:tcPr>
            <w:tcW w:w="810" w:type="dxa"/>
            <w:tcBorders>
              <w:left w:val="single" w:color="auto" w:sz="4" w:space="0"/>
            </w:tcBorders>
            <w:vAlign w:val="center"/>
          </w:tcPr>
          <w:p w14:paraId="33CB2E5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57D1F12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779F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8AA5B6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5</w:t>
            </w:r>
          </w:p>
        </w:tc>
        <w:tc>
          <w:tcPr>
            <w:tcW w:w="728" w:type="dxa"/>
            <w:vMerge w:val="restart"/>
            <w:tcBorders>
              <w:left w:val="single" w:color="auto" w:sz="4" w:space="0"/>
            </w:tcBorders>
            <w:vAlign w:val="center"/>
          </w:tcPr>
          <w:p w14:paraId="50248BD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协议履行</w:t>
            </w:r>
          </w:p>
        </w:tc>
        <w:tc>
          <w:tcPr>
            <w:tcW w:w="826" w:type="dxa"/>
            <w:tcBorders>
              <w:left w:val="single" w:color="auto" w:sz="4" w:space="0"/>
            </w:tcBorders>
            <w:vAlign w:val="center"/>
          </w:tcPr>
          <w:p w14:paraId="572B29B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重大事项报告</w:t>
            </w:r>
          </w:p>
        </w:tc>
        <w:tc>
          <w:tcPr>
            <w:tcW w:w="2867" w:type="dxa"/>
            <w:tcBorders>
              <w:left w:val="single" w:color="auto" w:sz="4" w:space="0"/>
            </w:tcBorders>
            <w:vAlign w:val="center"/>
          </w:tcPr>
          <w:p w14:paraId="5340D66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用于记录乙方应对自身的财务、内控及安全管理进行持续监控，将自身因破产、兼并、关键人员流失、投入不足和管理不善等引发的财务状况恶化及内部管理混乱等情况告知甲方的评价</w:t>
            </w:r>
          </w:p>
        </w:tc>
        <w:tc>
          <w:tcPr>
            <w:tcW w:w="3319" w:type="dxa"/>
            <w:tcBorders>
              <w:left w:val="single" w:color="auto" w:sz="4" w:space="0"/>
            </w:tcBorders>
            <w:vAlign w:val="center"/>
          </w:tcPr>
          <w:p w14:paraId="5DE3921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指无重大事项或当发生重大事项时，能够于24小时内</w:t>
            </w:r>
            <w:r>
              <w:rPr>
                <w:rFonts w:hint="eastAsia" w:ascii="宋体" w:hAnsi="宋体" w:eastAsia="宋体" w:cs="Times New Roman"/>
                <w:sz w:val="21"/>
                <w:szCs w:val="21"/>
              </w:rPr>
              <w:t>告知甲方；</w:t>
            </w:r>
          </w:p>
          <w:p w14:paraId="5CF41B9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指当发生重大事项时，能够于一周内告知</w:t>
            </w:r>
            <w:r>
              <w:rPr>
                <w:rFonts w:hint="eastAsia" w:ascii="宋体" w:hAnsi="宋体" w:eastAsia="宋体" w:cs="Times New Roman"/>
                <w:sz w:val="21"/>
                <w:szCs w:val="21"/>
              </w:rPr>
              <w:t>甲方；</w:t>
            </w:r>
          </w:p>
          <w:p w14:paraId="289554F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指当发生重大事项时，能够于一</w:t>
            </w:r>
            <w:r>
              <w:rPr>
                <w:rFonts w:hint="eastAsia" w:ascii="宋体" w:hAnsi="宋体" w:eastAsia="宋体" w:cs="Times New Roman"/>
                <w:sz w:val="21"/>
                <w:szCs w:val="21"/>
              </w:rPr>
              <w:t>月</w:t>
            </w:r>
            <w:r>
              <w:rPr>
                <w:rFonts w:ascii="宋体" w:hAnsi="宋体" w:eastAsia="宋体" w:cs="Times New Roman"/>
                <w:sz w:val="21"/>
                <w:szCs w:val="21"/>
              </w:rPr>
              <w:t>内告知</w:t>
            </w:r>
            <w:r>
              <w:rPr>
                <w:rFonts w:hint="eastAsia" w:ascii="宋体" w:hAnsi="宋体" w:eastAsia="宋体" w:cs="Times New Roman"/>
                <w:sz w:val="21"/>
                <w:szCs w:val="21"/>
              </w:rPr>
              <w:t>甲方；</w:t>
            </w:r>
          </w:p>
          <w:p w14:paraId="0311F5C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指当发生重大事项时，</w:t>
            </w:r>
            <w:r>
              <w:rPr>
                <w:rFonts w:hint="eastAsia" w:ascii="宋体" w:hAnsi="宋体" w:eastAsia="宋体" w:cs="Times New Roman"/>
                <w:sz w:val="21"/>
                <w:szCs w:val="21"/>
              </w:rPr>
              <w:t>未</w:t>
            </w:r>
            <w:r>
              <w:rPr>
                <w:rFonts w:ascii="宋体" w:hAnsi="宋体" w:eastAsia="宋体" w:cs="Times New Roman"/>
                <w:sz w:val="21"/>
                <w:szCs w:val="21"/>
              </w:rPr>
              <w:t>告知</w:t>
            </w:r>
            <w:r>
              <w:rPr>
                <w:rFonts w:hint="eastAsia" w:ascii="宋体" w:hAnsi="宋体" w:eastAsia="宋体" w:cs="Times New Roman"/>
                <w:sz w:val="21"/>
                <w:szCs w:val="21"/>
              </w:rPr>
              <w:t>甲方。</w:t>
            </w:r>
          </w:p>
        </w:tc>
        <w:tc>
          <w:tcPr>
            <w:tcW w:w="2385" w:type="dxa"/>
            <w:tcBorders>
              <w:left w:val="single" w:color="auto" w:sz="4" w:space="0"/>
            </w:tcBorders>
            <w:vAlign w:val="center"/>
          </w:tcPr>
          <w:p w14:paraId="75BC1A1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评价为较差/差时，甲方根据实际情况有权终止合同，并要求乙方赔偿实际损失。</w:t>
            </w:r>
          </w:p>
        </w:tc>
        <w:tc>
          <w:tcPr>
            <w:tcW w:w="810" w:type="dxa"/>
            <w:tcBorders>
              <w:left w:val="single" w:color="auto" w:sz="4" w:space="0"/>
            </w:tcBorders>
            <w:vAlign w:val="center"/>
          </w:tcPr>
          <w:p w14:paraId="2961D6B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74EA20B4">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2666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E4BD25C">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6</w:t>
            </w:r>
          </w:p>
        </w:tc>
        <w:tc>
          <w:tcPr>
            <w:tcW w:w="728" w:type="dxa"/>
            <w:vMerge w:val="continue"/>
            <w:tcBorders>
              <w:left w:val="single" w:color="auto" w:sz="4" w:space="0"/>
            </w:tcBorders>
          </w:tcPr>
          <w:p w14:paraId="5A60397F"/>
        </w:tc>
        <w:tc>
          <w:tcPr>
            <w:tcW w:w="826" w:type="dxa"/>
            <w:tcBorders>
              <w:left w:val="single" w:color="auto" w:sz="4" w:space="0"/>
            </w:tcBorders>
            <w:vAlign w:val="center"/>
          </w:tcPr>
          <w:p w14:paraId="196C034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重大</w:t>
            </w:r>
            <w:r>
              <w:rPr>
                <w:rFonts w:hint="eastAsia" w:ascii="宋体" w:hAnsi="宋体" w:eastAsia="宋体" w:cs="Times New Roman"/>
                <w:sz w:val="21"/>
                <w:szCs w:val="21"/>
              </w:rPr>
              <w:t>事件及质量缺陷</w:t>
            </w:r>
          </w:p>
        </w:tc>
        <w:tc>
          <w:tcPr>
            <w:tcW w:w="2867" w:type="dxa"/>
            <w:tcBorders>
              <w:left w:val="single" w:color="auto" w:sz="4" w:space="0"/>
            </w:tcBorders>
            <w:vAlign w:val="center"/>
          </w:tcPr>
          <w:p w14:paraId="58DB405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期内出现</w:t>
            </w:r>
            <w:r>
              <w:rPr>
                <w:rFonts w:hint="eastAsia" w:ascii="宋体" w:hAnsi="宋体" w:eastAsia="宋体" w:cs="Times New Roman"/>
                <w:sz w:val="21"/>
                <w:szCs w:val="21"/>
              </w:rPr>
              <w:t>以下重大事件及质量缺陷次数：</w:t>
            </w:r>
          </w:p>
          <w:p w14:paraId="2801D67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a.应用软件出现I</w:t>
            </w:r>
            <w:r>
              <w:rPr>
                <w:rFonts w:ascii="宋体" w:hAnsi="宋体" w:eastAsia="宋体" w:cs="Times New Roman"/>
                <w:sz w:val="21"/>
                <w:szCs w:val="21"/>
              </w:rPr>
              <w:t>II</w:t>
            </w:r>
            <w:r>
              <w:rPr>
                <w:rFonts w:hint="eastAsia" w:ascii="宋体" w:hAnsi="宋体" w:eastAsia="宋体" w:cs="Times New Roman"/>
                <w:sz w:val="21"/>
                <w:szCs w:val="21"/>
              </w:rPr>
              <w:t>级（含）以上的运营中断事件；</w:t>
            </w:r>
          </w:p>
          <w:p w14:paraId="7617512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b.因乙方原因（含乙方合作的第三方）导致甲方发生网络安全事件；</w:t>
            </w:r>
          </w:p>
          <w:p w14:paraId="2A984EA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c.应用软件出现严重缺陷和致命缺陷。</w:t>
            </w:r>
          </w:p>
        </w:tc>
        <w:tc>
          <w:tcPr>
            <w:tcW w:w="3319" w:type="dxa"/>
            <w:tcBorders>
              <w:left w:val="single" w:color="auto" w:sz="4" w:space="0"/>
            </w:tcBorders>
            <w:vAlign w:val="center"/>
          </w:tcPr>
          <w:p w14:paraId="1B08915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6A99730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w:t>
            </w:r>
            <w:r>
              <w:rPr>
                <w:rFonts w:ascii="宋体" w:hAnsi="宋体" w:eastAsia="宋体" w:cs="Times New Roman"/>
                <w:sz w:val="21"/>
                <w:szCs w:val="21"/>
              </w:rPr>
              <w:t>重大事件</w:t>
            </w:r>
            <w:r>
              <w:rPr>
                <w:rFonts w:hint="eastAsia" w:ascii="宋体" w:hAnsi="宋体" w:eastAsia="宋体" w:cs="Times New Roman"/>
                <w:sz w:val="21"/>
                <w:szCs w:val="21"/>
              </w:rPr>
              <w:t>及质量缺陷，该项指标满分；</w:t>
            </w:r>
          </w:p>
          <w:p w14:paraId="5C6A635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0分，指出现1次及以上任意一项</w:t>
            </w:r>
            <w:r>
              <w:rPr>
                <w:rFonts w:ascii="宋体" w:hAnsi="宋体" w:eastAsia="宋体" w:cs="Times New Roman"/>
                <w:sz w:val="21"/>
                <w:szCs w:val="21"/>
              </w:rPr>
              <w:t>重大事件</w:t>
            </w:r>
            <w:r>
              <w:rPr>
                <w:rFonts w:hint="eastAsia" w:ascii="宋体" w:hAnsi="宋体" w:eastAsia="宋体" w:cs="Times New Roman"/>
                <w:sz w:val="21"/>
                <w:szCs w:val="21"/>
              </w:rPr>
              <w:t>或质量缺陷。</w:t>
            </w:r>
          </w:p>
        </w:tc>
        <w:tc>
          <w:tcPr>
            <w:tcW w:w="2385" w:type="dxa"/>
            <w:tcBorders>
              <w:left w:val="single" w:color="auto" w:sz="4" w:space="0"/>
            </w:tcBorders>
            <w:vAlign w:val="center"/>
          </w:tcPr>
          <w:p w14:paraId="52D251C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每出现一次</w:t>
            </w:r>
            <w:r>
              <w:rPr>
                <w:rFonts w:ascii="宋体" w:hAnsi="宋体" w:eastAsia="宋体" w:cs="Times New Roman"/>
                <w:sz w:val="21"/>
                <w:szCs w:val="21"/>
              </w:rPr>
              <w:t>重大事件</w:t>
            </w:r>
            <w:r>
              <w:rPr>
                <w:rFonts w:hint="eastAsia" w:ascii="宋体" w:hAnsi="宋体" w:eastAsia="宋体" w:cs="Times New Roman"/>
                <w:sz w:val="21"/>
                <w:szCs w:val="21"/>
              </w:rPr>
              <w:t>或质量缺陷，扣除乙方合同总金额不低于5%（不低于2万元），并要求乙方赔偿实际损失。</w:t>
            </w:r>
          </w:p>
        </w:tc>
        <w:tc>
          <w:tcPr>
            <w:tcW w:w="810" w:type="dxa"/>
            <w:tcBorders>
              <w:left w:val="single" w:color="auto" w:sz="4" w:space="0"/>
            </w:tcBorders>
            <w:vAlign w:val="center"/>
          </w:tcPr>
          <w:p w14:paraId="73B9D8C3">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652C7ED2">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7070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3E74F1">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7</w:t>
            </w:r>
          </w:p>
        </w:tc>
        <w:tc>
          <w:tcPr>
            <w:tcW w:w="728" w:type="dxa"/>
            <w:vMerge w:val="continue"/>
            <w:tcBorders>
              <w:left w:val="single" w:color="auto" w:sz="4" w:space="0"/>
            </w:tcBorders>
          </w:tcPr>
          <w:p w14:paraId="77274A41"/>
        </w:tc>
        <w:tc>
          <w:tcPr>
            <w:tcW w:w="826" w:type="dxa"/>
            <w:tcBorders>
              <w:left w:val="single" w:color="auto" w:sz="4" w:space="0"/>
            </w:tcBorders>
            <w:vAlign w:val="center"/>
          </w:tcPr>
          <w:p w14:paraId="73DE83E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信息安全管理</w:t>
            </w:r>
          </w:p>
        </w:tc>
        <w:tc>
          <w:tcPr>
            <w:tcW w:w="2867" w:type="dxa"/>
            <w:tcBorders>
              <w:left w:val="single" w:color="auto" w:sz="4" w:space="0"/>
            </w:tcBorders>
            <w:vAlign w:val="center"/>
          </w:tcPr>
          <w:p w14:paraId="0320612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w:t>
            </w:r>
            <w:r>
              <w:rPr>
                <w:rFonts w:hint="eastAsia" w:ascii="宋体" w:hAnsi="宋体" w:eastAsia="宋体" w:cs="Times New Roman"/>
                <w:sz w:val="21"/>
                <w:szCs w:val="21"/>
              </w:rPr>
              <w:t>网络和信息安全服务的管理能力，针对发现的安全漏洞及安全缺陷（包括源代码、第三方SDK或第三方小程序、第三方软件产品及开源组件等），须按甲方要求完成整改</w:t>
            </w:r>
          </w:p>
        </w:tc>
        <w:tc>
          <w:tcPr>
            <w:tcW w:w="3319" w:type="dxa"/>
            <w:tcBorders>
              <w:left w:val="single" w:color="auto" w:sz="4" w:space="0"/>
            </w:tcBorders>
            <w:vAlign w:val="center"/>
          </w:tcPr>
          <w:p w14:paraId="3B85C3E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互联网或电子银行类系统：</w:t>
            </w:r>
          </w:p>
          <w:p w14:paraId="660B8A5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1.安全漏洞及安全缺陷整改及时率=100%</w:t>
            </w:r>
          </w:p>
          <w:p w14:paraId="2C6DEE6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2.安全漏洞及安全缺陷整改通过率=100%</w:t>
            </w:r>
          </w:p>
          <w:p w14:paraId="281389D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非互联网或电子银行类系统：</w:t>
            </w:r>
          </w:p>
          <w:p w14:paraId="7180976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1.中高危安全漏洞及安全缺陷整改及时率=100%</w:t>
            </w:r>
          </w:p>
          <w:p w14:paraId="6CFEFF1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2.中高危安全漏洞及安全缺陷整改通过率=100%</w:t>
            </w:r>
          </w:p>
          <w:p w14:paraId="03BE54C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5分，指未出现安全漏洞及安全缺陷，该项指标满分；</w:t>
            </w:r>
          </w:p>
          <w:p w14:paraId="20176AE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3分，指出现安全漏洞或安全缺陷，但整改及时率、通过率均为100%；</w:t>
            </w:r>
          </w:p>
          <w:p w14:paraId="077E9C4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0分，指出现安全漏洞及安全缺陷，但整改及时率或通过率未达到100%。</w:t>
            </w:r>
          </w:p>
        </w:tc>
        <w:tc>
          <w:tcPr>
            <w:tcW w:w="2385" w:type="dxa"/>
            <w:tcBorders>
              <w:left w:val="single" w:color="auto" w:sz="4" w:space="0"/>
            </w:tcBorders>
            <w:vAlign w:val="center"/>
          </w:tcPr>
          <w:p w14:paraId="04B5A7B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若评价为较差/差时，扣除乙方金额人民币不低于2万元，并要求乙方赔偿实际损失。</w:t>
            </w:r>
          </w:p>
          <w:p w14:paraId="71F716A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若出现的安全漏洞或安全缺陷被上级或监管单位通报的，扣除乙方合同总金额不低于5%（不低于2万元），并要求乙方赔偿实际损失。</w:t>
            </w:r>
          </w:p>
        </w:tc>
        <w:tc>
          <w:tcPr>
            <w:tcW w:w="810" w:type="dxa"/>
            <w:tcBorders>
              <w:left w:val="single" w:color="auto" w:sz="4" w:space="0"/>
            </w:tcBorders>
            <w:vAlign w:val="center"/>
          </w:tcPr>
          <w:p w14:paraId="4445EED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705DEC2D">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0385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803E0DF">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8</w:t>
            </w:r>
          </w:p>
        </w:tc>
        <w:tc>
          <w:tcPr>
            <w:tcW w:w="728" w:type="dxa"/>
            <w:vMerge w:val="continue"/>
            <w:tcBorders>
              <w:left w:val="single" w:color="auto" w:sz="4" w:space="0"/>
            </w:tcBorders>
          </w:tcPr>
          <w:p w14:paraId="003217E8"/>
        </w:tc>
        <w:tc>
          <w:tcPr>
            <w:tcW w:w="826" w:type="dxa"/>
            <w:tcBorders>
              <w:left w:val="single" w:color="auto" w:sz="4" w:space="0"/>
            </w:tcBorders>
            <w:vAlign w:val="center"/>
          </w:tcPr>
          <w:p w14:paraId="53B1C05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外包安全行为</w:t>
            </w:r>
          </w:p>
        </w:tc>
        <w:tc>
          <w:tcPr>
            <w:tcW w:w="2867" w:type="dxa"/>
            <w:tcBorders>
              <w:left w:val="single" w:color="auto" w:sz="4" w:space="0"/>
            </w:tcBorders>
            <w:vAlign w:val="center"/>
          </w:tcPr>
          <w:p w14:paraId="265721E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于记录在外包人员安全防护意识方面的管理有效</w:t>
            </w:r>
            <w:r>
              <w:rPr>
                <w:rFonts w:hint="eastAsia" w:ascii="宋体" w:hAnsi="宋体" w:eastAsia="宋体" w:cs="Times New Roman"/>
                <w:sz w:val="21"/>
                <w:szCs w:val="21"/>
              </w:rPr>
              <w:t>性</w:t>
            </w:r>
          </w:p>
        </w:tc>
        <w:tc>
          <w:tcPr>
            <w:tcW w:w="3319" w:type="dxa"/>
            <w:tcBorders>
              <w:left w:val="single" w:color="auto" w:sz="4" w:space="0"/>
            </w:tcBorders>
            <w:vAlign w:val="center"/>
          </w:tcPr>
          <w:p w14:paraId="28181E6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统计周期内安全防护失效的次数。</w:t>
            </w:r>
          </w:p>
          <w:p w14:paraId="3B843A7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w:t>
            </w:r>
            <w:r>
              <w:rPr>
                <w:rFonts w:ascii="宋体" w:hAnsi="宋体" w:eastAsia="宋体" w:cs="Times New Roman"/>
                <w:sz w:val="21"/>
                <w:szCs w:val="21"/>
              </w:rPr>
              <w:t>注：在服务期间出现以下行为，即为安全防护失效：a）代码泄漏、敏感数据泄漏、被钓鱼攻击、共享数据使用弱口令、账户借用。b）在互联网上泄露客户代码和敏感数据。</w:t>
            </w:r>
            <w:r>
              <w:rPr>
                <w:rFonts w:hint="eastAsia" w:ascii="宋体" w:hAnsi="宋体" w:eastAsia="宋体" w:cs="Times New Roman"/>
                <w:sz w:val="21"/>
                <w:szCs w:val="21"/>
              </w:rPr>
              <w:t>c）</w:t>
            </w:r>
            <w:r>
              <w:rPr>
                <w:rFonts w:ascii="宋体" w:hAnsi="宋体" w:eastAsia="宋体" w:cs="Times New Roman"/>
                <w:sz w:val="21"/>
                <w:szCs w:val="21"/>
              </w:rPr>
              <w:t>随意搭建测试环境导致信息泄露或被作为攻击入口</w:t>
            </w:r>
            <w:r>
              <w:rPr>
                <w:rFonts w:hint="eastAsia" w:ascii="宋体" w:hAnsi="宋体" w:eastAsia="宋体" w:cs="Times New Roman"/>
                <w:sz w:val="21"/>
                <w:szCs w:val="21"/>
              </w:rPr>
              <w:t>。d）在生产运营系统上违反规定进行操作或在实施过程中留下信息系统后门等</w:t>
            </w:r>
            <w:r>
              <w:rPr>
                <w:rFonts w:ascii="宋体" w:hAnsi="宋体" w:eastAsia="宋体" w:cs="Times New Roman"/>
                <w:sz w:val="21"/>
                <w:szCs w:val="21"/>
              </w:rPr>
              <w:t>。</w:t>
            </w:r>
          </w:p>
          <w:p w14:paraId="411FB67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1DBF701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未出现安全防护失效行为，10分；</w:t>
            </w:r>
          </w:p>
          <w:p w14:paraId="4A39EA3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：出现安全防护失效行为，每出现一次扣5分，最多扣10分。</w:t>
            </w:r>
          </w:p>
        </w:tc>
        <w:tc>
          <w:tcPr>
            <w:tcW w:w="2385" w:type="dxa"/>
            <w:tcBorders>
              <w:left w:val="single" w:color="auto" w:sz="4" w:space="0"/>
            </w:tcBorders>
            <w:vAlign w:val="center"/>
          </w:tcPr>
          <w:p w14:paraId="3DB7DA7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若出现信息安全防护失效行为未导致严重后果的，扣除乙方金额人民币不低于1万元；</w:t>
            </w:r>
          </w:p>
          <w:p w14:paraId="397C2BB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若出现信息安全防护失效行为导致严重后果，或被上级或监管单位通报的，扣除乙方合同总金额不低于5%（不低于2万元），并要求乙方赔偿实际损失。</w:t>
            </w:r>
          </w:p>
        </w:tc>
        <w:tc>
          <w:tcPr>
            <w:tcW w:w="810" w:type="dxa"/>
            <w:tcBorders>
              <w:left w:val="single" w:color="auto" w:sz="4" w:space="0"/>
            </w:tcBorders>
            <w:vAlign w:val="center"/>
          </w:tcPr>
          <w:p w14:paraId="734FB1B1">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722984C1">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070E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1EF123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9</w:t>
            </w:r>
          </w:p>
        </w:tc>
        <w:tc>
          <w:tcPr>
            <w:tcW w:w="728" w:type="dxa"/>
            <w:vMerge w:val="continue"/>
            <w:tcBorders>
              <w:left w:val="single" w:color="auto" w:sz="4" w:space="0"/>
            </w:tcBorders>
          </w:tcPr>
          <w:p w14:paraId="688E307E"/>
        </w:tc>
        <w:tc>
          <w:tcPr>
            <w:tcW w:w="826" w:type="dxa"/>
            <w:tcBorders>
              <w:left w:val="single" w:color="auto" w:sz="4" w:space="0"/>
            </w:tcBorders>
            <w:vAlign w:val="center"/>
          </w:tcPr>
          <w:p w14:paraId="42E73D8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响应与解决及时性</w:t>
            </w:r>
          </w:p>
        </w:tc>
        <w:tc>
          <w:tcPr>
            <w:tcW w:w="2867" w:type="dxa"/>
            <w:tcBorders>
              <w:left w:val="single" w:color="auto" w:sz="4" w:space="0"/>
            </w:tcBorders>
            <w:vAlign w:val="center"/>
          </w:tcPr>
          <w:p w14:paraId="35AE083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或服务项目对</w:t>
            </w:r>
            <w:r>
              <w:rPr>
                <w:rFonts w:hint="eastAsia" w:ascii="宋体" w:hAnsi="宋体" w:eastAsia="宋体" w:cs="Times New Roman"/>
                <w:sz w:val="21"/>
                <w:szCs w:val="21"/>
              </w:rPr>
              <w:t>甲方</w:t>
            </w:r>
            <w:r>
              <w:rPr>
                <w:rFonts w:ascii="宋体" w:hAnsi="宋体" w:eastAsia="宋体" w:cs="Times New Roman"/>
                <w:sz w:val="21"/>
                <w:szCs w:val="21"/>
              </w:rPr>
              <w:t>的响应与解决的及时性</w:t>
            </w:r>
          </w:p>
        </w:tc>
        <w:tc>
          <w:tcPr>
            <w:tcW w:w="3319" w:type="dxa"/>
            <w:tcBorders>
              <w:left w:val="single" w:color="auto" w:sz="4" w:space="0"/>
            </w:tcBorders>
            <w:vAlign w:val="center"/>
          </w:tcPr>
          <w:p w14:paraId="4257871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或服务项目能够迅速响应需求，主动快速与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进行有效的沟通，第一时间从专业角度给出解决方案并解决问题</w:t>
            </w:r>
            <w:r>
              <w:rPr>
                <w:rFonts w:hint="eastAsia" w:ascii="宋体" w:hAnsi="宋体" w:eastAsia="宋体" w:cs="Times New Roman"/>
                <w:sz w:val="21"/>
                <w:szCs w:val="21"/>
              </w:rPr>
              <w:t>；</w:t>
            </w:r>
          </w:p>
          <w:p w14:paraId="5F320AD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或服务项目能够按要求响应需求，及时与</w:t>
            </w:r>
            <w:r>
              <w:rPr>
                <w:rFonts w:hint="eastAsia" w:ascii="宋体" w:hAnsi="宋体" w:eastAsia="宋体" w:cs="Times New Roman"/>
                <w:sz w:val="21"/>
                <w:szCs w:val="21"/>
              </w:rPr>
              <w:t>甲方</w:t>
            </w:r>
            <w:r>
              <w:rPr>
                <w:rFonts w:ascii="宋体" w:hAnsi="宋体" w:eastAsia="宋体" w:cs="Times New Roman"/>
                <w:sz w:val="21"/>
                <w:szCs w:val="21"/>
              </w:rPr>
              <w:t>进行有效的沟通，快速给出处理方案并解决问题</w:t>
            </w:r>
            <w:r>
              <w:rPr>
                <w:rFonts w:hint="eastAsia" w:ascii="宋体" w:hAnsi="宋体" w:eastAsia="宋体" w:cs="Times New Roman"/>
                <w:sz w:val="21"/>
                <w:szCs w:val="21"/>
              </w:rPr>
              <w:t>；</w:t>
            </w:r>
          </w:p>
          <w:p w14:paraId="66484A7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或服务项目能够基本按要求响应需求</w:t>
            </w:r>
            <w:r>
              <w:rPr>
                <w:rFonts w:hint="eastAsia" w:ascii="宋体" w:hAnsi="宋体" w:eastAsia="宋体" w:cs="Times New Roman"/>
                <w:sz w:val="21"/>
                <w:szCs w:val="21"/>
              </w:rPr>
              <w:t>，</w:t>
            </w:r>
            <w:r>
              <w:rPr>
                <w:rFonts w:ascii="宋体" w:hAnsi="宋体" w:eastAsia="宋体" w:cs="Times New Roman"/>
                <w:sz w:val="21"/>
                <w:szCs w:val="21"/>
              </w:rPr>
              <w:t>保持与</w:t>
            </w:r>
            <w:r>
              <w:rPr>
                <w:rFonts w:hint="eastAsia" w:ascii="宋体" w:hAnsi="宋体" w:eastAsia="宋体" w:cs="Times New Roman"/>
                <w:sz w:val="21"/>
                <w:szCs w:val="21"/>
              </w:rPr>
              <w:t>甲方</w:t>
            </w:r>
            <w:r>
              <w:rPr>
                <w:rFonts w:ascii="宋体" w:hAnsi="宋体" w:eastAsia="宋体" w:cs="Times New Roman"/>
                <w:sz w:val="21"/>
                <w:szCs w:val="21"/>
              </w:rPr>
              <w:t>的沟通，按时解决问题</w:t>
            </w:r>
            <w:r>
              <w:rPr>
                <w:rFonts w:hint="eastAsia" w:ascii="宋体" w:hAnsi="宋体" w:eastAsia="宋体" w:cs="Times New Roman"/>
                <w:sz w:val="21"/>
                <w:szCs w:val="21"/>
              </w:rPr>
              <w:t>；</w:t>
            </w:r>
          </w:p>
          <w:p w14:paraId="447C2BA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w:t>
            </w:r>
          </w:p>
        </w:tc>
        <w:tc>
          <w:tcPr>
            <w:tcW w:w="2385" w:type="dxa"/>
            <w:tcBorders>
              <w:left w:val="single" w:color="auto" w:sz="4" w:space="0"/>
            </w:tcBorders>
            <w:vAlign w:val="center"/>
          </w:tcPr>
          <w:p w14:paraId="74E127D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评价为较差/差，即乙方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，扣除乙方金额人民币不低于1000元。</w:t>
            </w:r>
          </w:p>
        </w:tc>
        <w:tc>
          <w:tcPr>
            <w:tcW w:w="810" w:type="dxa"/>
            <w:tcBorders>
              <w:left w:val="single" w:color="auto" w:sz="4" w:space="0"/>
            </w:tcBorders>
            <w:vAlign w:val="center"/>
          </w:tcPr>
          <w:p w14:paraId="3522145D">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26080718">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0FC2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A835B7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ascii="宋体" w:hAnsi="宋体" w:eastAsia="宋体" w:cs="Times New Roman"/>
                <w:sz w:val="21"/>
                <w:szCs w:val="21"/>
              </w:rPr>
              <w:t>1</w:t>
            </w:r>
            <w:r>
              <w:rPr>
                <w:rFonts w:hint="eastAsia" w:ascii="宋体" w:hAnsi="宋体" w:eastAsia="宋体" w:cs="Times New Roman"/>
                <w:sz w:val="21"/>
                <w:szCs w:val="21"/>
              </w:rPr>
              <w:t>0</w:t>
            </w:r>
          </w:p>
        </w:tc>
        <w:tc>
          <w:tcPr>
            <w:tcW w:w="728" w:type="dxa"/>
            <w:vMerge w:val="continue"/>
            <w:tcBorders>
              <w:left w:val="single" w:color="auto" w:sz="4" w:space="0"/>
            </w:tcBorders>
          </w:tcPr>
          <w:p w14:paraId="29E0061B"/>
        </w:tc>
        <w:tc>
          <w:tcPr>
            <w:tcW w:w="826" w:type="dxa"/>
            <w:tcBorders>
              <w:left w:val="single" w:color="auto" w:sz="4" w:space="0"/>
            </w:tcBorders>
            <w:vAlign w:val="center"/>
          </w:tcPr>
          <w:p w14:paraId="09901A2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需求排期率</w:t>
            </w:r>
          </w:p>
        </w:tc>
        <w:tc>
          <w:tcPr>
            <w:tcW w:w="2867" w:type="dxa"/>
            <w:tcBorders>
              <w:left w:val="single" w:color="auto" w:sz="4" w:space="0"/>
            </w:tcBorders>
            <w:vAlign w:val="center"/>
          </w:tcPr>
          <w:p w14:paraId="1435182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用于记录统计周期内对</w:t>
            </w:r>
            <w:r>
              <w:rPr>
                <w:rFonts w:hint="eastAsia" w:ascii="宋体" w:hAnsi="宋体" w:eastAsia="宋体" w:cs="Times New Roman"/>
                <w:sz w:val="21"/>
                <w:szCs w:val="21"/>
              </w:rPr>
              <w:t>甲方</w:t>
            </w:r>
            <w:r>
              <w:rPr>
                <w:rFonts w:ascii="宋体" w:hAnsi="宋体" w:eastAsia="宋体" w:cs="Times New Roman"/>
                <w:sz w:val="21"/>
                <w:szCs w:val="21"/>
              </w:rPr>
              <w:t>需求进行投产计划安排的比例</w:t>
            </w:r>
          </w:p>
        </w:tc>
        <w:tc>
          <w:tcPr>
            <w:tcW w:w="3319" w:type="dxa"/>
            <w:tcBorders>
              <w:left w:val="single" w:color="auto" w:sz="4" w:space="0"/>
            </w:tcBorders>
            <w:vAlign w:val="center"/>
          </w:tcPr>
          <w:p w14:paraId="1245B7E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需求排期率=已排期需求数/总需求数</w:t>
            </w:r>
          </w:p>
          <w:p w14:paraId="0A50F44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注：已排期需求数指统计周期内已经纳入投产计划的需求个数。总需求数指统计周期内由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提出到达服务商项目组的需求数。</w:t>
            </w:r>
          </w:p>
          <w:p w14:paraId="74BDE82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5分【98%-100%】</w:t>
            </w:r>
          </w:p>
          <w:p w14:paraId="5AD1C33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3分【95%-97%】</w:t>
            </w:r>
          </w:p>
          <w:p w14:paraId="7879461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2385" w:type="dxa"/>
            <w:tcBorders>
              <w:left w:val="single" w:color="auto" w:sz="4" w:space="0"/>
            </w:tcBorders>
            <w:vAlign w:val="center"/>
          </w:tcPr>
          <w:p w14:paraId="40AC0E5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810" w:type="dxa"/>
            <w:tcBorders>
              <w:left w:val="single" w:color="auto" w:sz="4" w:space="0"/>
            </w:tcBorders>
            <w:vAlign w:val="center"/>
          </w:tcPr>
          <w:p w14:paraId="24B92F1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7BC47577">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26A2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C0C5825">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11</w:t>
            </w:r>
          </w:p>
        </w:tc>
        <w:tc>
          <w:tcPr>
            <w:tcW w:w="728" w:type="dxa"/>
            <w:vMerge w:val="continue"/>
            <w:tcBorders>
              <w:left w:val="single" w:color="auto" w:sz="4" w:space="0"/>
            </w:tcBorders>
          </w:tcPr>
          <w:p w14:paraId="294A693F"/>
        </w:tc>
        <w:tc>
          <w:tcPr>
            <w:tcW w:w="826" w:type="dxa"/>
            <w:tcBorders>
              <w:left w:val="single" w:color="auto" w:sz="4" w:space="0"/>
            </w:tcBorders>
            <w:vAlign w:val="center"/>
          </w:tcPr>
          <w:p w14:paraId="0754CCE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需求完成率</w:t>
            </w:r>
          </w:p>
        </w:tc>
        <w:tc>
          <w:tcPr>
            <w:tcW w:w="2867" w:type="dxa"/>
            <w:tcBorders>
              <w:left w:val="single" w:color="auto" w:sz="4" w:space="0"/>
            </w:tcBorders>
            <w:vAlign w:val="center"/>
          </w:tcPr>
          <w:p w14:paraId="2A707AC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w:t>
            </w:r>
            <w:r>
              <w:rPr>
                <w:rFonts w:hint="eastAsia" w:ascii="宋体" w:hAnsi="宋体" w:eastAsia="宋体" w:cs="Times New Roman"/>
                <w:sz w:val="21"/>
                <w:szCs w:val="21"/>
              </w:rPr>
              <w:t>甲方</w:t>
            </w:r>
            <w:r>
              <w:rPr>
                <w:rFonts w:ascii="宋体" w:hAnsi="宋体" w:eastAsia="宋体" w:cs="Times New Roman"/>
                <w:sz w:val="21"/>
                <w:szCs w:val="21"/>
              </w:rPr>
              <w:t>需求完成投产的比例</w:t>
            </w:r>
          </w:p>
        </w:tc>
        <w:tc>
          <w:tcPr>
            <w:tcW w:w="3319" w:type="dxa"/>
            <w:tcBorders>
              <w:left w:val="single" w:color="auto" w:sz="4" w:space="0"/>
            </w:tcBorders>
            <w:vAlign w:val="center"/>
          </w:tcPr>
          <w:p w14:paraId="6D3869B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w:t>
            </w:r>
            <w:r>
              <w:rPr>
                <w:rFonts w:ascii="宋体" w:hAnsi="宋体" w:eastAsia="宋体" w:cs="Times New Roman"/>
                <w:sz w:val="21"/>
                <w:szCs w:val="21"/>
              </w:rPr>
              <w:t>求完成率=流程完结需求数/总需求数</w:t>
            </w:r>
          </w:p>
          <w:p w14:paraId="270FD18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注：流程完结需求数指统计周期内已完成投产的需求个数</w:t>
            </w:r>
            <w:r>
              <w:rPr>
                <w:rFonts w:hint="eastAsia" w:ascii="宋体" w:hAnsi="宋体" w:eastAsia="宋体" w:cs="Times New Roman"/>
                <w:sz w:val="21"/>
                <w:szCs w:val="21"/>
              </w:rPr>
              <w:t>；</w:t>
            </w:r>
            <w:r>
              <w:rPr>
                <w:rFonts w:ascii="宋体" w:hAnsi="宋体" w:eastAsia="宋体" w:cs="Times New Roman"/>
                <w:sz w:val="21"/>
                <w:szCs w:val="21"/>
              </w:rPr>
              <w:t>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提出到达服务商项目组的需求个数。</w:t>
            </w:r>
          </w:p>
          <w:p w14:paraId="204B9DF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5分【98%-100%】</w:t>
            </w:r>
          </w:p>
          <w:p w14:paraId="219C74F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3分【95%-97%】</w:t>
            </w:r>
          </w:p>
          <w:p w14:paraId="4121D49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2385" w:type="dxa"/>
            <w:tcBorders>
              <w:left w:val="single" w:color="auto" w:sz="4" w:space="0"/>
            </w:tcBorders>
            <w:vAlign w:val="center"/>
          </w:tcPr>
          <w:p w14:paraId="540B3E9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810" w:type="dxa"/>
            <w:tcBorders>
              <w:left w:val="single" w:color="auto" w:sz="4" w:space="0"/>
            </w:tcBorders>
            <w:vAlign w:val="center"/>
          </w:tcPr>
          <w:p w14:paraId="317061D0">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08786605">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BD2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F05FACF">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12</w:t>
            </w:r>
          </w:p>
        </w:tc>
        <w:tc>
          <w:tcPr>
            <w:tcW w:w="728" w:type="dxa"/>
            <w:vMerge w:val="continue"/>
            <w:tcBorders>
              <w:left w:val="single" w:color="auto" w:sz="4" w:space="0"/>
            </w:tcBorders>
          </w:tcPr>
          <w:p w14:paraId="4C1428E3"/>
        </w:tc>
        <w:tc>
          <w:tcPr>
            <w:tcW w:w="826" w:type="dxa"/>
            <w:tcBorders>
              <w:left w:val="single" w:color="auto" w:sz="4" w:space="0"/>
            </w:tcBorders>
            <w:vAlign w:val="center"/>
          </w:tcPr>
          <w:p w14:paraId="5A707F9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人员行为规范性</w:t>
            </w:r>
          </w:p>
        </w:tc>
        <w:tc>
          <w:tcPr>
            <w:tcW w:w="2867" w:type="dxa"/>
            <w:tcBorders>
              <w:left w:val="single" w:color="auto" w:sz="4" w:space="0"/>
            </w:tcBorders>
            <w:vAlign w:val="center"/>
          </w:tcPr>
          <w:p w14:paraId="5BDEEB4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于记录外包场地日常管理或</w:t>
            </w:r>
            <w:r>
              <w:rPr>
                <w:rFonts w:hint="eastAsia" w:ascii="宋体" w:hAnsi="宋体" w:eastAsia="宋体" w:cs="Times New Roman"/>
                <w:sz w:val="21"/>
                <w:szCs w:val="21"/>
              </w:rPr>
              <w:t>检查</w:t>
            </w:r>
            <w:r>
              <w:rPr>
                <w:rFonts w:ascii="宋体" w:hAnsi="宋体" w:eastAsia="宋体" w:cs="Times New Roman"/>
                <w:sz w:val="21"/>
                <w:szCs w:val="21"/>
              </w:rPr>
              <w:t>过程中发现外包人员</w:t>
            </w:r>
            <w:r>
              <w:rPr>
                <w:rFonts w:hint="eastAsia" w:ascii="宋体" w:hAnsi="宋体" w:eastAsia="宋体" w:cs="Times New Roman"/>
                <w:sz w:val="21"/>
                <w:szCs w:val="21"/>
              </w:rPr>
              <w:t>行为</w:t>
            </w:r>
            <w:r>
              <w:rPr>
                <w:rFonts w:ascii="宋体" w:hAnsi="宋体" w:eastAsia="宋体" w:cs="Times New Roman"/>
                <w:sz w:val="21"/>
                <w:szCs w:val="21"/>
              </w:rPr>
              <w:t>违</w:t>
            </w:r>
            <w:r>
              <w:rPr>
                <w:rFonts w:hint="eastAsia" w:ascii="宋体" w:hAnsi="宋体" w:eastAsia="宋体" w:cs="Times New Roman"/>
                <w:sz w:val="21"/>
                <w:szCs w:val="21"/>
              </w:rPr>
              <w:t>规（包括但不限于办公纪律、造成办公环境物理安全隐患等）</w:t>
            </w:r>
            <w:r>
              <w:rPr>
                <w:rFonts w:ascii="宋体" w:hAnsi="宋体" w:eastAsia="宋体" w:cs="Times New Roman"/>
                <w:sz w:val="21"/>
                <w:szCs w:val="21"/>
              </w:rPr>
              <w:t>的次数</w:t>
            </w:r>
          </w:p>
        </w:tc>
        <w:tc>
          <w:tcPr>
            <w:tcW w:w="3319" w:type="dxa"/>
            <w:tcBorders>
              <w:left w:val="single" w:color="auto" w:sz="4" w:space="0"/>
            </w:tcBorders>
            <w:vAlign w:val="center"/>
          </w:tcPr>
          <w:p w14:paraId="5B75528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w:t>
            </w:r>
            <w:r>
              <w:rPr>
                <w:rFonts w:ascii="宋体" w:hAnsi="宋体" w:eastAsia="宋体" w:cs="Times New Roman"/>
                <w:b/>
                <w:bCs/>
                <w:sz w:val="21"/>
                <w:szCs w:val="21"/>
              </w:rPr>
              <w:t>0</w:t>
            </w:r>
            <w:r>
              <w:rPr>
                <w:rFonts w:hint="eastAsia" w:ascii="宋体" w:hAnsi="宋体" w:eastAsia="宋体" w:cs="Times New Roman"/>
                <w:b/>
                <w:bCs/>
                <w:sz w:val="21"/>
                <w:szCs w:val="21"/>
              </w:rPr>
              <w:t>分】</w:t>
            </w:r>
          </w:p>
          <w:p w14:paraId="634750F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指未出现外包人员行为违规，该项指标满分；</w:t>
            </w:r>
          </w:p>
          <w:p w14:paraId="6B0C5C3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指检查发现外包人员行为违规1次及以上（每人次扣5分，最高扣除1</w:t>
            </w:r>
            <w:r>
              <w:rPr>
                <w:rFonts w:ascii="宋体" w:hAnsi="宋体" w:eastAsia="宋体" w:cs="Times New Roman"/>
                <w:sz w:val="21"/>
                <w:szCs w:val="21"/>
              </w:rPr>
              <w:t>0</w:t>
            </w:r>
            <w:r>
              <w:rPr>
                <w:rFonts w:hint="eastAsia" w:ascii="宋体" w:hAnsi="宋体" w:eastAsia="宋体" w:cs="Times New Roman"/>
                <w:sz w:val="21"/>
                <w:szCs w:val="21"/>
              </w:rPr>
              <w:t>分）</w:t>
            </w:r>
          </w:p>
        </w:tc>
        <w:tc>
          <w:tcPr>
            <w:tcW w:w="2385" w:type="dxa"/>
            <w:tcBorders>
              <w:left w:val="single" w:color="auto" w:sz="4" w:space="0"/>
            </w:tcBorders>
            <w:vAlign w:val="center"/>
          </w:tcPr>
          <w:p w14:paraId="5439F3C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每出现一次人员行为</w:t>
            </w:r>
            <w:r>
              <w:rPr>
                <w:rFonts w:ascii="宋体" w:hAnsi="宋体" w:eastAsia="宋体" w:cs="Times New Roman"/>
                <w:sz w:val="21"/>
                <w:szCs w:val="21"/>
              </w:rPr>
              <w:t>违规</w:t>
            </w:r>
            <w:r>
              <w:rPr>
                <w:rFonts w:hint="eastAsia" w:ascii="宋体" w:hAnsi="宋体" w:eastAsia="宋体" w:cs="Times New Roman"/>
                <w:sz w:val="21"/>
                <w:szCs w:val="21"/>
              </w:rPr>
              <w:t>，扣除乙方金额人民币不低于500元。</w:t>
            </w:r>
          </w:p>
        </w:tc>
        <w:tc>
          <w:tcPr>
            <w:tcW w:w="810" w:type="dxa"/>
            <w:tcBorders>
              <w:left w:val="single" w:color="auto" w:sz="4" w:space="0"/>
            </w:tcBorders>
            <w:vAlign w:val="center"/>
          </w:tcPr>
          <w:p w14:paraId="0CDBEFE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21A2D7BD">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3D6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49898B">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13</w:t>
            </w:r>
          </w:p>
        </w:tc>
        <w:tc>
          <w:tcPr>
            <w:tcW w:w="728" w:type="dxa"/>
            <w:vMerge w:val="continue"/>
            <w:tcBorders>
              <w:left w:val="single" w:color="auto" w:sz="4" w:space="0"/>
            </w:tcBorders>
          </w:tcPr>
          <w:p w14:paraId="6645F1CA"/>
        </w:tc>
        <w:tc>
          <w:tcPr>
            <w:tcW w:w="826" w:type="dxa"/>
            <w:tcBorders>
              <w:left w:val="single" w:color="auto" w:sz="4" w:space="0"/>
            </w:tcBorders>
            <w:vAlign w:val="center"/>
          </w:tcPr>
          <w:p w14:paraId="265E794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人员变动率</w:t>
            </w:r>
          </w:p>
        </w:tc>
        <w:tc>
          <w:tcPr>
            <w:tcW w:w="2867" w:type="dxa"/>
            <w:tcBorders>
              <w:left w:val="single" w:color="auto" w:sz="4" w:space="0"/>
            </w:tcBorders>
            <w:vAlign w:val="center"/>
          </w:tcPr>
          <w:p w14:paraId="79D4D6F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于记录统计周期内</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更换外包人员数量占</w:t>
            </w:r>
            <w:r>
              <w:rPr>
                <w:rFonts w:hint="eastAsia" w:ascii="宋体" w:hAnsi="宋体" w:eastAsia="宋体" w:cs="Times New Roman"/>
                <w:sz w:val="21"/>
                <w:szCs w:val="21"/>
              </w:rPr>
              <w:t>乙方</w:t>
            </w:r>
            <w:r>
              <w:rPr>
                <w:rFonts w:ascii="宋体" w:hAnsi="宋体" w:eastAsia="宋体" w:cs="Times New Roman"/>
                <w:sz w:val="21"/>
                <w:szCs w:val="21"/>
              </w:rPr>
              <w:t>驻场外包人员总数量的比率</w:t>
            </w:r>
          </w:p>
        </w:tc>
        <w:tc>
          <w:tcPr>
            <w:tcW w:w="3319" w:type="dxa"/>
            <w:tcBorders>
              <w:left w:val="single" w:color="auto" w:sz="4" w:space="0"/>
            </w:tcBorders>
            <w:vAlign w:val="center"/>
          </w:tcPr>
          <w:p w14:paraId="7DF59FD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w:t>
            </w:r>
            <w:r>
              <w:rPr>
                <w:rFonts w:ascii="宋体" w:hAnsi="宋体" w:eastAsia="宋体" w:cs="Times New Roman"/>
                <w:sz w:val="21"/>
                <w:szCs w:val="21"/>
              </w:rPr>
              <w:t>员变动率=</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w:t>
            </w:r>
            <w:r>
              <w:rPr>
                <w:rFonts w:hint="eastAsia" w:ascii="宋体" w:hAnsi="宋体" w:eastAsia="宋体" w:cs="Times New Roman"/>
                <w:sz w:val="21"/>
                <w:szCs w:val="21"/>
              </w:rPr>
              <w:t>乙方</w:t>
            </w:r>
            <w:r>
              <w:rPr>
                <w:rFonts w:ascii="宋体" w:hAnsi="宋体" w:eastAsia="宋体" w:cs="Times New Roman"/>
                <w:sz w:val="21"/>
                <w:szCs w:val="21"/>
              </w:rPr>
              <w:t>驻场外包人员总数量</w:t>
            </w:r>
          </w:p>
          <w:p w14:paraId="6FB33BA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10分【0-20%】</w:t>
            </w:r>
          </w:p>
          <w:p w14:paraId="508B98B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5分【20%-40%】</w:t>
            </w:r>
          </w:p>
          <w:p w14:paraId="746B24D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0分【超过40%】</w:t>
            </w:r>
          </w:p>
        </w:tc>
        <w:tc>
          <w:tcPr>
            <w:tcW w:w="2385" w:type="dxa"/>
            <w:tcBorders>
              <w:left w:val="single" w:color="auto" w:sz="4" w:space="0"/>
            </w:tcBorders>
            <w:vAlign w:val="center"/>
          </w:tcPr>
          <w:p w14:paraId="68963E7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技术骨干或项目经理未经甲方同意变动，扣除乙方金额人民币不低于3万元；其余人员变动率超过40</w:t>
            </w:r>
            <w:r>
              <w:rPr>
                <w:rFonts w:ascii="宋体" w:hAnsi="宋体" w:eastAsia="宋体" w:cs="Times New Roman"/>
                <w:sz w:val="21"/>
                <w:szCs w:val="21"/>
              </w:rPr>
              <w:t>%</w:t>
            </w:r>
            <w:r>
              <w:rPr>
                <w:rFonts w:hint="eastAsia" w:ascii="宋体" w:hAnsi="宋体" w:eastAsia="宋体" w:cs="Times New Roman"/>
                <w:sz w:val="21"/>
                <w:szCs w:val="21"/>
              </w:rPr>
              <w:t>，扣除不低于合同总金额的1%。</w:t>
            </w:r>
          </w:p>
        </w:tc>
        <w:tc>
          <w:tcPr>
            <w:tcW w:w="810" w:type="dxa"/>
            <w:tcBorders>
              <w:left w:val="single" w:color="auto" w:sz="4" w:space="0"/>
            </w:tcBorders>
            <w:vAlign w:val="center"/>
          </w:tcPr>
          <w:p w14:paraId="2D6C74C5">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049E740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679E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8276B8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14</w:t>
            </w:r>
          </w:p>
        </w:tc>
        <w:tc>
          <w:tcPr>
            <w:tcW w:w="728" w:type="dxa"/>
            <w:vMerge w:val="continue"/>
            <w:tcBorders>
              <w:left w:val="single" w:color="auto" w:sz="4" w:space="0"/>
            </w:tcBorders>
          </w:tcPr>
          <w:p w14:paraId="6D4A52FF"/>
        </w:tc>
        <w:tc>
          <w:tcPr>
            <w:tcW w:w="826" w:type="dxa"/>
            <w:tcBorders>
              <w:left w:val="single" w:color="auto" w:sz="4" w:space="0"/>
            </w:tcBorders>
            <w:vAlign w:val="center"/>
          </w:tcPr>
          <w:p w14:paraId="7BC99DB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人员满意度评价</w:t>
            </w:r>
          </w:p>
        </w:tc>
        <w:tc>
          <w:tcPr>
            <w:tcW w:w="2867" w:type="dxa"/>
            <w:tcBorders>
              <w:left w:val="single" w:color="auto" w:sz="4" w:space="0"/>
            </w:tcBorders>
            <w:vAlign w:val="center"/>
          </w:tcPr>
          <w:p w14:paraId="4330570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甲方</w:t>
            </w:r>
            <w:r>
              <w:rPr>
                <w:rFonts w:ascii="宋体" w:hAnsi="宋体" w:eastAsia="宋体" w:cs="Times New Roman"/>
                <w:sz w:val="21"/>
                <w:szCs w:val="21"/>
              </w:rPr>
              <w:t>对</w:t>
            </w:r>
            <w:r>
              <w:rPr>
                <w:rFonts w:hint="eastAsia" w:ascii="宋体" w:hAnsi="宋体" w:eastAsia="宋体" w:cs="Times New Roman"/>
                <w:sz w:val="21"/>
                <w:szCs w:val="21"/>
              </w:rPr>
              <w:t>乙方</w:t>
            </w:r>
            <w:r>
              <w:rPr>
                <w:rFonts w:ascii="宋体" w:hAnsi="宋体" w:eastAsia="宋体" w:cs="Times New Roman"/>
                <w:sz w:val="21"/>
                <w:szCs w:val="21"/>
              </w:rPr>
              <w:t>外包人员表现的满意度评价</w:t>
            </w:r>
          </w:p>
        </w:tc>
        <w:tc>
          <w:tcPr>
            <w:tcW w:w="3319" w:type="dxa"/>
            <w:tcBorders>
              <w:left w:val="single" w:color="auto" w:sz="4" w:space="0"/>
            </w:tcBorders>
            <w:vAlign w:val="center"/>
          </w:tcPr>
          <w:p w14:paraId="0211625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工作效率高，态度积极主动，</w:t>
            </w:r>
            <w:r>
              <w:rPr>
                <w:rFonts w:ascii="宋体" w:hAnsi="宋体" w:eastAsia="宋体" w:cs="Times New Roman"/>
                <w:sz w:val="21"/>
                <w:szCs w:val="21"/>
              </w:rPr>
              <w:t>保质保量完成工作任务</w:t>
            </w:r>
            <w:r>
              <w:rPr>
                <w:rFonts w:hint="eastAsia" w:ascii="宋体" w:hAnsi="宋体" w:eastAsia="宋体" w:cs="Times New Roman"/>
                <w:sz w:val="21"/>
                <w:szCs w:val="21"/>
              </w:rPr>
              <w:t>，</w:t>
            </w:r>
            <w:r>
              <w:rPr>
                <w:rFonts w:ascii="宋体" w:hAnsi="宋体" w:eastAsia="宋体" w:cs="Times New Roman"/>
                <w:sz w:val="21"/>
                <w:szCs w:val="21"/>
              </w:rPr>
              <w:t>对团队有突出贡献，日常行为能起到模范带头作用</w:t>
            </w:r>
            <w:r>
              <w:rPr>
                <w:rFonts w:hint="eastAsia" w:ascii="宋体" w:hAnsi="宋体" w:eastAsia="宋体" w:cs="Times New Roman"/>
                <w:sz w:val="21"/>
                <w:szCs w:val="21"/>
              </w:rPr>
              <w:t>的；</w:t>
            </w:r>
          </w:p>
          <w:p w14:paraId="6179F1D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工作效率较高，态度比较主动，较好</w:t>
            </w:r>
            <w:r>
              <w:rPr>
                <w:rFonts w:ascii="宋体" w:hAnsi="宋体" w:eastAsia="宋体" w:cs="Times New Roman"/>
                <w:sz w:val="21"/>
                <w:szCs w:val="21"/>
              </w:rPr>
              <w:t>完成工作任务</w:t>
            </w:r>
            <w:r>
              <w:rPr>
                <w:rFonts w:hint="eastAsia" w:ascii="宋体" w:hAnsi="宋体" w:eastAsia="宋体" w:cs="Times New Roman"/>
                <w:sz w:val="21"/>
                <w:szCs w:val="21"/>
              </w:rPr>
              <w:t>，</w:t>
            </w:r>
            <w:r>
              <w:rPr>
                <w:rFonts w:ascii="宋体" w:hAnsi="宋体" w:eastAsia="宋体" w:cs="Times New Roman"/>
                <w:sz w:val="21"/>
                <w:szCs w:val="21"/>
              </w:rPr>
              <w:t>对团队有</w:t>
            </w:r>
            <w:r>
              <w:rPr>
                <w:rFonts w:hint="eastAsia" w:ascii="宋体" w:hAnsi="宋体" w:eastAsia="宋体" w:cs="Times New Roman"/>
                <w:sz w:val="21"/>
                <w:szCs w:val="21"/>
              </w:rPr>
              <w:t>一定</w:t>
            </w:r>
            <w:r>
              <w:rPr>
                <w:rFonts w:ascii="宋体" w:hAnsi="宋体" w:eastAsia="宋体" w:cs="Times New Roman"/>
                <w:sz w:val="21"/>
                <w:szCs w:val="21"/>
              </w:rPr>
              <w:t>贡献，日常行为</w:t>
            </w:r>
            <w:r>
              <w:rPr>
                <w:rFonts w:hint="eastAsia" w:ascii="宋体" w:hAnsi="宋体" w:eastAsia="宋体" w:cs="Times New Roman"/>
                <w:sz w:val="21"/>
                <w:szCs w:val="21"/>
              </w:rPr>
              <w:t>表现较好的；</w:t>
            </w:r>
          </w:p>
          <w:p w14:paraId="2E1EDAE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工作效率一般，态度合格，能够按时</w:t>
            </w:r>
            <w:r>
              <w:rPr>
                <w:rFonts w:ascii="宋体" w:hAnsi="宋体" w:eastAsia="宋体" w:cs="Times New Roman"/>
                <w:sz w:val="21"/>
                <w:szCs w:val="21"/>
              </w:rPr>
              <w:t>完成工作任务</w:t>
            </w:r>
            <w:r>
              <w:rPr>
                <w:rFonts w:hint="eastAsia" w:ascii="宋体" w:hAnsi="宋体" w:eastAsia="宋体" w:cs="Times New Roman"/>
                <w:sz w:val="21"/>
                <w:szCs w:val="21"/>
              </w:rPr>
              <w:t>的；</w:t>
            </w:r>
          </w:p>
          <w:p w14:paraId="66B5A2D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工作效率低下，态度懈怠散漫，不能按时</w:t>
            </w:r>
            <w:r>
              <w:rPr>
                <w:rFonts w:ascii="宋体" w:hAnsi="宋体" w:eastAsia="宋体" w:cs="Times New Roman"/>
                <w:sz w:val="21"/>
                <w:szCs w:val="21"/>
              </w:rPr>
              <w:t>完成工作任务</w:t>
            </w:r>
            <w:r>
              <w:rPr>
                <w:rFonts w:hint="eastAsia" w:ascii="宋体" w:hAnsi="宋体" w:eastAsia="宋体" w:cs="Times New Roman"/>
                <w:sz w:val="21"/>
                <w:szCs w:val="21"/>
              </w:rPr>
              <w:t>的。</w:t>
            </w:r>
          </w:p>
        </w:tc>
        <w:tc>
          <w:tcPr>
            <w:tcW w:w="2385" w:type="dxa"/>
            <w:tcBorders>
              <w:left w:val="single" w:color="auto" w:sz="4" w:space="0"/>
            </w:tcBorders>
            <w:vAlign w:val="center"/>
          </w:tcPr>
          <w:p w14:paraId="30741C1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评价为较差/差时，甲方有权要求乙方更换人员并赔偿实际损失。</w:t>
            </w:r>
          </w:p>
        </w:tc>
        <w:tc>
          <w:tcPr>
            <w:tcW w:w="810" w:type="dxa"/>
            <w:tcBorders>
              <w:left w:val="single" w:color="auto" w:sz="4" w:space="0"/>
            </w:tcBorders>
            <w:vAlign w:val="center"/>
          </w:tcPr>
          <w:p w14:paraId="1C519099">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79" w:type="dxa"/>
            <w:tcBorders>
              <w:left w:val="single" w:color="auto" w:sz="4" w:space="0"/>
            </w:tcBorders>
            <w:vAlign w:val="center"/>
          </w:tcPr>
          <w:p w14:paraId="23B3F89A">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1522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9" w:type="dxa"/>
            <w:gridSpan w:val="7"/>
            <w:vAlign w:val="center"/>
          </w:tcPr>
          <w:p w14:paraId="32E8088A">
            <w:pPr>
              <w:keepNext w:val="0"/>
              <w:keepLines w:val="0"/>
              <w:pageBreakBefore w:val="0"/>
              <w:widowControl w:val="0"/>
              <w:kinsoku/>
              <w:overflowPunct/>
              <w:topLinePunct w:val="0"/>
              <w:autoSpaceDE w:val="0"/>
              <w:autoSpaceDN w:val="0"/>
              <w:bidi w:val="0"/>
              <w:adjustRightInd/>
              <w:snapToGrid/>
              <w:spacing w:line="240" w:lineRule="auto"/>
              <w:ind w:firstLine="0" w:firstLineChars="0"/>
              <w:jc w:val="right"/>
              <w:textAlignment w:val="auto"/>
              <w:outlineLvl w:val="9"/>
              <w:rPr>
                <w:rFonts w:ascii="宋体" w:hAnsi="宋体" w:eastAsia="宋体" w:cs="Times New Roman"/>
                <w:color w:val="FF0000"/>
                <w:sz w:val="21"/>
                <w:szCs w:val="21"/>
              </w:rPr>
            </w:pPr>
            <w:r>
              <w:rPr>
                <w:rFonts w:hint="eastAsia" w:ascii="宋体" w:hAnsi="宋体" w:eastAsia="宋体" w:cs="Times New Roman"/>
                <w:sz w:val="21"/>
                <w:szCs w:val="21"/>
              </w:rPr>
              <w:t>综合得分：</w:t>
            </w:r>
          </w:p>
        </w:tc>
        <w:tc>
          <w:tcPr>
            <w:tcW w:w="779" w:type="dxa"/>
            <w:tcBorders>
              <w:left w:val="single" w:color="auto" w:sz="4" w:space="0"/>
            </w:tcBorders>
          </w:tcPr>
          <w:p w14:paraId="63CF7ED9">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FF0000"/>
                <w:sz w:val="21"/>
                <w:szCs w:val="21"/>
              </w:rPr>
            </w:pPr>
          </w:p>
        </w:tc>
      </w:tr>
      <w:tr w14:paraId="20DE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2418" w:type="dxa"/>
            <w:gridSpan w:val="8"/>
          </w:tcPr>
          <w:p w14:paraId="43DC4A6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综合评价结果：</w:t>
            </w:r>
          </w:p>
          <w:p w14:paraId="4D075CE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75BD42"/>
                <w:sz w:val="21"/>
                <w:szCs w:val="21"/>
              </w:rPr>
            </w:pPr>
            <w:r>
              <w:rPr>
                <w:rFonts w:hint="eastAsia" w:ascii="宋体" w:hAnsi="宋体" w:eastAsia="宋体" w:cs="Times New Roman"/>
                <w:color w:val="75BD42"/>
                <w:sz w:val="21"/>
                <w:szCs w:val="21"/>
              </w:rPr>
              <w:t>（注：根据评价得分填写评价等级，填写完成后删除此内容）</w:t>
            </w:r>
          </w:p>
          <w:p w14:paraId="24B48E4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综合评价描述：</w:t>
            </w:r>
          </w:p>
          <w:p w14:paraId="7162B089">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75BD42"/>
                <w:sz w:val="21"/>
                <w:szCs w:val="21"/>
              </w:rPr>
            </w:pPr>
            <w:r>
              <w:rPr>
                <w:rFonts w:hint="eastAsia" w:ascii="宋体" w:hAnsi="宋体" w:eastAsia="宋体" w:cs="Times New Roman"/>
                <w:color w:val="75BD42"/>
                <w:sz w:val="21"/>
                <w:szCs w:val="21"/>
              </w:rPr>
              <w:t>（注：不满足服务要求的情况，需详细阐述不满足的内容及扣除合同违约金，填写完成后删除此内容）</w:t>
            </w:r>
          </w:p>
          <w:p w14:paraId="4A618047">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p w14:paraId="2AB32A82">
            <w:pPr>
              <w:keepNext w:val="0"/>
              <w:keepLines w:val="0"/>
              <w:pageBreakBefore w:val="0"/>
              <w:widowControl w:val="0"/>
              <w:kinsoku/>
              <w:wordWrap w:val="0"/>
              <w:overflowPunct/>
              <w:topLinePunct w:val="0"/>
              <w:autoSpaceDE w:val="0"/>
              <w:autoSpaceDN w:val="0"/>
              <w:bidi w:val="0"/>
              <w:adjustRightInd/>
              <w:snapToGrid/>
              <w:spacing w:line="240" w:lineRule="auto"/>
              <w:ind w:firstLine="0" w:firstLineChars="0"/>
              <w:jc w:val="right"/>
              <w:textAlignment w:val="auto"/>
              <w:outlineLvl w:val="9"/>
              <w:rPr>
                <w:rFonts w:ascii="宋体" w:hAnsi="宋体" w:eastAsia="宋体" w:cs="Times New Roman"/>
                <w:sz w:val="21"/>
                <w:szCs w:val="21"/>
              </w:rPr>
            </w:pPr>
            <w:r>
              <w:rPr>
                <w:rFonts w:hint="eastAsia" w:ascii="宋体" w:hAnsi="宋体" w:eastAsia="宋体" w:cs="Times New Roman"/>
                <w:sz w:val="21"/>
                <w:szCs w:val="21"/>
              </w:rPr>
              <w:t xml:space="preserve">评价人：                                       </w:t>
            </w:r>
          </w:p>
        </w:tc>
      </w:tr>
    </w:tbl>
    <w:p w14:paraId="7FEFABB8">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pPr>
      <w:r>
        <w:rPr>
          <w:rFonts w:hint="eastAsia" w:ascii="宋体" w:eastAsia="宋体"/>
          <w:spacing w:val="0"/>
          <w:sz w:val="21"/>
          <w:szCs w:val="21"/>
        </w:rPr>
        <w:t>注：综合评价等级划分优秀、良好、合格、差</w:t>
      </w:r>
    </w:p>
    <w:p w14:paraId="2076165E">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pPr>
      <w:r>
        <w:rPr>
          <w:rFonts w:hint="eastAsia" w:ascii="宋体" w:eastAsia="宋体"/>
          <w:spacing w:val="0"/>
          <w:sz w:val="21"/>
          <w:szCs w:val="21"/>
        </w:rPr>
        <w:t>优秀：评价得分达90分以上；</w:t>
      </w:r>
    </w:p>
    <w:p w14:paraId="705623EA">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pPr>
      <w:r>
        <w:rPr>
          <w:rFonts w:hint="eastAsia" w:ascii="宋体" w:eastAsia="宋体"/>
          <w:spacing w:val="0"/>
          <w:sz w:val="21"/>
          <w:szCs w:val="21"/>
        </w:rPr>
        <w:t>良好：评价得分达75-90分；</w:t>
      </w:r>
    </w:p>
    <w:p w14:paraId="5A965F41">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pPr>
      <w:r>
        <w:rPr>
          <w:rFonts w:hint="eastAsia" w:ascii="宋体" w:eastAsia="宋体"/>
          <w:spacing w:val="0"/>
          <w:sz w:val="21"/>
          <w:szCs w:val="21"/>
        </w:rPr>
        <w:t>合格：评价得分达60-75分；</w:t>
      </w:r>
    </w:p>
    <w:p w14:paraId="08712046">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pPr>
      <w:r>
        <w:rPr>
          <w:rFonts w:hint="eastAsia" w:ascii="宋体" w:eastAsia="宋体"/>
          <w:spacing w:val="0"/>
          <w:sz w:val="21"/>
          <w:szCs w:val="21"/>
        </w:rPr>
        <w:t>差：评价得分在60分以下。</w:t>
      </w:r>
    </w:p>
    <w:p w14:paraId="69EF2BCD">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ascii="宋体" w:eastAsia="宋体"/>
          <w:spacing w:val="0"/>
          <w:sz w:val="21"/>
          <w:szCs w:val="21"/>
        </w:rPr>
        <w:sectPr>
          <w:pgSz w:w="16838" w:h="11906" w:orient="landscape"/>
          <w:pgMar w:top="1800" w:right="1384" w:bottom="1800" w:left="1440" w:header="851" w:footer="992" w:gutter="0"/>
          <w:cols w:space="720" w:num="1"/>
          <w:docGrid w:type="lines" w:linePitch="326" w:charSpace="0"/>
        </w:sectPr>
      </w:pPr>
      <w:r>
        <w:rPr>
          <w:rFonts w:hint="eastAsia" w:ascii="宋体" w:eastAsia="宋体"/>
          <w:spacing w:val="0"/>
          <w:sz w:val="21"/>
          <w:szCs w:val="21"/>
        </w:rPr>
        <w:t>评价结果将作为服务提供商后续准入的重要参考依据。</w:t>
      </w:r>
    </w:p>
    <w:p w14:paraId="73B3CE69">
      <w:pPr>
        <w:keepNext w:val="0"/>
        <w:keepLines w:val="0"/>
        <w:pageBreakBefore w:val="0"/>
        <w:kinsoku/>
        <w:overflowPunct/>
        <w:topLinePunct w:val="0"/>
        <w:autoSpaceDE w:val="0"/>
        <w:autoSpaceDN w:val="0"/>
        <w:bidi w:val="0"/>
        <w:spacing w:line="360" w:lineRule="auto"/>
        <w:ind w:firstLine="420" w:firstLineChars="200"/>
        <w:outlineLvl w:val="9"/>
        <w:rPr>
          <w:rFonts w:ascii="宋体" w:eastAsia="宋体"/>
          <w:color w:val="000000"/>
          <w:spacing w:val="0"/>
          <w:sz w:val="21"/>
          <w:szCs w:val="21"/>
        </w:rPr>
      </w:pPr>
      <w:r>
        <w:rPr>
          <w:rFonts w:hint="eastAsia" w:ascii="宋体" w:eastAsia="宋体"/>
          <w:color w:val="000000"/>
          <w:spacing w:val="0"/>
          <w:sz w:val="21"/>
          <w:szCs w:val="21"/>
        </w:rPr>
        <w:t>【测试</w:t>
      </w:r>
      <w:r>
        <w:rPr>
          <w:rFonts w:ascii="宋体" w:eastAsia="宋体"/>
          <w:color w:val="000000"/>
          <w:spacing w:val="0"/>
          <w:sz w:val="21"/>
          <w:szCs w:val="21"/>
        </w:rPr>
        <w:t>】</w:t>
      </w:r>
      <w:r>
        <w:rPr>
          <w:rFonts w:hint="eastAsia" w:ascii="宋体" w:eastAsia="宋体"/>
          <w:color w:val="000000"/>
          <w:spacing w:val="0"/>
          <w:sz w:val="21"/>
          <w:szCs w:val="21"/>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7D5D129B">
      <w:pPr>
        <w:keepNext w:val="0"/>
        <w:keepLines w:val="0"/>
        <w:pageBreakBefore w:val="0"/>
        <w:kinsoku/>
        <w:overflowPunct/>
        <w:topLinePunct w:val="0"/>
        <w:autoSpaceDE w:val="0"/>
        <w:autoSpaceDN w:val="0"/>
        <w:bidi w:val="0"/>
        <w:spacing w:line="360" w:lineRule="auto"/>
        <w:outlineLvl w:val="9"/>
        <w:rPr>
          <w:rFonts w:ascii="宋体" w:eastAsia="宋体"/>
          <w:color w:val="000000"/>
          <w:spacing w:val="0"/>
          <w:sz w:val="21"/>
          <w:szCs w:val="21"/>
        </w:rPr>
        <w:sectPr>
          <w:pgSz w:w="11906" w:h="16838"/>
          <w:pgMar w:top="1384" w:right="1800" w:bottom="1440" w:left="1800" w:header="851" w:footer="992" w:gutter="0"/>
          <w:cols w:space="720" w:num="1"/>
          <w:docGrid w:type="lines" w:linePitch="326" w:charSpace="0"/>
        </w:sectPr>
      </w:pPr>
    </w:p>
    <w:tbl>
      <w:tblPr>
        <w:tblStyle w:val="22"/>
        <w:tblW w:w="12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689"/>
        <w:gridCol w:w="740"/>
        <w:gridCol w:w="2330"/>
        <w:gridCol w:w="3990"/>
        <w:gridCol w:w="2446"/>
        <w:gridCol w:w="842"/>
        <w:gridCol w:w="711"/>
      </w:tblGrid>
      <w:tr w14:paraId="67C6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3937236">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序号</w:t>
            </w:r>
          </w:p>
        </w:tc>
        <w:tc>
          <w:tcPr>
            <w:tcW w:w="689" w:type="dxa"/>
            <w:vAlign w:val="center"/>
          </w:tcPr>
          <w:p w14:paraId="3D1EB389">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评价维度</w:t>
            </w:r>
          </w:p>
        </w:tc>
        <w:tc>
          <w:tcPr>
            <w:tcW w:w="740" w:type="dxa"/>
            <w:vAlign w:val="center"/>
          </w:tcPr>
          <w:p w14:paraId="28DC049C">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评价指标</w:t>
            </w:r>
          </w:p>
        </w:tc>
        <w:tc>
          <w:tcPr>
            <w:tcW w:w="2330" w:type="dxa"/>
            <w:vAlign w:val="center"/>
          </w:tcPr>
          <w:p w14:paraId="27AAE3A7">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指标定义</w:t>
            </w:r>
          </w:p>
        </w:tc>
        <w:tc>
          <w:tcPr>
            <w:tcW w:w="3990" w:type="dxa"/>
            <w:vAlign w:val="center"/>
          </w:tcPr>
          <w:p w14:paraId="14D54E29">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评分</w:t>
            </w:r>
            <w:r>
              <w:rPr>
                <w:rFonts w:hint="eastAsia" w:ascii="宋体" w:hAnsi="宋体" w:eastAsia="宋体" w:cs="Times New Roman"/>
                <w:b/>
                <w:sz w:val="21"/>
                <w:szCs w:val="21"/>
              </w:rPr>
              <w:t>/价</w:t>
            </w:r>
            <w:r>
              <w:rPr>
                <w:rFonts w:ascii="宋体" w:hAnsi="宋体" w:eastAsia="宋体" w:cs="Times New Roman"/>
                <w:b/>
                <w:sz w:val="21"/>
                <w:szCs w:val="21"/>
              </w:rPr>
              <w:t>标准</w:t>
            </w:r>
          </w:p>
        </w:tc>
        <w:tc>
          <w:tcPr>
            <w:tcW w:w="2446" w:type="dxa"/>
            <w:vAlign w:val="center"/>
          </w:tcPr>
          <w:p w14:paraId="36D0B1CF">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hint="eastAsia" w:ascii="宋体" w:hAnsi="宋体" w:eastAsia="宋体" w:cs="Times New Roman"/>
                <w:b/>
                <w:sz w:val="21"/>
                <w:szCs w:val="21"/>
              </w:rPr>
              <w:t>违约金标准</w:t>
            </w:r>
          </w:p>
        </w:tc>
        <w:tc>
          <w:tcPr>
            <w:tcW w:w="842" w:type="dxa"/>
            <w:vAlign w:val="center"/>
          </w:tcPr>
          <w:p w14:paraId="7CFC1A2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评价结果</w:t>
            </w:r>
          </w:p>
        </w:tc>
        <w:tc>
          <w:tcPr>
            <w:tcW w:w="711" w:type="dxa"/>
            <w:vAlign w:val="center"/>
          </w:tcPr>
          <w:p w14:paraId="12D2090C">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b/>
                <w:sz w:val="21"/>
                <w:szCs w:val="21"/>
              </w:rPr>
            </w:pPr>
            <w:r>
              <w:rPr>
                <w:rFonts w:ascii="宋体" w:hAnsi="宋体" w:eastAsia="宋体" w:cs="Times New Roman"/>
                <w:b/>
                <w:sz w:val="21"/>
                <w:szCs w:val="21"/>
              </w:rPr>
              <w:t>评价得分</w:t>
            </w:r>
          </w:p>
        </w:tc>
      </w:tr>
      <w:tr w14:paraId="15E9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1FB66D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w:t>
            </w:r>
          </w:p>
        </w:tc>
        <w:tc>
          <w:tcPr>
            <w:tcW w:w="689" w:type="dxa"/>
            <w:vMerge w:val="restart"/>
            <w:tcBorders>
              <w:left w:val="single" w:color="auto" w:sz="4" w:space="0"/>
            </w:tcBorders>
            <w:vAlign w:val="center"/>
          </w:tcPr>
          <w:p w14:paraId="0E6A143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服务质量</w:t>
            </w:r>
          </w:p>
        </w:tc>
        <w:tc>
          <w:tcPr>
            <w:tcW w:w="740" w:type="dxa"/>
            <w:tcBorders>
              <w:left w:val="single" w:color="auto" w:sz="4" w:space="0"/>
            </w:tcBorders>
            <w:vAlign w:val="center"/>
          </w:tcPr>
          <w:p w14:paraId="0D20073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交付成果质量</w:t>
            </w:r>
          </w:p>
        </w:tc>
        <w:tc>
          <w:tcPr>
            <w:tcW w:w="2330" w:type="dxa"/>
            <w:tcBorders>
              <w:left w:val="single" w:color="auto" w:sz="4" w:space="0"/>
            </w:tcBorders>
            <w:vAlign w:val="center"/>
          </w:tcPr>
          <w:p w14:paraId="4ABEE4A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所提交的项目交付成果与</w:t>
            </w:r>
            <w:r>
              <w:rPr>
                <w:rFonts w:hint="eastAsia" w:ascii="宋体" w:hAnsi="宋体" w:eastAsia="宋体" w:cs="Times New Roman"/>
                <w:sz w:val="21"/>
                <w:szCs w:val="21"/>
              </w:rPr>
              <w:t>甲方</w:t>
            </w:r>
            <w:r>
              <w:rPr>
                <w:rFonts w:ascii="宋体" w:hAnsi="宋体" w:eastAsia="宋体" w:cs="Times New Roman"/>
                <w:sz w:val="21"/>
                <w:szCs w:val="21"/>
              </w:rPr>
              <w:t>要求的项目交付成果的契合度或交付成果质量与合同所约定要求的项目交付成果质量的满足程度</w:t>
            </w:r>
          </w:p>
        </w:tc>
        <w:tc>
          <w:tcPr>
            <w:tcW w:w="3990" w:type="dxa"/>
            <w:tcBorders>
              <w:left w:val="single" w:color="auto" w:sz="4" w:space="0"/>
            </w:tcBorders>
            <w:vAlign w:val="center"/>
          </w:tcPr>
          <w:p w14:paraId="3C20AFF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进行有效的沟通，交付成果高度契合需求，完全满足并超出合同约定的预期目标，给</w:t>
            </w:r>
            <w:r>
              <w:rPr>
                <w:rFonts w:hint="eastAsia" w:ascii="宋体" w:hAnsi="宋体" w:eastAsia="宋体" w:cs="Times New Roman"/>
                <w:sz w:val="21"/>
                <w:szCs w:val="21"/>
              </w:rPr>
              <w:t>甲方</w:t>
            </w:r>
            <w:r>
              <w:rPr>
                <w:rFonts w:ascii="宋体" w:hAnsi="宋体" w:eastAsia="宋体" w:cs="Times New Roman"/>
                <w:sz w:val="21"/>
                <w:szCs w:val="21"/>
              </w:rPr>
              <w:t>带来显著的附加价值</w:t>
            </w:r>
            <w:r>
              <w:rPr>
                <w:rFonts w:hint="eastAsia" w:ascii="宋体" w:hAnsi="宋体" w:eastAsia="宋体" w:cs="Times New Roman"/>
                <w:sz w:val="21"/>
                <w:szCs w:val="21"/>
              </w:rPr>
              <w:t>；</w:t>
            </w:r>
          </w:p>
          <w:p w14:paraId="66E15F0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能够快速响应需求，交付成果达到合同约定的预期目标，基本契合需求，满足合同约定的预期目标</w:t>
            </w:r>
            <w:r>
              <w:rPr>
                <w:rFonts w:hint="eastAsia" w:ascii="宋体" w:hAnsi="宋体" w:eastAsia="宋体" w:cs="Times New Roman"/>
                <w:sz w:val="21"/>
                <w:szCs w:val="21"/>
              </w:rPr>
              <w:t>；</w:t>
            </w:r>
          </w:p>
          <w:p w14:paraId="4D33709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能够按要求响应需求，交付成果</w:t>
            </w:r>
            <w:r>
              <w:rPr>
                <w:rFonts w:hint="eastAsia" w:ascii="宋体" w:hAnsi="宋体" w:eastAsia="宋体" w:cs="Times New Roman"/>
                <w:sz w:val="21"/>
                <w:szCs w:val="21"/>
              </w:rPr>
              <w:t>基本满足</w:t>
            </w:r>
            <w:r>
              <w:rPr>
                <w:rFonts w:ascii="宋体" w:hAnsi="宋体" w:eastAsia="宋体" w:cs="Times New Roman"/>
                <w:sz w:val="21"/>
                <w:szCs w:val="21"/>
              </w:rPr>
              <w:t>需求，但是总体可满足合同约定的预期目标</w:t>
            </w:r>
            <w:r>
              <w:rPr>
                <w:rFonts w:hint="eastAsia" w:ascii="宋体" w:hAnsi="宋体" w:eastAsia="宋体" w:cs="Times New Roman"/>
                <w:sz w:val="21"/>
                <w:szCs w:val="21"/>
              </w:rPr>
              <w:t>；</w:t>
            </w:r>
          </w:p>
          <w:p w14:paraId="592D42A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乙方未</w:t>
            </w:r>
            <w:r>
              <w:rPr>
                <w:rFonts w:ascii="宋体" w:hAnsi="宋体" w:eastAsia="宋体" w:cs="Times New Roman"/>
                <w:sz w:val="21"/>
                <w:szCs w:val="21"/>
              </w:rPr>
              <w:t>能够按要求响应需求，</w:t>
            </w:r>
            <w:r>
              <w:rPr>
                <w:rFonts w:hint="eastAsia" w:ascii="宋体" w:hAnsi="宋体" w:eastAsia="宋体" w:cs="Times New Roman"/>
                <w:sz w:val="21"/>
                <w:szCs w:val="21"/>
              </w:rPr>
              <w:t>或</w:t>
            </w:r>
            <w:r>
              <w:rPr>
                <w:rFonts w:ascii="宋体" w:hAnsi="宋体" w:eastAsia="宋体" w:cs="Times New Roman"/>
                <w:sz w:val="21"/>
                <w:szCs w:val="21"/>
              </w:rPr>
              <w:t>交付成果与需求</w:t>
            </w:r>
            <w:r>
              <w:rPr>
                <w:rFonts w:hint="eastAsia" w:ascii="宋体" w:hAnsi="宋体" w:eastAsia="宋体" w:cs="Times New Roman"/>
                <w:sz w:val="21"/>
                <w:szCs w:val="21"/>
              </w:rPr>
              <w:t>契合度</w:t>
            </w:r>
            <w:r>
              <w:rPr>
                <w:rFonts w:ascii="宋体" w:hAnsi="宋体" w:eastAsia="宋体" w:cs="Times New Roman"/>
                <w:sz w:val="21"/>
                <w:szCs w:val="21"/>
              </w:rPr>
              <w:t>差距较大，无法达到合同约定的预期目标</w:t>
            </w:r>
            <w:r>
              <w:rPr>
                <w:rFonts w:hint="eastAsia" w:ascii="宋体" w:hAnsi="宋体" w:eastAsia="宋体" w:cs="Times New Roman"/>
                <w:sz w:val="21"/>
                <w:szCs w:val="21"/>
              </w:rPr>
              <w:t>。</w:t>
            </w:r>
          </w:p>
        </w:tc>
        <w:tc>
          <w:tcPr>
            <w:tcW w:w="2446" w:type="dxa"/>
            <w:tcBorders>
              <w:left w:val="single" w:color="auto" w:sz="4" w:space="0"/>
            </w:tcBorders>
            <w:vAlign w:val="center"/>
          </w:tcPr>
          <w:p w14:paraId="41EDCD9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交付成果每缺少一项扣除乙方金额人民币2</w:t>
            </w:r>
            <w:r>
              <w:rPr>
                <w:rFonts w:ascii="宋体" w:hAnsi="宋体" w:eastAsia="宋体" w:cs="Times New Roman"/>
                <w:sz w:val="21"/>
                <w:szCs w:val="21"/>
              </w:rPr>
              <w:t>000</w:t>
            </w:r>
            <w:r>
              <w:rPr>
                <w:rFonts w:hint="eastAsia" w:ascii="宋体" w:hAnsi="宋体" w:eastAsia="宋体" w:cs="Times New Roman"/>
                <w:sz w:val="21"/>
                <w:szCs w:val="21"/>
              </w:rPr>
              <w:t>元；每有一项交付成果质量不合格扣除乙方金额人民币2</w:t>
            </w:r>
            <w:r>
              <w:rPr>
                <w:rFonts w:ascii="宋体" w:hAnsi="宋体" w:eastAsia="宋体" w:cs="Times New Roman"/>
                <w:sz w:val="21"/>
                <w:szCs w:val="21"/>
              </w:rPr>
              <w:t>000</w:t>
            </w:r>
            <w:r>
              <w:rPr>
                <w:rFonts w:hint="eastAsia" w:ascii="宋体" w:hAnsi="宋体" w:eastAsia="宋体" w:cs="Times New Roman"/>
                <w:sz w:val="21"/>
                <w:szCs w:val="21"/>
              </w:rPr>
              <w:t>元。</w:t>
            </w:r>
          </w:p>
        </w:tc>
        <w:tc>
          <w:tcPr>
            <w:tcW w:w="842" w:type="dxa"/>
            <w:tcBorders>
              <w:left w:val="single" w:color="auto" w:sz="4" w:space="0"/>
            </w:tcBorders>
            <w:vAlign w:val="center"/>
          </w:tcPr>
          <w:p w14:paraId="56960BD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2753671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2028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4D80846">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2</w:t>
            </w:r>
          </w:p>
        </w:tc>
        <w:tc>
          <w:tcPr>
            <w:tcW w:w="689" w:type="dxa"/>
            <w:vMerge w:val="continue"/>
            <w:tcBorders>
              <w:left w:val="single" w:color="auto" w:sz="4" w:space="0"/>
            </w:tcBorders>
          </w:tcPr>
          <w:p w14:paraId="0BF7EF34"/>
        </w:tc>
        <w:tc>
          <w:tcPr>
            <w:tcW w:w="740" w:type="dxa"/>
            <w:tcBorders>
              <w:left w:val="single" w:color="auto" w:sz="4" w:space="0"/>
            </w:tcBorders>
            <w:vAlign w:val="center"/>
          </w:tcPr>
          <w:p w14:paraId="7C81DB1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成果交付延期情况</w:t>
            </w:r>
          </w:p>
        </w:tc>
        <w:tc>
          <w:tcPr>
            <w:tcW w:w="2330" w:type="dxa"/>
            <w:tcBorders>
              <w:left w:val="single" w:color="auto" w:sz="4" w:space="0"/>
            </w:tcBorders>
            <w:vAlign w:val="center"/>
          </w:tcPr>
          <w:p w14:paraId="047101A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因乙方原因导致</w:t>
            </w:r>
            <w:r>
              <w:rPr>
                <w:rFonts w:ascii="宋体" w:hAnsi="宋体" w:eastAsia="宋体" w:cs="Times New Roman"/>
                <w:sz w:val="21"/>
                <w:szCs w:val="21"/>
              </w:rPr>
              <w:t>项目交付成果时间与合同规定时间之间的差距</w:t>
            </w:r>
          </w:p>
        </w:tc>
        <w:tc>
          <w:tcPr>
            <w:tcW w:w="3990" w:type="dxa"/>
            <w:tcBorders>
              <w:left w:val="single" w:color="auto" w:sz="4" w:space="0"/>
            </w:tcBorders>
            <w:vAlign w:val="center"/>
          </w:tcPr>
          <w:p w14:paraId="63038B1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实</w:t>
            </w:r>
            <w:r>
              <w:rPr>
                <w:rFonts w:ascii="宋体" w:hAnsi="宋体" w:eastAsia="宋体" w:cs="Times New Roman"/>
                <w:sz w:val="21"/>
                <w:szCs w:val="21"/>
              </w:rPr>
              <w:t>际交付成果日期与合同约定交付日期之差</w:t>
            </w:r>
          </w:p>
          <w:p w14:paraId="6497193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【得分上限5分】</w:t>
            </w:r>
          </w:p>
          <w:p w14:paraId="3BD4684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无延期：</w:t>
            </w:r>
            <w:r>
              <w:rPr>
                <w:rFonts w:hint="eastAsia" w:ascii="宋体" w:hAnsi="宋体" w:eastAsia="宋体" w:cs="Times New Roman"/>
                <w:sz w:val="21"/>
                <w:szCs w:val="21"/>
              </w:rPr>
              <w:t>指未出现延期，该项指标满分；</w:t>
            </w:r>
          </w:p>
          <w:p w14:paraId="3C839D7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0＜延期≤3个月：</w:t>
            </w:r>
            <w:r>
              <w:rPr>
                <w:rFonts w:hint="eastAsia" w:ascii="宋体" w:hAnsi="宋体" w:eastAsia="宋体" w:cs="Times New Roman"/>
                <w:sz w:val="21"/>
                <w:szCs w:val="21"/>
              </w:rPr>
              <w:t>扣2分，指出现延期3个月</w:t>
            </w:r>
            <w:r>
              <w:rPr>
                <w:rFonts w:ascii="宋体" w:hAnsi="宋体" w:eastAsia="宋体" w:cs="Times New Roman"/>
                <w:sz w:val="21"/>
                <w:szCs w:val="21"/>
              </w:rPr>
              <w:t>（含）</w:t>
            </w:r>
            <w:r>
              <w:rPr>
                <w:rFonts w:hint="eastAsia" w:ascii="宋体" w:hAnsi="宋体" w:eastAsia="宋体" w:cs="Times New Roman"/>
                <w:sz w:val="21"/>
                <w:szCs w:val="21"/>
              </w:rPr>
              <w:t>以内；</w:t>
            </w:r>
          </w:p>
          <w:p w14:paraId="0611597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3＜延期≤6个月：</w:t>
            </w:r>
            <w:r>
              <w:rPr>
                <w:rFonts w:hint="eastAsia" w:ascii="宋体" w:hAnsi="宋体" w:eastAsia="宋体" w:cs="Times New Roman"/>
                <w:sz w:val="21"/>
                <w:szCs w:val="21"/>
              </w:rPr>
              <w:t>扣3分，指出现延期大于3个月且小于等于6个月；</w:t>
            </w:r>
          </w:p>
          <w:p w14:paraId="438E400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延期6个月以上：</w:t>
            </w:r>
            <w:r>
              <w:rPr>
                <w:rFonts w:hint="eastAsia" w:ascii="宋体" w:hAnsi="宋体" w:eastAsia="宋体" w:cs="Times New Roman"/>
                <w:sz w:val="21"/>
                <w:szCs w:val="21"/>
              </w:rPr>
              <w:t>扣5分，指出现延期6个月以上。</w:t>
            </w:r>
          </w:p>
        </w:tc>
        <w:tc>
          <w:tcPr>
            <w:tcW w:w="2446" w:type="dxa"/>
            <w:tcBorders>
              <w:left w:val="single" w:color="auto" w:sz="4" w:space="0"/>
            </w:tcBorders>
            <w:vAlign w:val="center"/>
          </w:tcPr>
          <w:p w14:paraId="4D8B1DC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sz w:val="21"/>
                <w:szCs w:val="21"/>
              </w:rPr>
              <w:t>若延期超过合同约定最后期限时间，每延期增加一天扣除合同总金额的0.1%（注：最多扣除不超过合同总金额的10%）</w:t>
            </w:r>
          </w:p>
        </w:tc>
        <w:tc>
          <w:tcPr>
            <w:tcW w:w="842" w:type="dxa"/>
            <w:tcBorders>
              <w:left w:val="single" w:color="auto" w:sz="4" w:space="0"/>
            </w:tcBorders>
            <w:vAlign w:val="center"/>
          </w:tcPr>
          <w:p w14:paraId="3C7BAFD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756F742F">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6987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E8CC34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highlight w:val="yellow"/>
              </w:rPr>
            </w:pPr>
            <w:r>
              <w:rPr>
                <w:rFonts w:hint="eastAsia" w:ascii="宋体" w:hAnsi="宋体" w:eastAsia="宋体" w:cs="Times New Roman"/>
                <w:sz w:val="21"/>
                <w:szCs w:val="21"/>
              </w:rPr>
              <w:t>3</w:t>
            </w:r>
          </w:p>
        </w:tc>
        <w:tc>
          <w:tcPr>
            <w:tcW w:w="689" w:type="dxa"/>
            <w:vMerge w:val="continue"/>
            <w:tcBorders>
              <w:left w:val="single" w:color="auto" w:sz="4" w:space="0"/>
            </w:tcBorders>
          </w:tcPr>
          <w:p w14:paraId="07ADD075"/>
        </w:tc>
        <w:tc>
          <w:tcPr>
            <w:tcW w:w="740" w:type="dxa"/>
            <w:tcBorders>
              <w:left w:val="single" w:color="auto" w:sz="4" w:space="0"/>
            </w:tcBorders>
            <w:shd w:val="clear" w:color="auto" w:fill="auto"/>
            <w:vAlign w:val="center"/>
          </w:tcPr>
          <w:p w14:paraId="3284CBA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缺陷</w:t>
            </w:r>
            <w:r>
              <w:rPr>
                <w:rFonts w:hint="eastAsia" w:ascii="宋体" w:hAnsi="宋体" w:eastAsia="宋体" w:cs="Times New Roman"/>
                <w:sz w:val="21"/>
                <w:szCs w:val="21"/>
              </w:rPr>
              <w:t>发现数</w:t>
            </w:r>
          </w:p>
        </w:tc>
        <w:tc>
          <w:tcPr>
            <w:tcW w:w="2330" w:type="dxa"/>
            <w:tcBorders>
              <w:left w:val="single" w:color="auto" w:sz="4" w:space="0"/>
            </w:tcBorders>
            <w:shd w:val="clear" w:color="auto" w:fill="auto"/>
            <w:vAlign w:val="center"/>
          </w:tcPr>
          <w:p w14:paraId="6B155B9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用于记录统计周期内参与完成的投产需求中发现的缺陷数量</w:t>
            </w:r>
          </w:p>
          <w:p w14:paraId="6D4D45D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3990" w:type="dxa"/>
            <w:tcBorders>
              <w:left w:val="single" w:color="auto" w:sz="4" w:space="0"/>
            </w:tcBorders>
            <w:shd w:val="clear" w:color="auto" w:fill="auto"/>
            <w:vAlign w:val="center"/>
          </w:tcPr>
          <w:p w14:paraId="5463E54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统计周期内参与完成的投产需求中发现的缺陷数量及质量满足甲方要求的程度。</w:t>
            </w:r>
          </w:p>
          <w:p w14:paraId="5493542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10分，</w:t>
            </w:r>
            <w:r>
              <w:rPr>
                <w:rFonts w:ascii="宋体" w:hAnsi="宋体" w:eastAsia="宋体" w:cs="Times New Roman"/>
                <w:sz w:val="21"/>
                <w:szCs w:val="21"/>
              </w:rPr>
              <w:t>指</w:t>
            </w:r>
            <w:r>
              <w:rPr>
                <w:rFonts w:hint="eastAsia" w:ascii="宋体" w:hAnsi="宋体" w:eastAsia="宋体" w:cs="Times New Roman"/>
                <w:sz w:val="21"/>
                <w:szCs w:val="21"/>
              </w:rPr>
              <w:t>乙方参与完成投产需求中的缺陷发现数量和质量完全满足甲方要求并</w:t>
            </w:r>
            <w:r>
              <w:rPr>
                <w:rFonts w:ascii="宋体" w:hAnsi="宋体" w:eastAsia="宋体" w:cs="Times New Roman"/>
                <w:sz w:val="21"/>
                <w:szCs w:val="21"/>
              </w:rPr>
              <w:t>超出合同约定的预期目标，</w:t>
            </w:r>
            <w:r>
              <w:rPr>
                <w:rFonts w:hint="eastAsia" w:ascii="宋体" w:hAnsi="宋体" w:eastAsia="宋体" w:cs="Times New Roman"/>
                <w:sz w:val="21"/>
                <w:szCs w:val="21"/>
              </w:rPr>
              <w:t>为甲方</w:t>
            </w:r>
            <w:r>
              <w:rPr>
                <w:rFonts w:ascii="宋体" w:hAnsi="宋体" w:eastAsia="宋体" w:cs="Times New Roman"/>
                <w:sz w:val="21"/>
                <w:szCs w:val="21"/>
              </w:rPr>
              <w:t>带来显著的</w:t>
            </w:r>
            <w:r>
              <w:rPr>
                <w:rFonts w:hint="eastAsia" w:ascii="宋体" w:hAnsi="宋体" w:eastAsia="宋体" w:cs="Times New Roman"/>
                <w:sz w:val="21"/>
                <w:szCs w:val="21"/>
              </w:rPr>
              <w:t>测试</w:t>
            </w:r>
            <w:r>
              <w:rPr>
                <w:rFonts w:ascii="宋体" w:hAnsi="宋体" w:eastAsia="宋体" w:cs="Times New Roman"/>
                <w:sz w:val="21"/>
                <w:szCs w:val="21"/>
              </w:rPr>
              <w:t>价值</w:t>
            </w:r>
            <w:r>
              <w:rPr>
                <w:rFonts w:hint="eastAsia" w:ascii="宋体" w:hAnsi="宋体" w:eastAsia="宋体" w:cs="Times New Roman"/>
                <w:sz w:val="21"/>
                <w:szCs w:val="21"/>
              </w:rPr>
              <w:t>；</w:t>
            </w:r>
          </w:p>
          <w:p w14:paraId="25C3B96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8分，</w:t>
            </w:r>
            <w:r>
              <w:rPr>
                <w:rFonts w:ascii="宋体" w:hAnsi="宋体" w:eastAsia="宋体" w:cs="Times New Roman"/>
                <w:sz w:val="21"/>
                <w:szCs w:val="21"/>
              </w:rPr>
              <w:t>指</w:t>
            </w:r>
            <w:r>
              <w:rPr>
                <w:rFonts w:hint="eastAsia" w:ascii="宋体" w:hAnsi="宋体" w:eastAsia="宋体" w:cs="Times New Roman"/>
                <w:sz w:val="21"/>
                <w:szCs w:val="21"/>
              </w:rPr>
              <w:t>乙方参与完成投产需求中的缺陷发现数量和质量达到甲方要求并符合</w:t>
            </w:r>
            <w:r>
              <w:rPr>
                <w:rFonts w:ascii="宋体" w:hAnsi="宋体" w:eastAsia="宋体" w:cs="Times New Roman"/>
                <w:sz w:val="21"/>
                <w:szCs w:val="21"/>
              </w:rPr>
              <w:t>合同约定的预期目标</w:t>
            </w:r>
            <w:r>
              <w:rPr>
                <w:rFonts w:hint="eastAsia" w:ascii="宋体" w:hAnsi="宋体" w:eastAsia="宋体" w:cs="Times New Roman"/>
                <w:sz w:val="21"/>
                <w:szCs w:val="21"/>
              </w:rPr>
              <w:t>；</w:t>
            </w:r>
          </w:p>
          <w:p w14:paraId="5C17C75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6分，</w:t>
            </w:r>
            <w:r>
              <w:rPr>
                <w:rFonts w:ascii="宋体" w:hAnsi="宋体" w:eastAsia="宋体" w:cs="Times New Roman"/>
                <w:sz w:val="21"/>
                <w:szCs w:val="21"/>
              </w:rPr>
              <w:t>指</w:t>
            </w:r>
            <w:r>
              <w:rPr>
                <w:rFonts w:hint="eastAsia" w:ascii="宋体" w:hAnsi="宋体" w:eastAsia="宋体" w:cs="Times New Roman"/>
                <w:sz w:val="21"/>
                <w:szCs w:val="21"/>
              </w:rPr>
              <w:t>乙方参与完成投产需求中的缺陷发现数量和质量基本符合甲方要求及</w:t>
            </w:r>
            <w:r>
              <w:rPr>
                <w:rFonts w:ascii="宋体" w:hAnsi="宋体" w:eastAsia="宋体" w:cs="Times New Roman"/>
                <w:sz w:val="21"/>
                <w:szCs w:val="21"/>
              </w:rPr>
              <w:t>合同约定的预期目标</w:t>
            </w:r>
            <w:r>
              <w:rPr>
                <w:rFonts w:hint="eastAsia" w:ascii="宋体" w:hAnsi="宋体" w:eastAsia="宋体" w:cs="Times New Roman"/>
                <w:sz w:val="21"/>
                <w:szCs w:val="21"/>
              </w:rPr>
              <w:t>；</w:t>
            </w:r>
          </w:p>
          <w:p w14:paraId="57CD124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乙方未</w:t>
            </w:r>
            <w:r>
              <w:rPr>
                <w:rFonts w:ascii="宋体" w:hAnsi="宋体" w:eastAsia="宋体" w:cs="Times New Roman"/>
                <w:sz w:val="21"/>
                <w:szCs w:val="21"/>
              </w:rPr>
              <w:t>能够按</w:t>
            </w:r>
            <w:r>
              <w:rPr>
                <w:rFonts w:hint="eastAsia" w:ascii="宋体" w:hAnsi="宋体" w:eastAsia="宋体" w:cs="Times New Roman"/>
                <w:sz w:val="21"/>
                <w:szCs w:val="21"/>
              </w:rPr>
              <w:t>甲方</w:t>
            </w:r>
            <w:r>
              <w:rPr>
                <w:rFonts w:ascii="宋体" w:hAnsi="宋体" w:eastAsia="宋体" w:cs="Times New Roman"/>
                <w:sz w:val="21"/>
                <w:szCs w:val="21"/>
              </w:rPr>
              <w:t>要求</w:t>
            </w:r>
            <w:r>
              <w:rPr>
                <w:rFonts w:hint="eastAsia" w:ascii="宋体" w:hAnsi="宋体" w:eastAsia="宋体" w:cs="Times New Roman"/>
                <w:sz w:val="21"/>
                <w:szCs w:val="21"/>
              </w:rPr>
              <w:t>完成投产需求中的缺陷发现数量和质量</w:t>
            </w:r>
            <w:r>
              <w:rPr>
                <w:rFonts w:ascii="宋体" w:hAnsi="宋体" w:eastAsia="宋体" w:cs="Times New Roman"/>
                <w:sz w:val="21"/>
                <w:szCs w:val="21"/>
              </w:rPr>
              <w:t>，</w:t>
            </w:r>
            <w:r>
              <w:rPr>
                <w:rFonts w:hint="eastAsia" w:ascii="宋体" w:hAnsi="宋体" w:eastAsia="宋体" w:cs="Times New Roman"/>
                <w:sz w:val="21"/>
                <w:szCs w:val="21"/>
              </w:rPr>
              <w:t>或</w:t>
            </w:r>
            <w:r>
              <w:rPr>
                <w:rFonts w:ascii="宋体" w:hAnsi="宋体" w:eastAsia="宋体" w:cs="Times New Roman"/>
                <w:sz w:val="21"/>
                <w:szCs w:val="21"/>
              </w:rPr>
              <w:t>与需求</w:t>
            </w:r>
            <w:r>
              <w:rPr>
                <w:rFonts w:hint="eastAsia" w:ascii="宋体" w:hAnsi="宋体" w:eastAsia="宋体" w:cs="Times New Roman"/>
                <w:sz w:val="21"/>
                <w:szCs w:val="21"/>
              </w:rPr>
              <w:t>契合度</w:t>
            </w:r>
            <w:r>
              <w:rPr>
                <w:rFonts w:ascii="宋体" w:hAnsi="宋体" w:eastAsia="宋体" w:cs="Times New Roman"/>
                <w:sz w:val="21"/>
                <w:szCs w:val="21"/>
              </w:rPr>
              <w:t>差距较大，无法达到合同约定的预期目标</w:t>
            </w:r>
            <w:r>
              <w:rPr>
                <w:rFonts w:hint="eastAsia" w:ascii="宋体" w:hAnsi="宋体" w:eastAsia="宋体" w:cs="Times New Roman"/>
                <w:sz w:val="21"/>
                <w:szCs w:val="21"/>
              </w:rPr>
              <w:t>。</w:t>
            </w:r>
          </w:p>
        </w:tc>
        <w:tc>
          <w:tcPr>
            <w:tcW w:w="2446" w:type="dxa"/>
            <w:tcBorders>
              <w:left w:val="single" w:color="auto" w:sz="4" w:space="0"/>
            </w:tcBorders>
            <w:vAlign w:val="center"/>
          </w:tcPr>
          <w:p w14:paraId="3F20702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highlight w:val="yellow"/>
              </w:rPr>
            </w:pPr>
          </w:p>
        </w:tc>
        <w:tc>
          <w:tcPr>
            <w:tcW w:w="842" w:type="dxa"/>
            <w:tcBorders>
              <w:left w:val="single" w:color="auto" w:sz="4" w:space="0"/>
            </w:tcBorders>
            <w:vAlign w:val="center"/>
          </w:tcPr>
          <w:p w14:paraId="4A76C1E9">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highlight w:val="yellow"/>
              </w:rPr>
            </w:pPr>
          </w:p>
        </w:tc>
        <w:tc>
          <w:tcPr>
            <w:tcW w:w="711" w:type="dxa"/>
            <w:tcBorders>
              <w:left w:val="single" w:color="auto" w:sz="4" w:space="0"/>
            </w:tcBorders>
            <w:vAlign w:val="center"/>
          </w:tcPr>
          <w:p w14:paraId="58084DE0">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07F5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2DBB2B6">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4</w:t>
            </w:r>
          </w:p>
        </w:tc>
        <w:tc>
          <w:tcPr>
            <w:tcW w:w="689" w:type="dxa"/>
            <w:vMerge w:val="restart"/>
            <w:tcBorders>
              <w:left w:val="single" w:color="auto" w:sz="4" w:space="0"/>
            </w:tcBorders>
            <w:vAlign w:val="center"/>
          </w:tcPr>
          <w:p w14:paraId="3A2F85D6">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协议履行</w:t>
            </w:r>
          </w:p>
        </w:tc>
        <w:tc>
          <w:tcPr>
            <w:tcW w:w="740" w:type="dxa"/>
            <w:tcBorders>
              <w:left w:val="single" w:color="auto" w:sz="4" w:space="0"/>
            </w:tcBorders>
            <w:vAlign w:val="center"/>
          </w:tcPr>
          <w:p w14:paraId="1324834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重大事项报告</w:t>
            </w:r>
          </w:p>
        </w:tc>
        <w:tc>
          <w:tcPr>
            <w:tcW w:w="2330" w:type="dxa"/>
            <w:tcBorders>
              <w:left w:val="single" w:color="auto" w:sz="4" w:space="0"/>
            </w:tcBorders>
            <w:vAlign w:val="center"/>
          </w:tcPr>
          <w:p w14:paraId="1B3302D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用于记录乙方应对自身的财务、内控及安全管理进行持续监控，将自身因破产、兼并、关键人员流失、投入不足和管理不善等引发的财务状况恶化及内部管理混乱等情况告知甲方的评价</w:t>
            </w:r>
          </w:p>
        </w:tc>
        <w:tc>
          <w:tcPr>
            <w:tcW w:w="3990" w:type="dxa"/>
            <w:tcBorders>
              <w:left w:val="single" w:color="auto" w:sz="4" w:space="0"/>
            </w:tcBorders>
            <w:vAlign w:val="center"/>
          </w:tcPr>
          <w:p w14:paraId="2DF1428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指无重大事项或当发生重大事项时，能够于24小时内</w:t>
            </w:r>
            <w:r>
              <w:rPr>
                <w:rFonts w:hint="eastAsia" w:ascii="宋体" w:hAnsi="宋体" w:eastAsia="宋体" w:cs="Times New Roman"/>
                <w:sz w:val="21"/>
                <w:szCs w:val="21"/>
              </w:rPr>
              <w:t>告知甲方；</w:t>
            </w:r>
          </w:p>
          <w:p w14:paraId="5B63E1A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指当发生重大事项时，能够于一周内告知</w:t>
            </w:r>
            <w:r>
              <w:rPr>
                <w:rFonts w:hint="eastAsia" w:ascii="宋体" w:hAnsi="宋体" w:eastAsia="宋体" w:cs="Times New Roman"/>
                <w:sz w:val="21"/>
                <w:szCs w:val="21"/>
              </w:rPr>
              <w:t>甲方；</w:t>
            </w:r>
          </w:p>
          <w:p w14:paraId="0694AA7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指当发生重大事项时，能够于一</w:t>
            </w:r>
            <w:r>
              <w:rPr>
                <w:rFonts w:hint="eastAsia" w:ascii="宋体" w:hAnsi="宋体" w:eastAsia="宋体" w:cs="Times New Roman"/>
                <w:sz w:val="21"/>
                <w:szCs w:val="21"/>
              </w:rPr>
              <w:t>月</w:t>
            </w:r>
            <w:r>
              <w:rPr>
                <w:rFonts w:ascii="宋体" w:hAnsi="宋体" w:eastAsia="宋体" w:cs="Times New Roman"/>
                <w:sz w:val="21"/>
                <w:szCs w:val="21"/>
              </w:rPr>
              <w:t>内告知</w:t>
            </w:r>
            <w:r>
              <w:rPr>
                <w:rFonts w:hint="eastAsia" w:ascii="宋体" w:hAnsi="宋体" w:eastAsia="宋体" w:cs="Times New Roman"/>
                <w:sz w:val="21"/>
                <w:szCs w:val="21"/>
              </w:rPr>
              <w:t>甲方；</w:t>
            </w:r>
          </w:p>
          <w:p w14:paraId="2FEC179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指当发生重大事项时，</w:t>
            </w:r>
            <w:r>
              <w:rPr>
                <w:rFonts w:hint="eastAsia" w:ascii="宋体" w:hAnsi="宋体" w:eastAsia="宋体" w:cs="Times New Roman"/>
                <w:sz w:val="21"/>
                <w:szCs w:val="21"/>
              </w:rPr>
              <w:t>未</w:t>
            </w:r>
            <w:r>
              <w:rPr>
                <w:rFonts w:ascii="宋体" w:hAnsi="宋体" w:eastAsia="宋体" w:cs="Times New Roman"/>
                <w:sz w:val="21"/>
                <w:szCs w:val="21"/>
              </w:rPr>
              <w:t>告知</w:t>
            </w:r>
            <w:r>
              <w:rPr>
                <w:rFonts w:hint="eastAsia" w:ascii="宋体" w:hAnsi="宋体" w:eastAsia="宋体" w:cs="Times New Roman"/>
                <w:sz w:val="21"/>
                <w:szCs w:val="21"/>
              </w:rPr>
              <w:t>甲方。</w:t>
            </w:r>
          </w:p>
        </w:tc>
        <w:tc>
          <w:tcPr>
            <w:tcW w:w="2446" w:type="dxa"/>
            <w:tcBorders>
              <w:left w:val="single" w:color="auto" w:sz="4" w:space="0"/>
            </w:tcBorders>
            <w:vAlign w:val="center"/>
          </w:tcPr>
          <w:p w14:paraId="08C23CF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评价为较差/差时，甲方根据实际情况有权终止合同，并要求乙方赔偿实际损失。</w:t>
            </w:r>
          </w:p>
        </w:tc>
        <w:tc>
          <w:tcPr>
            <w:tcW w:w="842" w:type="dxa"/>
            <w:tcBorders>
              <w:left w:val="single" w:color="auto" w:sz="4" w:space="0"/>
            </w:tcBorders>
            <w:vAlign w:val="center"/>
          </w:tcPr>
          <w:p w14:paraId="3652B074">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07218C5A">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4904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DFFDDDA">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5</w:t>
            </w:r>
          </w:p>
        </w:tc>
        <w:tc>
          <w:tcPr>
            <w:tcW w:w="689" w:type="dxa"/>
            <w:vMerge w:val="continue"/>
            <w:tcBorders>
              <w:left w:val="single" w:color="auto" w:sz="4" w:space="0"/>
            </w:tcBorders>
          </w:tcPr>
          <w:p w14:paraId="066C7C53"/>
        </w:tc>
        <w:tc>
          <w:tcPr>
            <w:tcW w:w="740" w:type="dxa"/>
            <w:tcBorders>
              <w:left w:val="single" w:color="auto" w:sz="4" w:space="0"/>
            </w:tcBorders>
            <w:vAlign w:val="center"/>
          </w:tcPr>
          <w:p w14:paraId="6C919B2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重大</w:t>
            </w:r>
            <w:r>
              <w:rPr>
                <w:rFonts w:hint="eastAsia" w:ascii="宋体" w:hAnsi="宋体" w:eastAsia="宋体" w:cs="Times New Roman"/>
                <w:sz w:val="21"/>
                <w:szCs w:val="21"/>
              </w:rPr>
              <w:t>事件及质量缺陷</w:t>
            </w:r>
          </w:p>
        </w:tc>
        <w:tc>
          <w:tcPr>
            <w:tcW w:w="2330" w:type="dxa"/>
            <w:tcBorders>
              <w:left w:val="single" w:color="auto" w:sz="4" w:space="0"/>
            </w:tcBorders>
            <w:vAlign w:val="center"/>
          </w:tcPr>
          <w:p w14:paraId="64FFB9C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期内出现</w:t>
            </w:r>
            <w:r>
              <w:rPr>
                <w:rFonts w:hint="eastAsia" w:ascii="宋体" w:hAnsi="宋体" w:eastAsia="宋体" w:cs="Times New Roman"/>
                <w:sz w:val="21"/>
                <w:szCs w:val="21"/>
              </w:rPr>
              <w:t>以下重大事件及质量缺陷次数：</w:t>
            </w:r>
          </w:p>
          <w:p w14:paraId="0CD7F77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a.应用软件出现I</w:t>
            </w:r>
            <w:r>
              <w:rPr>
                <w:rFonts w:ascii="宋体" w:hAnsi="宋体" w:eastAsia="宋体" w:cs="Times New Roman"/>
                <w:sz w:val="21"/>
                <w:szCs w:val="21"/>
              </w:rPr>
              <w:t>II</w:t>
            </w:r>
            <w:r>
              <w:rPr>
                <w:rFonts w:hint="eastAsia" w:ascii="宋体" w:hAnsi="宋体" w:eastAsia="宋体" w:cs="Times New Roman"/>
                <w:sz w:val="21"/>
                <w:szCs w:val="21"/>
              </w:rPr>
              <w:t>级（含）以上的运营中断事件；</w:t>
            </w:r>
          </w:p>
          <w:p w14:paraId="77F0140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b.因乙方原因（含乙方合作的第三方）导致甲方发生网络安全事件；</w:t>
            </w:r>
          </w:p>
          <w:p w14:paraId="76322A5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c.应用软件出现严重缺陷和致命缺陷。</w:t>
            </w:r>
          </w:p>
        </w:tc>
        <w:tc>
          <w:tcPr>
            <w:tcW w:w="3990" w:type="dxa"/>
            <w:tcBorders>
              <w:left w:val="single" w:color="auto" w:sz="4" w:space="0"/>
            </w:tcBorders>
            <w:vAlign w:val="center"/>
          </w:tcPr>
          <w:p w14:paraId="78B59BC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5349F88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w:t>
            </w:r>
            <w:r>
              <w:rPr>
                <w:rFonts w:ascii="宋体" w:hAnsi="宋体" w:eastAsia="宋体" w:cs="Times New Roman"/>
                <w:sz w:val="21"/>
                <w:szCs w:val="21"/>
              </w:rPr>
              <w:t>重大事件</w:t>
            </w:r>
            <w:r>
              <w:rPr>
                <w:rFonts w:hint="eastAsia" w:ascii="宋体" w:hAnsi="宋体" w:eastAsia="宋体" w:cs="Times New Roman"/>
                <w:sz w:val="21"/>
                <w:szCs w:val="21"/>
              </w:rPr>
              <w:t>及质量缺陷，该项指标满分；</w:t>
            </w:r>
          </w:p>
          <w:p w14:paraId="26569F0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0分，指出现1次及以上任意一项</w:t>
            </w:r>
            <w:r>
              <w:rPr>
                <w:rFonts w:ascii="宋体" w:hAnsi="宋体" w:eastAsia="宋体" w:cs="Times New Roman"/>
                <w:sz w:val="21"/>
                <w:szCs w:val="21"/>
              </w:rPr>
              <w:t>重大事件</w:t>
            </w:r>
            <w:r>
              <w:rPr>
                <w:rFonts w:hint="eastAsia" w:ascii="宋体" w:hAnsi="宋体" w:eastAsia="宋体" w:cs="Times New Roman"/>
                <w:sz w:val="21"/>
                <w:szCs w:val="21"/>
              </w:rPr>
              <w:t>或质量缺陷。</w:t>
            </w:r>
          </w:p>
        </w:tc>
        <w:tc>
          <w:tcPr>
            <w:tcW w:w="2446" w:type="dxa"/>
            <w:tcBorders>
              <w:left w:val="single" w:color="auto" w:sz="4" w:space="0"/>
            </w:tcBorders>
            <w:vAlign w:val="center"/>
          </w:tcPr>
          <w:p w14:paraId="3CC58DD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每出现一次因测试遗漏导致的</w:t>
            </w:r>
            <w:r>
              <w:rPr>
                <w:rFonts w:ascii="宋体" w:hAnsi="宋体" w:eastAsia="宋体" w:cs="Times New Roman"/>
                <w:sz w:val="21"/>
                <w:szCs w:val="21"/>
              </w:rPr>
              <w:t>重大事件</w:t>
            </w:r>
            <w:r>
              <w:rPr>
                <w:rFonts w:hint="eastAsia" w:ascii="宋体" w:hAnsi="宋体" w:eastAsia="宋体" w:cs="Times New Roman"/>
                <w:sz w:val="21"/>
                <w:szCs w:val="21"/>
              </w:rPr>
              <w:t>或质量缺陷，扣除乙方合同总金额不低于5%（不低于2万元），并要求乙方赔偿实际损失。</w:t>
            </w:r>
          </w:p>
        </w:tc>
        <w:tc>
          <w:tcPr>
            <w:tcW w:w="842" w:type="dxa"/>
            <w:tcBorders>
              <w:left w:val="single" w:color="auto" w:sz="4" w:space="0"/>
            </w:tcBorders>
            <w:vAlign w:val="center"/>
          </w:tcPr>
          <w:p w14:paraId="0CD6EA7F">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3BD44CEA">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4B7A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695FB2B">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6</w:t>
            </w:r>
          </w:p>
        </w:tc>
        <w:tc>
          <w:tcPr>
            <w:tcW w:w="689" w:type="dxa"/>
            <w:vMerge w:val="continue"/>
            <w:tcBorders>
              <w:left w:val="single" w:color="auto" w:sz="4" w:space="0"/>
            </w:tcBorders>
          </w:tcPr>
          <w:p w14:paraId="1E6D9544"/>
        </w:tc>
        <w:tc>
          <w:tcPr>
            <w:tcW w:w="740" w:type="dxa"/>
            <w:tcBorders>
              <w:left w:val="single" w:color="auto" w:sz="4" w:space="0"/>
            </w:tcBorders>
            <w:vAlign w:val="center"/>
          </w:tcPr>
          <w:p w14:paraId="212564B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信息安全管理</w:t>
            </w:r>
          </w:p>
        </w:tc>
        <w:tc>
          <w:tcPr>
            <w:tcW w:w="2330" w:type="dxa"/>
            <w:tcBorders>
              <w:left w:val="single" w:color="auto" w:sz="4" w:space="0"/>
            </w:tcBorders>
            <w:vAlign w:val="center"/>
          </w:tcPr>
          <w:p w14:paraId="357BD02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w:t>
            </w:r>
            <w:r>
              <w:rPr>
                <w:rFonts w:hint="eastAsia" w:ascii="宋体" w:hAnsi="宋体" w:eastAsia="宋体" w:cs="Times New Roman"/>
                <w:sz w:val="21"/>
                <w:szCs w:val="21"/>
              </w:rPr>
              <w:t>网络和信息安全服务的管理能力，针对发现的安全漏洞及安全缺陷（包括源代码、第三方SDK或第三方小程序、第三方软件产品及开源组件等），须按甲方要求完成整改</w:t>
            </w:r>
          </w:p>
        </w:tc>
        <w:tc>
          <w:tcPr>
            <w:tcW w:w="3990" w:type="dxa"/>
            <w:tcBorders>
              <w:left w:val="single" w:color="auto" w:sz="4" w:space="0"/>
            </w:tcBorders>
            <w:vAlign w:val="center"/>
          </w:tcPr>
          <w:p w14:paraId="06E8324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互联网或电子银行类系统：</w:t>
            </w:r>
          </w:p>
          <w:p w14:paraId="47B9256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1.安全漏洞及安全缺陷整改及时率=100%</w:t>
            </w:r>
          </w:p>
          <w:p w14:paraId="73949BD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2.安全漏洞及安全缺陷整改通过率=100%</w:t>
            </w:r>
          </w:p>
          <w:p w14:paraId="683691A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非互联网或电子银行类系统：</w:t>
            </w:r>
          </w:p>
          <w:p w14:paraId="12D1289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1.中高危安全漏洞及安全缺陷整改及时率=100%</w:t>
            </w:r>
          </w:p>
          <w:p w14:paraId="160095A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2.中高危安全漏洞及安全缺陷整改通过率=100%</w:t>
            </w:r>
          </w:p>
          <w:p w14:paraId="7A7A5FE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10分，指未出现安全漏洞及安全缺陷，该项指标满分；</w:t>
            </w:r>
          </w:p>
          <w:p w14:paraId="01DE94F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6分，指出现安全漏洞或安全缺陷，但整改及时率、通过率均为100%；</w:t>
            </w:r>
          </w:p>
          <w:p w14:paraId="790FF6B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0分，指出现安全漏洞及安全缺陷，但整改及时率或通过率未达到100%。</w:t>
            </w:r>
          </w:p>
        </w:tc>
        <w:tc>
          <w:tcPr>
            <w:tcW w:w="2446" w:type="dxa"/>
            <w:tcBorders>
              <w:left w:val="single" w:color="auto" w:sz="4" w:space="0"/>
            </w:tcBorders>
            <w:vAlign w:val="center"/>
          </w:tcPr>
          <w:p w14:paraId="555F831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若评价为较差/差时，扣除乙方金额人民币不低于2万元，并要求乙方赔偿实际损失。</w:t>
            </w:r>
          </w:p>
          <w:p w14:paraId="08CDA86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若出现的安全漏洞或安全缺陷被上级或监管单位通报的，扣除乙方合同总金额不低于5%（不低于2万元），并要求乙方赔偿实际损失。</w:t>
            </w:r>
          </w:p>
          <w:p w14:paraId="57FAC1A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842" w:type="dxa"/>
            <w:tcBorders>
              <w:left w:val="single" w:color="auto" w:sz="4" w:space="0"/>
            </w:tcBorders>
            <w:vAlign w:val="center"/>
          </w:tcPr>
          <w:p w14:paraId="793476DD">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468C311D">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7059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1A50C32">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7</w:t>
            </w:r>
          </w:p>
        </w:tc>
        <w:tc>
          <w:tcPr>
            <w:tcW w:w="689" w:type="dxa"/>
            <w:vMerge w:val="continue"/>
            <w:tcBorders>
              <w:left w:val="single" w:color="auto" w:sz="4" w:space="0"/>
            </w:tcBorders>
          </w:tcPr>
          <w:p w14:paraId="1F7BF781"/>
        </w:tc>
        <w:tc>
          <w:tcPr>
            <w:tcW w:w="740" w:type="dxa"/>
            <w:tcBorders>
              <w:left w:val="single" w:color="auto" w:sz="4" w:space="0"/>
            </w:tcBorders>
            <w:vAlign w:val="center"/>
          </w:tcPr>
          <w:p w14:paraId="3B57A94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外包安全行为</w:t>
            </w:r>
          </w:p>
        </w:tc>
        <w:tc>
          <w:tcPr>
            <w:tcW w:w="2330" w:type="dxa"/>
            <w:tcBorders>
              <w:left w:val="single" w:color="auto" w:sz="4" w:space="0"/>
            </w:tcBorders>
            <w:vAlign w:val="center"/>
          </w:tcPr>
          <w:p w14:paraId="266DE75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于记录在外包人员安全防护意识方面的管理有效</w:t>
            </w:r>
            <w:r>
              <w:rPr>
                <w:rFonts w:hint="eastAsia" w:ascii="宋体" w:hAnsi="宋体" w:eastAsia="宋体" w:cs="Times New Roman"/>
                <w:sz w:val="21"/>
                <w:szCs w:val="21"/>
              </w:rPr>
              <w:t>性</w:t>
            </w:r>
          </w:p>
        </w:tc>
        <w:tc>
          <w:tcPr>
            <w:tcW w:w="3990" w:type="dxa"/>
            <w:tcBorders>
              <w:left w:val="single" w:color="auto" w:sz="4" w:space="0"/>
            </w:tcBorders>
            <w:vAlign w:val="center"/>
          </w:tcPr>
          <w:p w14:paraId="3281836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统计周期内安全防护失效的次数。</w:t>
            </w:r>
          </w:p>
          <w:p w14:paraId="338686E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w:t>
            </w:r>
            <w:r>
              <w:rPr>
                <w:rFonts w:ascii="宋体" w:hAnsi="宋体" w:eastAsia="宋体" w:cs="Times New Roman"/>
                <w:sz w:val="21"/>
                <w:szCs w:val="21"/>
              </w:rPr>
              <w:t>注：在服务期间出现以下行为，即为安全防护失效：a）代码泄漏、敏感数据泄漏、被钓鱼攻击、共享数据使用弱口令、账户借用。b）在互联网上泄露客户代码和敏感数据。</w:t>
            </w:r>
            <w:r>
              <w:rPr>
                <w:rFonts w:hint="eastAsia" w:ascii="宋体" w:hAnsi="宋体" w:eastAsia="宋体" w:cs="Times New Roman"/>
                <w:sz w:val="21"/>
                <w:szCs w:val="21"/>
              </w:rPr>
              <w:t>c）</w:t>
            </w:r>
            <w:r>
              <w:rPr>
                <w:rFonts w:ascii="宋体" w:hAnsi="宋体" w:eastAsia="宋体" w:cs="Times New Roman"/>
                <w:sz w:val="21"/>
                <w:szCs w:val="21"/>
              </w:rPr>
              <w:t>随意搭建测试环境导致信息泄露或被作为攻击入口</w:t>
            </w:r>
            <w:r>
              <w:rPr>
                <w:rFonts w:hint="eastAsia" w:ascii="宋体" w:hAnsi="宋体" w:eastAsia="宋体" w:cs="Times New Roman"/>
                <w:sz w:val="21"/>
                <w:szCs w:val="21"/>
              </w:rPr>
              <w:t>。d）在生产运营系统上违反规定进行操作或在实施过程中留下信息系统后门等</w:t>
            </w:r>
            <w:r>
              <w:rPr>
                <w:rFonts w:ascii="宋体" w:hAnsi="宋体" w:eastAsia="宋体" w:cs="Times New Roman"/>
                <w:sz w:val="21"/>
                <w:szCs w:val="21"/>
              </w:rPr>
              <w:t>。</w:t>
            </w:r>
          </w:p>
          <w:p w14:paraId="63EE3BC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3A2CF3A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未出现安全防护失效行为，10分；</w:t>
            </w:r>
          </w:p>
          <w:p w14:paraId="1767A7B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：出现安全防护失效行为，每出现一次扣5分，最多扣10分。</w:t>
            </w:r>
          </w:p>
        </w:tc>
        <w:tc>
          <w:tcPr>
            <w:tcW w:w="2446" w:type="dxa"/>
            <w:tcBorders>
              <w:left w:val="single" w:color="auto" w:sz="4" w:space="0"/>
            </w:tcBorders>
            <w:vAlign w:val="center"/>
          </w:tcPr>
          <w:p w14:paraId="0D5433F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若出现信息安全防护失效行为未导致严重后果的，扣除乙方金额人民币不低于1万元；</w:t>
            </w:r>
          </w:p>
          <w:p w14:paraId="2CB9A6C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若出现信息安全防护失效行为导致严重后果，或被上级或监管单位通报的，扣除乙方合同总金额不低于5%（不低于2万元），并要求乙方赔偿实际损失。</w:t>
            </w:r>
          </w:p>
        </w:tc>
        <w:tc>
          <w:tcPr>
            <w:tcW w:w="842" w:type="dxa"/>
            <w:tcBorders>
              <w:left w:val="single" w:color="auto" w:sz="4" w:space="0"/>
            </w:tcBorders>
            <w:vAlign w:val="center"/>
          </w:tcPr>
          <w:p w14:paraId="608123D1">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6D3A735E">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4FE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FCF1968">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8</w:t>
            </w:r>
          </w:p>
        </w:tc>
        <w:tc>
          <w:tcPr>
            <w:tcW w:w="689" w:type="dxa"/>
            <w:vMerge w:val="continue"/>
            <w:tcBorders>
              <w:left w:val="single" w:color="auto" w:sz="4" w:space="0"/>
            </w:tcBorders>
          </w:tcPr>
          <w:p w14:paraId="336A7B24"/>
        </w:tc>
        <w:tc>
          <w:tcPr>
            <w:tcW w:w="740" w:type="dxa"/>
            <w:tcBorders>
              <w:left w:val="single" w:color="auto" w:sz="4" w:space="0"/>
            </w:tcBorders>
            <w:vAlign w:val="center"/>
          </w:tcPr>
          <w:p w14:paraId="6DA0C01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响应与解决及时性</w:t>
            </w:r>
          </w:p>
        </w:tc>
        <w:tc>
          <w:tcPr>
            <w:tcW w:w="2330" w:type="dxa"/>
            <w:tcBorders>
              <w:left w:val="single" w:color="auto" w:sz="4" w:space="0"/>
            </w:tcBorders>
            <w:vAlign w:val="center"/>
          </w:tcPr>
          <w:p w14:paraId="480BBD8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或服务项目对</w:t>
            </w:r>
            <w:r>
              <w:rPr>
                <w:rFonts w:hint="eastAsia" w:ascii="宋体" w:hAnsi="宋体" w:eastAsia="宋体" w:cs="Times New Roman"/>
                <w:sz w:val="21"/>
                <w:szCs w:val="21"/>
              </w:rPr>
              <w:t>甲方</w:t>
            </w:r>
            <w:r>
              <w:rPr>
                <w:rFonts w:ascii="宋体" w:hAnsi="宋体" w:eastAsia="宋体" w:cs="Times New Roman"/>
                <w:sz w:val="21"/>
                <w:szCs w:val="21"/>
              </w:rPr>
              <w:t>的响应与解决的及时性</w:t>
            </w:r>
          </w:p>
        </w:tc>
        <w:tc>
          <w:tcPr>
            <w:tcW w:w="3990" w:type="dxa"/>
            <w:tcBorders>
              <w:left w:val="single" w:color="auto" w:sz="4" w:space="0"/>
            </w:tcBorders>
            <w:vAlign w:val="center"/>
          </w:tcPr>
          <w:p w14:paraId="0257CBC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10分，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或服务项目能够迅速响应需求，主动快速与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进行有效的沟通，第一时间从专业角度给出解决方案并解决问题</w:t>
            </w:r>
            <w:r>
              <w:rPr>
                <w:rFonts w:hint="eastAsia" w:ascii="宋体" w:hAnsi="宋体" w:eastAsia="宋体" w:cs="Times New Roman"/>
                <w:sz w:val="21"/>
                <w:szCs w:val="21"/>
              </w:rPr>
              <w:t>；</w:t>
            </w:r>
          </w:p>
          <w:p w14:paraId="16FCE88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8分，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或服务项目能够按要求响应需求，及时与</w:t>
            </w:r>
            <w:r>
              <w:rPr>
                <w:rFonts w:hint="eastAsia" w:ascii="宋体" w:hAnsi="宋体" w:eastAsia="宋体" w:cs="Times New Roman"/>
                <w:sz w:val="21"/>
                <w:szCs w:val="21"/>
              </w:rPr>
              <w:t>甲方</w:t>
            </w:r>
            <w:r>
              <w:rPr>
                <w:rFonts w:ascii="宋体" w:hAnsi="宋体" w:eastAsia="宋体" w:cs="Times New Roman"/>
                <w:sz w:val="21"/>
                <w:szCs w:val="21"/>
              </w:rPr>
              <w:t>进行有效的沟通，快速给出处理方案并解决问题</w:t>
            </w:r>
            <w:r>
              <w:rPr>
                <w:rFonts w:hint="eastAsia" w:ascii="宋体" w:hAnsi="宋体" w:eastAsia="宋体" w:cs="Times New Roman"/>
                <w:sz w:val="21"/>
                <w:szCs w:val="21"/>
              </w:rPr>
              <w:t>；</w:t>
            </w:r>
          </w:p>
          <w:p w14:paraId="79EE07E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6分，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或服务项目能够基本按要求响应需求</w:t>
            </w:r>
            <w:r>
              <w:rPr>
                <w:rFonts w:hint="eastAsia" w:ascii="宋体" w:hAnsi="宋体" w:eastAsia="宋体" w:cs="Times New Roman"/>
                <w:sz w:val="21"/>
                <w:szCs w:val="21"/>
              </w:rPr>
              <w:t>，</w:t>
            </w:r>
            <w:r>
              <w:rPr>
                <w:rFonts w:ascii="宋体" w:hAnsi="宋体" w:eastAsia="宋体" w:cs="Times New Roman"/>
                <w:sz w:val="21"/>
                <w:szCs w:val="21"/>
              </w:rPr>
              <w:t>保持与</w:t>
            </w:r>
            <w:r>
              <w:rPr>
                <w:rFonts w:hint="eastAsia" w:ascii="宋体" w:hAnsi="宋体" w:eastAsia="宋体" w:cs="Times New Roman"/>
                <w:sz w:val="21"/>
                <w:szCs w:val="21"/>
              </w:rPr>
              <w:t>甲方</w:t>
            </w:r>
            <w:r>
              <w:rPr>
                <w:rFonts w:ascii="宋体" w:hAnsi="宋体" w:eastAsia="宋体" w:cs="Times New Roman"/>
                <w:sz w:val="21"/>
                <w:szCs w:val="21"/>
              </w:rPr>
              <w:t>的沟通，按时解决问题</w:t>
            </w:r>
            <w:r>
              <w:rPr>
                <w:rFonts w:hint="eastAsia" w:ascii="宋体" w:hAnsi="宋体" w:eastAsia="宋体" w:cs="Times New Roman"/>
                <w:sz w:val="21"/>
                <w:szCs w:val="21"/>
              </w:rPr>
              <w:t>；</w:t>
            </w:r>
          </w:p>
          <w:p w14:paraId="45F42BE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w:t>
            </w:r>
          </w:p>
        </w:tc>
        <w:tc>
          <w:tcPr>
            <w:tcW w:w="2446" w:type="dxa"/>
            <w:tcBorders>
              <w:left w:val="single" w:color="auto" w:sz="4" w:space="0"/>
            </w:tcBorders>
            <w:vAlign w:val="center"/>
          </w:tcPr>
          <w:p w14:paraId="51892EC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评价为较差/差，即乙方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，扣除乙方金额人民币不低于1000元。</w:t>
            </w:r>
          </w:p>
        </w:tc>
        <w:tc>
          <w:tcPr>
            <w:tcW w:w="842" w:type="dxa"/>
            <w:tcBorders>
              <w:left w:val="single" w:color="auto" w:sz="4" w:space="0"/>
            </w:tcBorders>
            <w:vAlign w:val="center"/>
          </w:tcPr>
          <w:p w14:paraId="537DEFB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4C3B8AA5">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411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E48A047">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9</w:t>
            </w:r>
          </w:p>
        </w:tc>
        <w:tc>
          <w:tcPr>
            <w:tcW w:w="689" w:type="dxa"/>
            <w:vMerge w:val="continue"/>
            <w:tcBorders>
              <w:left w:val="single" w:color="auto" w:sz="4" w:space="0"/>
            </w:tcBorders>
          </w:tcPr>
          <w:p w14:paraId="7B24B60A"/>
        </w:tc>
        <w:tc>
          <w:tcPr>
            <w:tcW w:w="740" w:type="dxa"/>
            <w:tcBorders>
              <w:left w:val="single" w:color="auto" w:sz="4" w:space="0"/>
            </w:tcBorders>
            <w:shd w:val="clear" w:color="auto" w:fill="auto"/>
            <w:vAlign w:val="center"/>
          </w:tcPr>
          <w:p w14:paraId="003DC19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需求排期率</w:t>
            </w:r>
          </w:p>
        </w:tc>
        <w:tc>
          <w:tcPr>
            <w:tcW w:w="2330" w:type="dxa"/>
            <w:tcBorders>
              <w:left w:val="single" w:color="auto" w:sz="4" w:space="0"/>
            </w:tcBorders>
            <w:shd w:val="clear" w:color="auto" w:fill="auto"/>
            <w:vAlign w:val="center"/>
          </w:tcPr>
          <w:p w14:paraId="46ED67E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用于记录统计周期内对</w:t>
            </w:r>
            <w:r>
              <w:rPr>
                <w:rFonts w:hint="eastAsia" w:ascii="宋体" w:hAnsi="宋体" w:eastAsia="宋体" w:cs="Times New Roman"/>
                <w:sz w:val="21"/>
                <w:szCs w:val="21"/>
              </w:rPr>
              <w:t>甲方</w:t>
            </w:r>
            <w:r>
              <w:rPr>
                <w:rFonts w:ascii="宋体" w:hAnsi="宋体" w:eastAsia="宋体" w:cs="Times New Roman"/>
                <w:sz w:val="21"/>
                <w:szCs w:val="21"/>
              </w:rPr>
              <w:t>需求进行投产计划安排的比例</w:t>
            </w:r>
          </w:p>
        </w:tc>
        <w:tc>
          <w:tcPr>
            <w:tcW w:w="3990" w:type="dxa"/>
            <w:tcBorders>
              <w:left w:val="single" w:color="auto" w:sz="4" w:space="0"/>
            </w:tcBorders>
            <w:shd w:val="clear" w:color="auto" w:fill="auto"/>
            <w:vAlign w:val="center"/>
          </w:tcPr>
          <w:p w14:paraId="1CD625F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需求排期率=已排期需求数/总需求数</w:t>
            </w:r>
          </w:p>
          <w:p w14:paraId="42B78D2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注：已排期需求数指统计周期内已经纳入投产计划的需求个数。总需求数指统计周期内由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提出到达服务商项目组的需求数。</w:t>
            </w:r>
          </w:p>
          <w:p w14:paraId="610C97B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5分【98%-100%】</w:t>
            </w:r>
          </w:p>
          <w:p w14:paraId="2C20C03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3分【95%-97%】</w:t>
            </w:r>
          </w:p>
          <w:p w14:paraId="0ACC9B1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2446" w:type="dxa"/>
            <w:tcBorders>
              <w:left w:val="single" w:color="auto" w:sz="4" w:space="0"/>
            </w:tcBorders>
            <w:vAlign w:val="center"/>
          </w:tcPr>
          <w:p w14:paraId="12493DF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842" w:type="dxa"/>
            <w:tcBorders>
              <w:left w:val="single" w:color="auto" w:sz="4" w:space="0"/>
            </w:tcBorders>
            <w:vAlign w:val="center"/>
          </w:tcPr>
          <w:p w14:paraId="1B3896E3">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7DB7E32C">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2490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D65EA10">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10</w:t>
            </w:r>
          </w:p>
        </w:tc>
        <w:tc>
          <w:tcPr>
            <w:tcW w:w="689" w:type="dxa"/>
            <w:vMerge w:val="continue"/>
            <w:tcBorders>
              <w:left w:val="single" w:color="auto" w:sz="4" w:space="0"/>
            </w:tcBorders>
          </w:tcPr>
          <w:p w14:paraId="0572A732"/>
        </w:tc>
        <w:tc>
          <w:tcPr>
            <w:tcW w:w="740" w:type="dxa"/>
            <w:tcBorders>
              <w:left w:val="single" w:color="auto" w:sz="4" w:space="0"/>
            </w:tcBorders>
            <w:shd w:val="clear" w:color="auto" w:fill="auto"/>
            <w:vAlign w:val="center"/>
          </w:tcPr>
          <w:p w14:paraId="665859D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需求完成率</w:t>
            </w:r>
          </w:p>
        </w:tc>
        <w:tc>
          <w:tcPr>
            <w:tcW w:w="2330" w:type="dxa"/>
            <w:tcBorders>
              <w:left w:val="single" w:color="auto" w:sz="4" w:space="0"/>
            </w:tcBorders>
            <w:shd w:val="clear" w:color="auto" w:fill="auto"/>
            <w:vAlign w:val="center"/>
          </w:tcPr>
          <w:p w14:paraId="3F68CA7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用于记录统计周期内</w:t>
            </w:r>
            <w:r>
              <w:rPr>
                <w:rFonts w:hint="eastAsia" w:ascii="宋体" w:hAnsi="宋体" w:eastAsia="宋体" w:cs="Times New Roman"/>
                <w:sz w:val="21"/>
                <w:szCs w:val="21"/>
              </w:rPr>
              <w:t>甲方</w:t>
            </w:r>
            <w:r>
              <w:rPr>
                <w:rFonts w:ascii="宋体" w:hAnsi="宋体" w:eastAsia="宋体" w:cs="Times New Roman"/>
                <w:sz w:val="21"/>
                <w:szCs w:val="21"/>
              </w:rPr>
              <w:t>需求完成投产的比例</w:t>
            </w:r>
          </w:p>
        </w:tc>
        <w:tc>
          <w:tcPr>
            <w:tcW w:w="3990" w:type="dxa"/>
            <w:tcBorders>
              <w:left w:val="single" w:color="auto" w:sz="4" w:space="0"/>
            </w:tcBorders>
            <w:shd w:val="clear" w:color="auto" w:fill="auto"/>
            <w:vAlign w:val="center"/>
          </w:tcPr>
          <w:p w14:paraId="1F1F4F4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需</w:t>
            </w:r>
            <w:r>
              <w:rPr>
                <w:rFonts w:ascii="宋体" w:hAnsi="宋体" w:eastAsia="宋体" w:cs="Times New Roman"/>
                <w:sz w:val="21"/>
                <w:szCs w:val="21"/>
              </w:rPr>
              <w:t>求完成率=流程完结需求数/总需求数</w:t>
            </w:r>
          </w:p>
          <w:p w14:paraId="38B0E2B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ascii="宋体" w:hAnsi="宋体" w:eastAsia="宋体" w:cs="Times New Roman"/>
                <w:sz w:val="21"/>
                <w:szCs w:val="21"/>
              </w:rPr>
              <w:t>注：流程完结需求数指统计周期内已完成投产的需求个数</w:t>
            </w:r>
            <w:r>
              <w:rPr>
                <w:rFonts w:hint="eastAsia" w:ascii="宋体" w:hAnsi="宋体" w:eastAsia="宋体" w:cs="Times New Roman"/>
                <w:sz w:val="21"/>
                <w:szCs w:val="21"/>
              </w:rPr>
              <w:t>；</w:t>
            </w:r>
            <w:r>
              <w:rPr>
                <w:rFonts w:ascii="宋体" w:hAnsi="宋体" w:eastAsia="宋体" w:cs="Times New Roman"/>
                <w:sz w:val="21"/>
                <w:szCs w:val="21"/>
              </w:rPr>
              <w:t>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提出到达服务商项目组的需求个数。</w:t>
            </w:r>
          </w:p>
          <w:p w14:paraId="5B516EA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5分【98%-100%】</w:t>
            </w:r>
          </w:p>
          <w:p w14:paraId="42316BA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3分【95%-97%】</w:t>
            </w:r>
          </w:p>
          <w:p w14:paraId="0CBAAA9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2446" w:type="dxa"/>
            <w:tcBorders>
              <w:left w:val="single" w:color="auto" w:sz="4" w:space="0"/>
            </w:tcBorders>
            <w:vAlign w:val="center"/>
          </w:tcPr>
          <w:p w14:paraId="636D460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p>
        </w:tc>
        <w:tc>
          <w:tcPr>
            <w:tcW w:w="842" w:type="dxa"/>
            <w:tcBorders>
              <w:left w:val="single" w:color="auto" w:sz="4" w:space="0"/>
            </w:tcBorders>
            <w:vAlign w:val="center"/>
          </w:tcPr>
          <w:p w14:paraId="189B441E">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6491D620">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5BD6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0ED9419">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11</w:t>
            </w:r>
          </w:p>
        </w:tc>
        <w:tc>
          <w:tcPr>
            <w:tcW w:w="689" w:type="dxa"/>
            <w:vMerge w:val="continue"/>
            <w:tcBorders>
              <w:left w:val="single" w:color="auto" w:sz="4" w:space="0"/>
            </w:tcBorders>
          </w:tcPr>
          <w:p w14:paraId="7EC3C94B"/>
        </w:tc>
        <w:tc>
          <w:tcPr>
            <w:tcW w:w="740" w:type="dxa"/>
            <w:tcBorders>
              <w:left w:val="single" w:color="auto" w:sz="4" w:space="0"/>
            </w:tcBorders>
            <w:vAlign w:val="center"/>
          </w:tcPr>
          <w:p w14:paraId="173AF54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人员行为规范性</w:t>
            </w:r>
          </w:p>
        </w:tc>
        <w:tc>
          <w:tcPr>
            <w:tcW w:w="2330" w:type="dxa"/>
            <w:tcBorders>
              <w:left w:val="single" w:color="auto" w:sz="4" w:space="0"/>
            </w:tcBorders>
            <w:vAlign w:val="center"/>
          </w:tcPr>
          <w:p w14:paraId="23401F9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于记录外包场地日常管理或</w:t>
            </w:r>
            <w:r>
              <w:rPr>
                <w:rFonts w:hint="eastAsia" w:ascii="宋体" w:hAnsi="宋体" w:eastAsia="宋体" w:cs="Times New Roman"/>
                <w:sz w:val="21"/>
                <w:szCs w:val="21"/>
              </w:rPr>
              <w:t>检查</w:t>
            </w:r>
            <w:r>
              <w:rPr>
                <w:rFonts w:ascii="宋体" w:hAnsi="宋体" w:eastAsia="宋体" w:cs="Times New Roman"/>
                <w:sz w:val="21"/>
                <w:szCs w:val="21"/>
              </w:rPr>
              <w:t>过程中发现外包人员</w:t>
            </w:r>
            <w:r>
              <w:rPr>
                <w:rFonts w:hint="eastAsia" w:ascii="宋体" w:hAnsi="宋体" w:eastAsia="宋体" w:cs="Times New Roman"/>
                <w:sz w:val="21"/>
                <w:szCs w:val="21"/>
              </w:rPr>
              <w:t>行为</w:t>
            </w:r>
            <w:r>
              <w:rPr>
                <w:rFonts w:ascii="宋体" w:hAnsi="宋体" w:eastAsia="宋体" w:cs="Times New Roman"/>
                <w:sz w:val="21"/>
                <w:szCs w:val="21"/>
              </w:rPr>
              <w:t>违</w:t>
            </w:r>
            <w:r>
              <w:rPr>
                <w:rFonts w:hint="eastAsia" w:ascii="宋体" w:hAnsi="宋体" w:eastAsia="宋体" w:cs="Times New Roman"/>
                <w:sz w:val="21"/>
                <w:szCs w:val="21"/>
              </w:rPr>
              <w:t>规（包括但不限于办公纪律、造成办公环境物理安全隐患等）</w:t>
            </w:r>
            <w:r>
              <w:rPr>
                <w:rFonts w:ascii="宋体" w:hAnsi="宋体" w:eastAsia="宋体" w:cs="Times New Roman"/>
                <w:sz w:val="21"/>
                <w:szCs w:val="21"/>
              </w:rPr>
              <w:t>的次数</w:t>
            </w:r>
          </w:p>
        </w:tc>
        <w:tc>
          <w:tcPr>
            <w:tcW w:w="3990" w:type="dxa"/>
            <w:tcBorders>
              <w:left w:val="single" w:color="auto" w:sz="4" w:space="0"/>
            </w:tcBorders>
            <w:vAlign w:val="center"/>
          </w:tcPr>
          <w:p w14:paraId="0B405DF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bCs/>
                <w:sz w:val="21"/>
                <w:szCs w:val="21"/>
              </w:rPr>
            </w:pPr>
            <w:r>
              <w:rPr>
                <w:rFonts w:hint="eastAsia" w:ascii="宋体" w:hAnsi="宋体" w:eastAsia="宋体" w:cs="Times New Roman"/>
                <w:b/>
                <w:bCs/>
                <w:sz w:val="21"/>
                <w:szCs w:val="21"/>
              </w:rPr>
              <w:t>【得分上限1</w:t>
            </w:r>
            <w:r>
              <w:rPr>
                <w:rFonts w:ascii="宋体" w:hAnsi="宋体" w:eastAsia="宋体" w:cs="Times New Roman"/>
                <w:b/>
                <w:bCs/>
                <w:sz w:val="21"/>
                <w:szCs w:val="21"/>
              </w:rPr>
              <w:t>0</w:t>
            </w:r>
            <w:r>
              <w:rPr>
                <w:rFonts w:hint="eastAsia" w:ascii="宋体" w:hAnsi="宋体" w:eastAsia="宋体" w:cs="Times New Roman"/>
                <w:b/>
                <w:bCs/>
                <w:sz w:val="21"/>
                <w:szCs w:val="21"/>
              </w:rPr>
              <w:t>分】</w:t>
            </w:r>
          </w:p>
          <w:p w14:paraId="1BC09D7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指未出现外包人员行为违规，该项指标满分；</w:t>
            </w:r>
          </w:p>
          <w:p w14:paraId="10D65CC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指检查发现外包人员行为违规1次及以上（每人次扣5分，最高扣除1</w:t>
            </w:r>
            <w:r>
              <w:rPr>
                <w:rFonts w:ascii="宋体" w:hAnsi="宋体" w:eastAsia="宋体" w:cs="Times New Roman"/>
                <w:sz w:val="21"/>
                <w:szCs w:val="21"/>
              </w:rPr>
              <w:t>0</w:t>
            </w:r>
            <w:r>
              <w:rPr>
                <w:rFonts w:hint="eastAsia" w:ascii="宋体" w:hAnsi="宋体" w:eastAsia="宋体" w:cs="Times New Roman"/>
                <w:sz w:val="21"/>
                <w:szCs w:val="21"/>
              </w:rPr>
              <w:t>分）</w:t>
            </w:r>
          </w:p>
        </w:tc>
        <w:tc>
          <w:tcPr>
            <w:tcW w:w="2446" w:type="dxa"/>
            <w:tcBorders>
              <w:left w:val="single" w:color="auto" w:sz="4" w:space="0"/>
            </w:tcBorders>
            <w:vAlign w:val="center"/>
          </w:tcPr>
          <w:p w14:paraId="1E95408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每出现一次人员行为</w:t>
            </w:r>
            <w:r>
              <w:rPr>
                <w:rFonts w:ascii="宋体" w:hAnsi="宋体" w:eastAsia="宋体" w:cs="Times New Roman"/>
                <w:sz w:val="21"/>
                <w:szCs w:val="21"/>
              </w:rPr>
              <w:t>违规</w:t>
            </w:r>
            <w:r>
              <w:rPr>
                <w:rFonts w:hint="eastAsia" w:ascii="宋体" w:hAnsi="宋体" w:eastAsia="宋体" w:cs="Times New Roman"/>
                <w:sz w:val="21"/>
                <w:szCs w:val="21"/>
              </w:rPr>
              <w:t>，扣除乙方金额人民币不低于500元。</w:t>
            </w:r>
          </w:p>
        </w:tc>
        <w:tc>
          <w:tcPr>
            <w:tcW w:w="842" w:type="dxa"/>
            <w:tcBorders>
              <w:left w:val="single" w:color="auto" w:sz="4" w:space="0"/>
            </w:tcBorders>
            <w:vAlign w:val="center"/>
          </w:tcPr>
          <w:p w14:paraId="60C78507">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0A70AD01">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7A62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3AA3476">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12</w:t>
            </w:r>
          </w:p>
        </w:tc>
        <w:tc>
          <w:tcPr>
            <w:tcW w:w="689" w:type="dxa"/>
            <w:vMerge w:val="continue"/>
            <w:tcBorders>
              <w:left w:val="single" w:color="auto" w:sz="4" w:space="0"/>
            </w:tcBorders>
          </w:tcPr>
          <w:p w14:paraId="47110AAF"/>
        </w:tc>
        <w:tc>
          <w:tcPr>
            <w:tcW w:w="740" w:type="dxa"/>
            <w:tcBorders>
              <w:left w:val="single" w:color="auto" w:sz="4" w:space="0"/>
            </w:tcBorders>
            <w:vAlign w:val="center"/>
          </w:tcPr>
          <w:p w14:paraId="49D717D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人员变动率</w:t>
            </w:r>
          </w:p>
        </w:tc>
        <w:tc>
          <w:tcPr>
            <w:tcW w:w="2330" w:type="dxa"/>
            <w:tcBorders>
              <w:left w:val="single" w:color="auto" w:sz="4" w:space="0"/>
            </w:tcBorders>
            <w:vAlign w:val="center"/>
          </w:tcPr>
          <w:p w14:paraId="6FE1EC6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于记录统计周期内</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更换外包人员数量占</w:t>
            </w:r>
            <w:r>
              <w:rPr>
                <w:rFonts w:hint="eastAsia" w:ascii="宋体" w:hAnsi="宋体" w:eastAsia="宋体" w:cs="Times New Roman"/>
                <w:sz w:val="21"/>
                <w:szCs w:val="21"/>
              </w:rPr>
              <w:t>乙方</w:t>
            </w:r>
            <w:r>
              <w:rPr>
                <w:rFonts w:ascii="宋体" w:hAnsi="宋体" w:eastAsia="宋体" w:cs="Times New Roman"/>
                <w:sz w:val="21"/>
                <w:szCs w:val="21"/>
              </w:rPr>
              <w:t>驻场外包人员总数量的比率</w:t>
            </w:r>
          </w:p>
        </w:tc>
        <w:tc>
          <w:tcPr>
            <w:tcW w:w="3990" w:type="dxa"/>
            <w:tcBorders>
              <w:left w:val="single" w:color="auto" w:sz="4" w:space="0"/>
            </w:tcBorders>
            <w:vAlign w:val="center"/>
          </w:tcPr>
          <w:p w14:paraId="01E2318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w:t>
            </w:r>
            <w:r>
              <w:rPr>
                <w:rFonts w:ascii="宋体" w:hAnsi="宋体" w:eastAsia="宋体" w:cs="Times New Roman"/>
                <w:sz w:val="21"/>
                <w:szCs w:val="21"/>
              </w:rPr>
              <w:t>员变动率=</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w:t>
            </w:r>
            <w:r>
              <w:rPr>
                <w:rFonts w:hint="eastAsia" w:ascii="宋体" w:hAnsi="宋体" w:eastAsia="宋体" w:cs="Times New Roman"/>
                <w:sz w:val="21"/>
                <w:szCs w:val="21"/>
              </w:rPr>
              <w:t>乙方</w:t>
            </w:r>
            <w:r>
              <w:rPr>
                <w:rFonts w:ascii="宋体" w:hAnsi="宋体" w:eastAsia="宋体" w:cs="Times New Roman"/>
                <w:sz w:val="21"/>
                <w:szCs w:val="21"/>
              </w:rPr>
              <w:t>驻场外包人员总数量</w:t>
            </w:r>
          </w:p>
          <w:p w14:paraId="7C0158C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10分【0-20%】</w:t>
            </w:r>
          </w:p>
          <w:p w14:paraId="4C50097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5分【20%-40%】</w:t>
            </w:r>
          </w:p>
          <w:p w14:paraId="3EAF327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b/>
                <w:sz w:val="21"/>
                <w:szCs w:val="21"/>
              </w:rPr>
            </w:pPr>
            <w:r>
              <w:rPr>
                <w:rFonts w:hint="eastAsia" w:ascii="宋体" w:hAnsi="宋体" w:eastAsia="宋体" w:cs="Times New Roman"/>
                <w:b/>
                <w:sz w:val="21"/>
                <w:szCs w:val="21"/>
              </w:rPr>
              <w:t>0分【超过40%】</w:t>
            </w:r>
          </w:p>
        </w:tc>
        <w:tc>
          <w:tcPr>
            <w:tcW w:w="2446" w:type="dxa"/>
            <w:tcBorders>
              <w:left w:val="single" w:color="auto" w:sz="4" w:space="0"/>
            </w:tcBorders>
            <w:vAlign w:val="center"/>
          </w:tcPr>
          <w:p w14:paraId="6955183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技术骨干或项目经理未经甲方同意变动，扣除乙方金额人民币不低于3万元；其余人员变动率超过40</w:t>
            </w:r>
            <w:r>
              <w:rPr>
                <w:rFonts w:ascii="宋体" w:hAnsi="宋体" w:eastAsia="宋体" w:cs="Times New Roman"/>
                <w:sz w:val="21"/>
                <w:szCs w:val="21"/>
              </w:rPr>
              <w:t>%</w:t>
            </w:r>
            <w:r>
              <w:rPr>
                <w:rFonts w:hint="eastAsia" w:ascii="宋体" w:hAnsi="宋体" w:eastAsia="宋体" w:cs="Times New Roman"/>
                <w:sz w:val="21"/>
                <w:szCs w:val="21"/>
              </w:rPr>
              <w:t>，扣除不低于合同总金额的1%。</w:t>
            </w:r>
          </w:p>
        </w:tc>
        <w:tc>
          <w:tcPr>
            <w:tcW w:w="842" w:type="dxa"/>
            <w:tcBorders>
              <w:left w:val="single" w:color="auto" w:sz="4" w:space="0"/>
            </w:tcBorders>
            <w:vAlign w:val="center"/>
          </w:tcPr>
          <w:p w14:paraId="50F2086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1C3A6344">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7840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03FD487">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outlineLvl w:val="9"/>
              <w:rPr>
                <w:rFonts w:ascii="宋体" w:hAnsi="宋体" w:eastAsia="宋体" w:cs="Times New Roman"/>
                <w:sz w:val="21"/>
                <w:szCs w:val="21"/>
              </w:rPr>
            </w:pPr>
            <w:r>
              <w:rPr>
                <w:rFonts w:hint="eastAsia" w:ascii="宋体" w:hAnsi="宋体" w:eastAsia="宋体" w:cs="Times New Roman"/>
                <w:sz w:val="21"/>
                <w:szCs w:val="21"/>
              </w:rPr>
              <w:t>13</w:t>
            </w:r>
          </w:p>
        </w:tc>
        <w:tc>
          <w:tcPr>
            <w:tcW w:w="689" w:type="dxa"/>
            <w:vMerge w:val="continue"/>
            <w:tcBorders>
              <w:left w:val="single" w:color="auto" w:sz="4" w:space="0"/>
            </w:tcBorders>
          </w:tcPr>
          <w:p w14:paraId="30552A5C"/>
        </w:tc>
        <w:tc>
          <w:tcPr>
            <w:tcW w:w="740" w:type="dxa"/>
            <w:tcBorders>
              <w:left w:val="single" w:color="auto" w:sz="4" w:space="0"/>
            </w:tcBorders>
            <w:vAlign w:val="center"/>
          </w:tcPr>
          <w:p w14:paraId="60FB758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人员满意度评价</w:t>
            </w:r>
          </w:p>
        </w:tc>
        <w:tc>
          <w:tcPr>
            <w:tcW w:w="2330" w:type="dxa"/>
            <w:tcBorders>
              <w:left w:val="single" w:color="auto" w:sz="4" w:space="0"/>
            </w:tcBorders>
            <w:vAlign w:val="center"/>
          </w:tcPr>
          <w:p w14:paraId="65A0841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甲方</w:t>
            </w:r>
            <w:r>
              <w:rPr>
                <w:rFonts w:ascii="宋体" w:hAnsi="宋体" w:eastAsia="宋体" w:cs="Times New Roman"/>
                <w:sz w:val="21"/>
                <w:szCs w:val="21"/>
              </w:rPr>
              <w:t>对</w:t>
            </w:r>
            <w:r>
              <w:rPr>
                <w:rFonts w:hint="eastAsia" w:ascii="宋体" w:hAnsi="宋体" w:eastAsia="宋体" w:cs="Times New Roman"/>
                <w:sz w:val="21"/>
                <w:szCs w:val="21"/>
              </w:rPr>
              <w:t>乙方</w:t>
            </w:r>
            <w:r>
              <w:rPr>
                <w:rFonts w:ascii="宋体" w:hAnsi="宋体" w:eastAsia="宋体" w:cs="Times New Roman"/>
                <w:sz w:val="21"/>
                <w:szCs w:val="21"/>
              </w:rPr>
              <w:t>外包人员表现的满意度评价</w:t>
            </w:r>
          </w:p>
        </w:tc>
        <w:tc>
          <w:tcPr>
            <w:tcW w:w="3990" w:type="dxa"/>
            <w:tcBorders>
              <w:left w:val="single" w:color="auto" w:sz="4" w:space="0"/>
            </w:tcBorders>
            <w:vAlign w:val="center"/>
          </w:tcPr>
          <w:p w14:paraId="08F50DD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工作效率高，态度积极主动，</w:t>
            </w:r>
            <w:r>
              <w:rPr>
                <w:rFonts w:ascii="宋体" w:hAnsi="宋体" w:eastAsia="宋体" w:cs="Times New Roman"/>
                <w:sz w:val="21"/>
                <w:szCs w:val="21"/>
              </w:rPr>
              <w:t>保质保量完成工作任务</w:t>
            </w:r>
            <w:r>
              <w:rPr>
                <w:rFonts w:hint="eastAsia" w:ascii="宋体" w:hAnsi="宋体" w:eastAsia="宋体" w:cs="Times New Roman"/>
                <w:sz w:val="21"/>
                <w:szCs w:val="21"/>
              </w:rPr>
              <w:t>，</w:t>
            </w:r>
            <w:r>
              <w:rPr>
                <w:rFonts w:ascii="宋体" w:hAnsi="宋体" w:eastAsia="宋体" w:cs="Times New Roman"/>
                <w:sz w:val="21"/>
                <w:szCs w:val="21"/>
              </w:rPr>
              <w:t>对团队有突出贡献，日常行为能起到模范带头作用</w:t>
            </w:r>
            <w:r>
              <w:rPr>
                <w:rFonts w:hint="eastAsia" w:ascii="宋体" w:hAnsi="宋体" w:eastAsia="宋体" w:cs="Times New Roman"/>
                <w:sz w:val="21"/>
                <w:szCs w:val="21"/>
              </w:rPr>
              <w:t>的；</w:t>
            </w:r>
          </w:p>
          <w:p w14:paraId="5FE5007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工作效率较高，态度比较主动，较好</w:t>
            </w:r>
            <w:r>
              <w:rPr>
                <w:rFonts w:ascii="宋体" w:hAnsi="宋体" w:eastAsia="宋体" w:cs="Times New Roman"/>
                <w:sz w:val="21"/>
                <w:szCs w:val="21"/>
              </w:rPr>
              <w:t>完成工作任务</w:t>
            </w:r>
            <w:r>
              <w:rPr>
                <w:rFonts w:hint="eastAsia" w:ascii="宋体" w:hAnsi="宋体" w:eastAsia="宋体" w:cs="Times New Roman"/>
                <w:sz w:val="21"/>
                <w:szCs w:val="21"/>
              </w:rPr>
              <w:t>，</w:t>
            </w:r>
            <w:r>
              <w:rPr>
                <w:rFonts w:ascii="宋体" w:hAnsi="宋体" w:eastAsia="宋体" w:cs="Times New Roman"/>
                <w:sz w:val="21"/>
                <w:szCs w:val="21"/>
              </w:rPr>
              <w:t>对团队有</w:t>
            </w:r>
            <w:r>
              <w:rPr>
                <w:rFonts w:hint="eastAsia" w:ascii="宋体" w:hAnsi="宋体" w:eastAsia="宋体" w:cs="Times New Roman"/>
                <w:sz w:val="21"/>
                <w:szCs w:val="21"/>
              </w:rPr>
              <w:t>一定</w:t>
            </w:r>
            <w:r>
              <w:rPr>
                <w:rFonts w:ascii="宋体" w:hAnsi="宋体" w:eastAsia="宋体" w:cs="Times New Roman"/>
                <w:sz w:val="21"/>
                <w:szCs w:val="21"/>
              </w:rPr>
              <w:t>贡献，日常行为</w:t>
            </w:r>
            <w:r>
              <w:rPr>
                <w:rFonts w:hint="eastAsia" w:ascii="宋体" w:hAnsi="宋体" w:eastAsia="宋体" w:cs="Times New Roman"/>
                <w:sz w:val="21"/>
                <w:szCs w:val="21"/>
              </w:rPr>
              <w:t>表现较好的；</w:t>
            </w:r>
          </w:p>
          <w:p w14:paraId="7E604D1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工作效率一般，态度合格，能够按时</w:t>
            </w:r>
            <w:r>
              <w:rPr>
                <w:rFonts w:ascii="宋体" w:hAnsi="宋体" w:eastAsia="宋体" w:cs="Times New Roman"/>
                <w:sz w:val="21"/>
                <w:szCs w:val="21"/>
              </w:rPr>
              <w:t>完成工作任务</w:t>
            </w:r>
            <w:r>
              <w:rPr>
                <w:rFonts w:hint="eastAsia" w:ascii="宋体" w:hAnsi="宋体" w:eastAsia="宋体" w:cs="Times New Roman"/>
                <w:sz w:val="21"/>
                <w:szCs w:val="21"/>
              </w:rPr>
              <w:t>的；</w:t>
            </w:r>
          </w:p>
          <w:p w14:paraId="56E9FB9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工作效率低下，态度懈怠散漫，不能按时</w:t>
            </w:r>
            <w:r>
              <w:rPr>
                <w:rFonts w:ascii="宋体" w:hAnsi="宋体" w:eastAsia="宋体" w:cs="Times New Roman"/>
                <w:sz w:val="21"/>
                <w:szCs w:val="21"/>
              </w:rPr>
              <w:t>完成工作任务</w:t>
            </w:r>
            <w:r>
              <w:rPr>
                <w:rFonts w:hint="eastAsia" w:ascii="宋体" w:hAnsi="宋体" w:eastAsia="宋体" w:cs="Times New Roman"/>
                <w:sz w:val="21"/>
                <w:szCs w:val="21"/>
              </w:rPr>
              <w:t>的。</w:t>
            </w:r>
          </w:p>
        </w:tc>
        <w:tc>
          <w:tcPr>
            <w:tcW w:w="2446" w:type="dxa"/>
            <w:tcBorders>
              <w:left w:val="single" w:color="auto" w:sz="4" w:space="0"/>
            </w:tcBorders>
            <w:vAlign w:val="center"/>
          </w:tcPr>
          <w:p w14:paraId="72356F1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outlineLvl w:val="9"/>
              <w:rPr>
                <w:rFonts w:ascii="宋体" w:hAnsi="宋体" w:eastAsia="宋体" w:cs="Times New Roman"/>
                <w:sz w:val="21"/>
                <w:szCs w:val="21"/>
              </w:rPr>
            </w:pPr>
            <w:r>
              <w:rPr>
                <w:rFonts w:hint="eastAsia" w:ascii="宋体" w:hAnsi="宋体" w:eastAsia="宋体" w:cs="Times New Roman"/>
                <w:sz w:val="21"/>
                <w:szCs w:val="21"/>
              </w:rPr>
              <w:t>评价为较差/差时，甲方有权要求乙方更换人员并赔偿实际损失。</w:t>
            </w:r>
          </w:p>
        </w:tc>
        <w:tc>
          <w:tcPr>
            <w:tcW w:w="842" w:type="dxa"/>
            <w:tcBorders>
              <w:left w:val="single" w:color="auto" w:sz="4" w:space="0"/>
            </w:tcBorders>
            <w:vAlign w:val="center"/>
          </w:tcPr>
          <w:p w14:paraId="66F5B15F">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c>
          <w:tcPr>
            <w:tcW w:w="711" w:type="dxa"/>
            <w:tcBorders>
              <w:left w:val="single" w:color="auto" w:sz="4" w:space="0"/>
            </w:tcBorders>
            <w:vAlign w:val="center"/>
          </w:tcPr>
          <w:p w14:paraId="65D11A35">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tc>
      </w:tr>
      <w:tr w14:paraId="43E0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1" w:type="dxa"/>
            <w:gridSpan w:val="7"/>
            <w:vAlign w:val="center"/>
          </w:tcPr>
          <w:p w14:paraId="59C8E534">
            <w:pPr>
              <w:keepNext w:val="0"/>
              <w:keepLines w:val="0"/>
              <w:pageBreakBefore w:val="0"/>
              <w:widowControl w:val="0"/>
              <w:kinsoku/>
              <w:overflowPunct/>
              <w:topLinePunct w:val="0"/>
              <w:autoSpaceDE w:val="0"/>
              <w:autoSpaceDN w:val="0"/>
              <w:bidi w:val="0"/>
              <w:adjustRightInd/>
              <w:snapToGrid/>
              <w:spacing w:line="240" w:lineRule="auto"/>
              <w:ind w:firstLine="0" w:firstLineChars="0"/>
              <w:jc w:val="right"/>
              <w:textAlignment w:val="auto"/>
              <w:outlineLvl w:val="9"/>
              <w:rPr>
                <w:rFonts w:ascii="宋体" w:hAnsi="宋体" w:eastAsia="宋体" w:cs="Times New Roman"/>
                <w:color w:val="FF0000"/>
                <w:sz w:val="21"/>
                <w:szCs w:val="21"/>
              </w:rPr>
            </w:pPr>
            <w:r>
              <w:rPr>
                <w:rFonts w:hint="eastAsia" w:ascii="宋体" w:hAnsi="宋体" w:eastAsia="宋体" w:cs="Times New Roman"/>
                <w:sz w:val="21"/>
                <w:szCs w:val="21"/>
              </w:rPr>
              <w:t>综合得分：</w:t>
            </w:r>
          </w:p>
        </w:tc>
        <w:tc>
          <w:tcPr>
            <w:tcW w:w="711" w:type="dxa"/>
            <w:tcBorders>
              <w:left w:val="single" w:color="auto" w:sz="4" w:space="0"/>
            </w:tcBorders>
          </w:tcPr>
          <w:p w14:paraId="5FFCE052">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FF0000"/>
                <w:sz w:val="21"/>
                <w:szCs w:val="21"/>
              </w:rPr>
            </w:pPr>
          </w:p>
        </w:tc>
      </w:tr>
      <w:tr w14:paraId="20E8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12452" w:type="dxa"/>
            <w:gridSpan w:val="8"/>
          </w:tcPr>
          <w:p w14:paraId="68F35B43">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综合评价结果：</w:t>
            </w:r>
          </w:p>
          <w:p w14:paraId="57495FA3">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75BD42"/>
                <w:sz w:val="21"/>
                <w:szCs w:val="21"/>
              </w:rPr>
            </w:pPr>
            <w:r>
              <w:rPr>
                <w:rFonts w:hint="eastAsia" w:ascii="宋体" w:hAnsi="宋体" w:eastAsia="宋体" w:cs="Times New Roman"/>
                <w:color w:val="75BD42"/>
                <w:sz w:val="21"/>
                <w:szCs w:val="21"/>
              </w:rPr>
              <w:t>（注：根据评价得分填写评价等级，填写完成后删除此内容）</w:t>
            </w:r>
          </w:p>
          <w:p w14:paraId="6E85E05E">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r>
              <w:rPr>
                <w:rFonts w:hint="eastAsia" w:ascii="宋体" w:hAnsi="宋体" w:eastAsia="宋体" w:cs="Times New Roman"/>
                <w:sz w:val="21"/>
                <w:szCs w:val="21"/>
              </w:rPr>
              <w:t>综合评价描述：</w:t>
            </w:r>
          </w:p>
          <w:p w14:paraId="09419625">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color w:val="75BD42"/>
                <w:sz w:val="21"/>
                <w:szCs w:val="21"/>
              </w:rPr>
            </w:pPr>
            <w:r>
              <w:rPr>
                <w:rFonts w:hint="eastAsia" w:ascii="宋体" w:hAnsi="宋体" w:eastAsia="宋体" w:cs="Times New Roman"/>
                <w:color w:val="75BD42"/>
                <w:sz w:val="21"/>
                <w:szCs w:val="21"/>
              </w:rPr>
              <w:t>（注：不满足服务要求的情况，需详细阐述不满足的内容及扣除合同违约金，填写完成后删除此内容）</w:t>
            </w:r>
          </w:p>
          <w:p w14:paraId="18221009">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outlineLvl w:val="9"/>
              <w:rPr>
                <w:rFonts w:ascii="宋体" w:hAnsi="宋体" w:eastAsia="宋体" w:cs="Times New Roman"/>
                <w:sz w:val="21"/>
                <w:szCs w:val="21"/>
              </w:rPr>
            </w:pPr>
          </w:p>
          <w:p w14:paraId="5E2A7013">
            <w:pPr>
              <w:keepNext w:val="0"/>
              <w:keepLines w:val="0"/>
              <w:pageBreakBefore w:val="0"/>
              <w:widowControl w:val="0"/>
              <w:kinsoku/>
              <w:wordWrap w:val="0"/>
              <w:overflowPunct/>
              <w:topLinePunct w:val="0"/>
              <w:autoSpaceDE w:val="0"/>
              <w:autoSpaceDN w:val="0"/>
              <w:bidi w:val="0"/>
              <w:adjustRightInd/>
              <w:snapToGrid/>
              <w:spacing w:line="240" w:lineRule="auto"/>
              <w:ind w:firstLine="0" w:firstLineChars="0"/>
              <w:jc w:val="right"/>
              <w:textAlignment w:val="auto"/>
              <w:outlineLvl w:val="9"/>
              <w:rPr>
                <w:rFonts w:ascii="宋体" w:hAnsi="宋体" w:eastAsia="宋体" w:cs="Times New Roman"/>
                <w:sz w:val="21"/>
                <w:szCs w:val="21"/>
              </w:rPr>
            </w:pPr>
            <w:r>
              <w:rPr>
                <w:rFonts w:hint="eastAsia" w:ascii="宋体" w:hAnsi="宋体" w:eastAsia="宋体" w:cs="Times New Roman"/>
                <w:sz w:val="21"/>
                <w:szCs w:val="21"/>
              </w:rPr>
              <w:t xml:space="preserve">评价人：                                       </w:t>
            </w:r>
          </w:p>
        </w:tc>
      </w:tr>
    </w:tbl>
    <w:p w14:paraId="195BBD28">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注：综合评价等级划分优秀、良好、合格、差</w:t>
      </w:r>
    </w:p>
    <w:p w14:paraId="0EDE240D">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优秀：评价得分达90分以上；</w:t>
      </w:r>
    </w:p>
    <w:p w14:paraId="7A3CA86C">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良好：评价得分达75-90分；</w:t>
      </w:r>
    </w:p>
    <w:p w14:paraId="66E3A28C">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合格：评价得分达60-75分；</w:t>
      </w:r>
    </w:p>
    <w:p w14:paraId="1C444851">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r>
        <w:rPr>
          <w:rFonts w:hint="eastAsia" w:ascii="宋体" w:eastAsia="宋体"/>
          <w:spacing w:val="0"/>
          <w:sz w:val="21"/>
          <w:szCs w:val="21"/>
        </w:rPr>
        <w:t>差：评价得分在60分以下。</w:t>
      </w:r>
    </w:p>
    <w:p w14:paraId="1570AE50">
      <w:pPr>
        <w:keepNext w:val="0"/>
        <w:keepLines w:val="0"/>
        <w:pageBreakBefore w:val="0"/>
        <w:kinsoku/>
        <w:overflowPunct/>
        <w:topLinePunct w:val="0"/>
        <w:autoSpaceDE w:val="0"/>
        <w:autoSpaceDN w:val="0"/>
        <w:bidi w:val="0"/>
        <w:spacing w:line="360" w:lineRule="auto"/>
        <w:outlineLvl w:val="9"/>
        <w:rPr>
          <w:rFonts w:ascii="宋体" w:eastAsia="宋体"/>
          <w:color w:val="000000"/>
          <w:spacing w:val="0"/>
          <w:sz w:val="21"/>
          <w:szCs w:val="21"/>
        </w:rPr>
      </w:pPr>
      <w:r>
        <w:rPr>
          <w:rFonts w:hint="eastAsia" w:ascii="宋体" w:eastAsia="宋体"/>
          <w:color w:val="000000"/>
          <w:spacing w:val="0"/>
          <w:sz w:val="21"/>
          <w:szCs w:val="21"/>
        </w:rPr>
        <w:t>评价结果将作为服务提供商后续准入的重要参考依据。</w:t>
      </w:r>
    </w:p>
    <w:p w14:paraId="3E134A79">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pPr>
    </w:p>
    <w:p w14:paraId="3E22DB9F">
      <w:pPr>
        <w:keepNext w:val="0"/>
        <w:keepLines w:val="0"/>
        <w:pageBreakBefore w:val="0"/>
        <w:kinsoku/>
        <w:overflowPunct/>
        <w:topLinePunct w:val="0"/>
        <w:autoSpaceDE w:val="0"/>
        <w:autoSpaceDN w:val="0"/>
        <w:bidi w:val="0"/>
        <w:spacing w:line="360" w:lineRule="auto"/>
        <w:outlineLvl w:val="9"/>
        <w:rPr>
          <w:rFonts w:ascii="宋体" w:eastAsia="宋体"/>
          <w:spacing w:val="0"/>
          <w:sz w:val="21"/>
          <w:szCs w:val="21"/>
        </w:rPr>
        <w:sectPr>
          <w:pgSz w:w="16838" w:h="11906" w:orient="landscape"/>
          <w:pgMar w:top="1800" w:right="1384" w:bottom="1800" w:left="1440" w:header="851" w:footer="992" w:gutter="0"/>
          <w:cols w:space="720" w:num="1"/>
          <w:docGrid w:type="lines" w:linePitch="326" w:charSpace="0"/>
        </w:sectPr>
      </w:pPr>
    </w:p>
    <w:p w14:paraId="2C343735">
      <w:pPr>
        <w:keepNext w:val="0"/>
        <w:keepLines w:val="0"/>
        <w:pageBreakBefore w:val="0"/>
        <w:kinsoku/>
        <w:overflowPunct/>
        <w:topLinePunct w:val="0"/>
        <w:autoSpaceDE w:val="0"/>
        <w:autoSpaceDN w:val="0"/>
        <w:bidi w:val="0"/>
        <w:spacing w:before="0" w:after="0"/>
        <w:outlineLvl w:val="9"/>
        <w:rPr>
          <w:rStyle w:val="55"/>
          <w:rFonts w:ascii="宋体" w:eastAsia="宋体"/>
          <w:spacing w:val="0"/>
          <w:kern w:val="0"/>
          <w:sz w:val="21"/>
          <w:szCs w:val="21"/>
        </w:rPr>
      </w:pPr>
      <w:r>
        <w:rPr>
          <w:rStyle w:val="55"/>
          <w:rFonts w:hint="eastAsia" w:ascii="宋体" w:eastAsia="宋体"/>
          <w:spacing w:val="0"/>
          <w:kern w:val="0"/>
          <w:sz w:val="21"/>
          <w:szCs w:val="21"/>
        </w:rPr>
        <w:t>附件六：服务连续性预案</w:t>
      </w:r>
    </w:p>
    <w:p w14:paraId="38D81342">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一、目的</w:t>
      </w:r>
    </w:p>
    <w:p w14:paraId="7E25C542">
      <w:pPr>
        <w:keepNext w:val="0"/>
        <w:keepLines w:val="0"/>
        <w:pageBreakBefore w:val="0"/>
        <w:kinsoku/>
        <w:overflowPunct/>
        <w:topLinePunct w:val="0"/>
        <w:autoSpaceDE w:val="0"/>
        <w:autoSpaceDN w:val="0"/>
        <w:bidi w:val="0"/>
        <w:spacing w:line="360" w:lineRule="auto"/>
        <w:ind w:firstLine="489" w:firstLineChars="233"/>
        <w:outlineLvl w:val="9"/>
        <w:rPr>
          <w:rFonts w:eastAsia="宋体"/>
          <w:spacing w:val="0"/>
          <w:sz w:val="21"/>
          <w:szCs w:val="21"/>
        </w:rPr>
      </w:pPr>
      <w:r>
        <w:rPr>
          <w:rFonts w:hint="eastAsia" w:ascii="宋体" w:eastAsia="宋体"/>
          <w:spacing w:val="0"/>
          <w:sz w:val="21"/>
          <w:szCs w:val="21"/>
        </w:rPr>
        <w:t>为保证甲方项目实施的及时性、连续性和稳定性，避免由于外包服务中断而引起项目中断、项目目标无法达成，故拟定本外包服务中断场景时的应急方案，作为突发外包服务中断事件时的服务恢复依据。</w:t>
      </w:r>
    </w:p>
    <w:p w14:paraId="0CABD821">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二、应急组织架构及职责</w:t>
      </w:r>
    </w:p>
    <w:p w14:paraId="7CB5FF57">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（一）决策层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30"/>
        <w:gridCol w:w="1830"/>
        <w:gridCol w:w="4066"/>
      </w:tblGrid>
      <w:tr w14:paraId="6EDE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27894E8E">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角色</w:t>
            </w:r>
          </w:p>
        </w:tc>
        <w:tc>
          <w:tcPr>
            <w:tcW w:w="1230" w:type="dxa"/>
            <w:tcBorders>
              <w:top w:val="single" w:color="auto" w:sz="4" w:space="0"/>
              <w:left w:val="nil"/>
              <w:bottom w:val="single" w:color="auto" w:sz="4" w:space="0"/>
              <w:right w:val="single" w:color="auto" w:sz="4" w:space="0"/>
              <w:tl2br w:val="nil"/>
              <w:tr2bl w:val="nil"/>
            </w:tcBorders>
            <w:shd w:val="clear" w:color="auto" w:fill="8DB3E2"/>
          </w:tcPr>
          <w:p w14:paraId="06D0E515">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姓名</w:t>
            </w:r>
          </w:p>
        </w:tc>
        <w:tc>
          <w:tcPr>
            <w:tcW w:w="1830" w:type="dxa"/>
            <w:tcBorders>
              <w:top w:val="single" w:color="auto" w:sz="4" w:space="0"/>
              <w:left w:val="nil"/>
              <w:bottom w:val="single" w:color="auto" w:sz="4" w:space="0"/>
              <w:right w:val="single" w:color="auto" w:sz="4" w:space="0"/>
              <w:tl2br w:val="nil"/>
              <w:tr2bl w:val="nil"/>
            </w:tcBorders>
            <w:shd w:val="clear" w:color="auto" w:fill="8DB3E2"/>
          </w:tcPr>
          <w:p w14:paraId="6C3E51C8">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47D0AFEB">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职责</w:t>
            </w:r>
          </w:p>
        </w:tc>
      </w:tr>
      <w:tr w14:paraId="4D0C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56B64E97">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30" w:type="dxa"/>
            <w:tcBorders>
              <w:top w:val="single" w:color="auto" w:sz="4" w:space="0"/>
              <w:left w:val="nil"/>
              <w:bottom w:val="single" w:color="auto" w:sz="4" w:space="0"/>
              <w:right w:val="single" w:color="auto" w:sz="4" w:space="0"/>
              <w:tl2br w:val="nil"/>
              <w:tr2bl w:val="nil"/>
            </w:tcBorders>
            <w:vAlign w:val="center"/>
          </w:tcPr>
          <w:p w14:paraId="6F101AE1">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30" w:type="dxa"/>
            <w:tcBorders>
              <w:top w:val="single" w:color="auto" w:sz="4" w:space="0"/>
              <w:left w:val="nil"/>
              <w:bottom w:val="single" w:color="auto" w:sz="4" w:space="0"/>
              <w:right w:val="single" w:color="auto" w:sz="4" w:space="0"/>
              <w:tl2br w:val="nil"/>
              <w:tr2bl w:val="nil"/>
            </w:tcBorders>
            <w:vAlign w:val="center"/>
          </w:tcPr>
          <w:p w14:paraId="28CBB4BF">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4066" w:type="dxa"/>
            <w:tcBorders>
              <w:top w:val="single" w:color="auto" w:sz="4" w:space="0"/>
              <w:left w:val="nil"/>
              <w:bottom w:val="single" w:color="auto" w:sz="4" w:space="0"/>
              <w:right w:val="single" w:color="auto" w:sz="4" w:space="0"/>
              <w:tl2br w:val="nil"/>
              <w:tr2bl w:val="nil"/>
            </w:tcBorders>
          </w:tcPr>
          <w:p w14:paraId="6E509527">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r w14:paraId="2013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234D30D8">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30" w:type="dxa"/>
            <w:tcBorders>
              <w:top w:val="single" w:color="auto" w:sz="4" w:space="0"/>
              <w:left w:val="nil"/>
              <w:bottom w:val="single" w:color="auto" w:sz="4" w:space="0"/>
              <w:right w:val="single" w:color="auto" w:sz="4" w:space="0"/>
              <w:tl2br w:val="nil"/>
              <w:tr2bl w:val="nil"/>
            </w:tcBorders>
            <w:vAlign w:val="center"/>
          </w:tcPr>
          <w:p w14:paraId="4E9C9954">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30" w:type="dxa"/>
            <w:tcBorders>
              <w:top w:val="single" w:color="auto" w:sz="4" w:space="0"/>
              <w:left w:val="nil"/>
              <w:bottom w:val="single" w:color="auto" w:sz="4" w:space="0"/>
              <w:right w:val="single" w:color="auto" w:sz="4" w:space="0"/>
              <w:tl2br w:val="nil"/>
              <w:tr2bl w:val="nil"/>
            </w:tcBorders>
            <w:vAlign w:val="center"/>
          </w:tcPr>
          <w:p w14:paraId="6A14D862">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4066" w:type="dxa"/>
            <w:tcBorders>
              <w:top w:val="single" w:color="auto" w:sz="4" w:space="0"/>
              <w:left w:val="nil"/>
              <w:bottom w:val="single" w:color="auto" w:sz="4" w:space="0"/>
              <w:right w:val="single" w:color="auto" w:sz="4" w:space="0"/>
              <w:tl2br w:val="nil"/>
              <w:tr2bl w:val="nil"/>
            </w:tcBorders>
          </w:tcPr>
          <w:p w14:paraId="1ADD35E4">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r w14:paraId="1B4B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061FE936">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30" w:type="dxa"/>
            <w:tcBorders>
              <w:top w:val="single" w:color="auto" w:sz="4" w:space="0"/>
              <w:left w:val="nil"/>
              <w:bottom w:val="single" w:color="auto" w:sz="4" w:space="0"/>
              <w:right w:val="single" w:color="auto" w:sz="4" w:space="0"/>
              <w:tl2br w:val="nil"/>
              <w:tr2bl w:val="nil"/>
            </w:tcBorders>
            <w:vAlign w:val="center"/>
          </w:tcPr>
          <w:p w14:paraId="64A0E204">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30" w:type="dxa"/>
            <w:tcBorders>
              <w:top w:val="single" w:color="auto" w:sz="4" w:space="0"/>
              <w:left w:val="nil"/>
              <w:bottom w:val="single" w:color="auto" w:sz="4" w:space="0"/>
              <w:right w:val="single" w:color="auto" w:sz="4" w:space="0"/>
              <w:tl2br w:val="nil"/>
              <w:tr2bl w:val="nil"/>
            </w:tcBorders>
            <w:vAlign w:val="center"/>
          </w:tcPr>
          <w:p w14:paraId="13710E05">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4066" w:type="dxa"/>
            <w:tcBorders>
              <w:top w:val="single" w:color="auto" w:sz="4" w:space="0"/>
              <w:left w:val="nil"/>
              <w:bottom w:val="single" w:color="auto" w:sz="4" w:space="0"/>
              <w:right w:val="single" w:color="auto" w:sz="4" w:space="0"/>
              <w:tl2br w:val="nil"/>
              <w:tr2bl w:val="nil"/>
            </w:tcBorders>
          </w:tcPr>
          <w:p w14:paraId="392F870A">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bl>
    <w:p w14:paraId="0C7D145E">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（二）危机处理层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215"/>
        <w:gridCol w:w="1845"/>
        <w:gridCol w:w="4067"/>
      </w:tblGrid>
      <w:tr w14:paraId="4193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73F83BC6">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612B20AF">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0103F337">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联系方式</w:t>
            </w:r>
          </w:p>
        </w:tc>
        <w:tc>
          <w:tcPr>
            <w:tcW w:w="4067" w:type="dxa"/>
            <w:tcBorders>
              <w:top w:val="single" w:color="auto" w:sz="4" w:space="0"/>
              <w:left w:val="nil"/>
              <w:bottom w:val="single" w:color="auto" w:sz="4" w:space="0"/>
              <w:right w:val="single" w:color="auto" w:sz="4" w:space="0"/>
              <w:tl2br w:val="nil"/>
              <w:tr2bl w:val="nil"/>
            </w:tcBorders>
            <w:shd w:val="clear" w:color="auto" w:fill="8DB3E2"/>
          </w:tcPr>
          <w:p w14:paraId="36D70E4A">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职责</w:t>
            </w:r>
          </w:p>
        </w:tc>
      </w:tr>
      <w:tr w14:paraId="721F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0729E6AD">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15" w:type="dxa"/>
            <w:tcBorders>
              <w:top w:val="single" w:color="auto" w:sz="4" w:space="0"/>
              <w:left w:val="nil"/>
              <w:bottom w:val="single" w:color="auto" w:sz="4" w:space="0"/>
              <w:right w:val="single" w:color="auto" w:sz="4" w:space="0"/>
              <w:tl2br w:val="nil"/>
              <w:tr2bl w:val="nil"/>
            </w:tcBorders>
            <w:vAlign w:val="center"/>
          </w:tcPr>
          <w:p w14:paraId="4C36B723">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45" w:type="dxa"/>
            <w:tcBorders>
              <w:top w:val="single" w:color="auto" w:sz="4" w:space="0"/>
              <w:left w:val="nil"/>
              <w:bottom w:val="single" w:color="auto" w:sz="4" w:space="0"/>
              <w:right w:val="single" w:color="auto" w:sz="4" w:space="0"/>
              <w:tl2br w:val="nil"/>
              <w:tr2bl w:val="nil"/>
            </w:tcBorders>
            <w:vAlign w:val="center"/>
          </w:tcPr>
          <w:p w14:paraId="2BBCD48F">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4067" w:type="dxa"/>
            <w:tcBorders>
              <w:top w:val="single" w:color="auto" w:sz="4" w:space="0"/>
              <w:left w:val="nil"/>
              <w:bottom w:val="single" w:color="auto" w:sz="4" w:space="0"/>
              <w:right w:val="single" w:color="auto" w:sz="4" w:space="0"/>
              <w:tl2br w:val="nil"/>
              <w:tr2bl w:val="nil"/>
            </w:tcBorders>
          </w:tcPr>
          <w:p w14:paraId="41544131">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r w14:paraId="05BF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6F6D2061">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15" w:type="dxa"/>
            <w:tcBorders>
              <w:top w:val="single" w:color="auto" w:sz="4" w:space="0"/>
              <w:left w:val="nil"/>
              <w:bottom w:val="single" w:color="auto" w:sz="4" w:space="0"/>
              <w:right w:val="single" w:color="auto" w:sz="4" w:space="0"/>
              <w:tl2br w:val="nil"/>
              <w:tr2bl w:val="nil"/>
            </w:tcBorders>
            <w:vAlign w:val="center"/>
          </w:tcPr>
          <w:p w14:paraId="1CC685E7">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45" w:type="dxa"/>
            <w:tcBorders>
              <w:top w:val="single" w:color="auto" w:sz="4" w:space="0"/>
              <w:left w:val="nil"/>
              <w:bottom w:val="single" w:color="auto" w:sz="4" w:space="0"/>
              <w:right w:val="single" w:color="auto" w:sz="4" w:space="0"/>
              <w:tl2br w:val="nil"/>
              <w:tr2bl w:val="nil"/>
            </w:tcBorders>
            <w:vAlign w:val="center"/>
          </w:tcPr>
          <w:p w14:paraId="74E6F9A4">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4067" w:type="dxa"/>
            <w:tcBorders>
              <w:top w:val="single" w:color="auto" w:sz="4" w:space="0"/>
              <w:left w:val="nil"/>
              <w:bottom w:val="single" w:color="auto" w:sz="4" w:space="0"/>
              <w:right w:val="single" w:color="auto" w:sz="4" w:space="0"/>
              <w:tl2br w:val="nil"/>
              <w:tr2bl w:val="nil"/>
            </w:tcBorders>
          </w:tcPr>
          <w:p w14:paraId="444DBC2D">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bl>
    <w:p w14:paraId="7415044A">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（三）具体业务层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15"/>
        <w:gridCol w:w="1845"/>
        <w:gridCol w:w="4066"/>
      </w:tblGrid>
      <w:tr w14:paraId="0624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503A4DD3">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7D374B7E">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3208BD01">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5723B13C">
            <w:pPr>
              <w:keepNext w:val="0"/>
              <w:keepLines w:val="0"/>
              <w:pageBreakBefore w:val="0"/>
              <w:kinsoku/>
              <w:overflowPunct/>
              <w:topLinePunct w:val="0"/>
              <w:autoSpaceDE w:val="0"/>
              <w:autoSpaceDN w:val="0"/>
              <w:bidi w:val="0"/>
              <w:spacing w:line="360" w:lineRule="auto"/>
              <w:jc w:val="center"/>
              <w:outlineLvl w:val="9"/>
              <w:rPr>
                <w:rFonts w:ascii="宋体" w:eastAsia="宋体"/>
                <w:spacing w:val="0"/>
                <w:sz w:val="21"/>
                <w:szCs w:val="21"/>
              </w:rPr>
            </w:pPr>
            <w:r>
              <w:rPr>
                <w:rFonts w:hint="eastAsia" w:ascii="宋体" w:eastAsia="宋体"/>
                <w:spacing w:val="0"/>
                <w:sz w:val="21"/>
                <w:szCs w:val="21"/>
              </w:rPr>
              <w:t>职责</w:t>
            </w:r>
          </w:p>
        </w:tc>
      </w:tr>
      <w:tr w14:paraId="3BC1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37E1C96E">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15" w:type="dxa"/>
            <w:tcBorders>
              <w:top w:val="single" w:color="auto" w:sz="4" w:space="0"/>
              <w:left w:val="nil"/>
              <w:bottom w:val="single" w:color="auto" w:sz="4" w:space="0"/>
              <w:right w:val="single" w:color="auto" w:sz="4" w:space="0"/>
              <w:tl2br w:val="nil"/>
              <w:tr2bl w:val="nil"/>
            </w:tcBorders>
            <w:vAlign w:val="center"/>
          </w:tcPr>
          <w:p w14:paraId="636E0AA5">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45" w:type="dxa"/>
            <w:tcBorders>
              <w:top w:val="single" w:color="auto" w:sz="4" w:space="0"/>
              <w:left w:val="nil"/>
              <w:bottom w:val="single" w:color="auto" w:sz="4" w:space="0"/>
              <w:right w:val="single" w:color="auto" w:sz="4" w:space="0"/>
              <w:tl2br w:val="nil"/>
              <w:tr2bl w:val="nil"/>
            </w:tcBorders>
            <w:vAlign w:val="center"/>
          </w:tcPr>
          <w:p w14:paraId="284596EB">
            <w:pPr>
              <w:keepNext w:val="0"/>
              <w:keepLines w:val="0"/>
              <w:pageBreakBefore w:val="0"/>
              <w:widowControl/>
              <w:kinsoku/>
              <w:overflowPunct/>
              <w:topLinePunct w:val="0"/>
              <w:autoSpaceDE w:val="0"/>
              <w:autoSpaceDN w:val="0"/>
              <w:bidi w:val="0"/>
              <w:outlineLvl w:val="9"/>
              <w:rPr>
                <w:rFonts w:ascii="宋体" w:eastAsia="宋体"/>
                <w:spacing w:val="0"/>
                <w:sz w:val="21"/>
                <w:szCs w:val="21"/>
              </w:rPr>
            </w:pPr>
          </w:p>
        </w:tc>
        <w:tc>
          <w:tcPr>
            <w:tcW w:w="4066" w:type="dxa"/>
            <w:tcBorders>
              <w:top w:val="single" w:color="auto" w:sz="4" w:space="0"/>
              <w:left w:val="nil"/>
              <w:bottom w:val="single" w:color="auto" w:sz="4" w:space="0"/>
              <w:right w:val="single" w:color="auto" w:sz="4" w:space="0"/>
              <w:tl2br w:val="nil"/>
              <w:tr2bl w:val="nil"/>
            </w:tcBorders>
          </w:tcPr>
          <w:p w14:paraId="13FE24F3">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r w14:paraId="6E49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15D53300">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215" w:type="dxa"/>
            <w:tcBorders>
              <w:top w:val="single" w:color="auto" w:sz="4" w:space="0"/>
              <w:left w:val="nil"/>
              <w:bottom w:val="single" w:color="auto" w:sz="4" w:space="0"/>
              <w:right w:val="single" w:color="auto" w:sz="4" w:space="0"/>
              <w:tl2br w:val="nil"/>
              <w:tr2bl w:val="nil"/>
            </w:tcBorders>
            <w:vAlign w:val="center"/>
          </w:tcPr>
          <w:p w14:paraId="20717916">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c>
          <w:tcPr>
            <w:tcW w:w="1845" w:type="dxa"/>
            <w:tcBorders>
              <w:top w:val="single" w:color="auto" w:sz="4" w:space="0"/>
              <w:left w:val="nil"/>
              <w:bottom w:val="single" w:color="auto" w:sz="4" w:space="0"/>
              <w:right w:val="single" w:color="auto" w:sz="4" w:space="0"/>
              <w:tl2br w:val="nil"/>
              <w:tr2bl w:val="nil"/>
            </w:tcBorders>
            <w:vAlign w:val="center"/>
          </w:tcPr>
          <w:p w14:paraId="3EDBB5D0">
            <w:pPr>
              <w:keepNext w:val="0"/>
              <w:keepLines w:val="0"/>
              <w:pageBreakBefore w:val="0"/>
              <w:widowControl/>
              <w:kinsoku/>
              <w:overflowPunct/>
              <w:topLinePunct w:val="0"/>
              <w:autoSpaceDE w:val="0"/>
              <w:autoSpaceDN w:val="0"/>
              <w:bidi w:val="0"/>
              <w:outlineLvl w:val="9"/>
              <w:rPr>
                <w:rFonts w:ascii="宋体" w:eastAsia="宋体"/>
                <w:spacing w:val="0"/>
                <w:sz w:val="21"/>
                <w:szCs w:val="21"/>
              </w:rPr>
            </w:pPr>
          </w:p>
        </w:tc>
        <w:tc>
          <w:tcPr>
            <w:tcW w:w="4066" w:type="dxa"/>
            <w:tcBorders>
              <w:top w:val="single" w:color="auto" w:sz="4" w:space="0"/>
              <w:left w:val="nil"/>
              <w:bottom w:val="single" w:color="auto" w:sz="4" w:space="0"/>
              <w:right w:val="single" w:color="auto" w:sz="4" w:space="0"/>
              <w:tl2br w:val="nil"/>
              <w:tr2bl w:val="nil"/>
            </w:tcBorders>
          </w:tcPr>
          <w:p w14:paraId="61DFB0CB">
            <w:pPr>
              <w:keepNext w:val="0"/>
              <w:keepLines w:val="0"/>
              <w:pageBreakBefore w:val="0"/>
              <w:widowControl/>
              <w:kinsoku/>
              <w:overflowPunct/>
              <w:topLinePunct w:val="0"/>
              <w:autoSpaceDE w:val="0"/>
              <w:autoSpaceDN w:val="0"/>
              <w:bidi w:val="0"/>
              <w:jc w:val="center"/>
              <w:outlineLvl w:val="9"/>
              <w:rPr>
                <w:rFonts w:ascii="宋体" w:eastAsia="宋体"/>
                <w:spacing w:val="0"/>
                <w:sz w:val="21"/>
                <w:szCs w:val="21"/>
              </w:rPr>
            </w:pPr>
          </w:p>
        </w:tc>
      </w:tr>
    </w:tbl>
    <w:p w14:paraId="760B7414">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（四）应急领导小组职责</w:t>
      </w:r>
    </w:p>
    <w:p w14:paraId="0998A344">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w:t>
      </w:r>
      <w:r>
        <w:rPr>
          <w:rFonts w:ascii="宋体" w:eastAsia="宋体"/>
          <w:spacing w:val="0"/>
          <w:sz w:val="21"/>
          <w:szCs w:val="21"/>
        </w:rPr>
        <w:t>.</w:t>
      </w:r>
      <w:r>
        <w:rPr>
          <w:rFonts w:hint="eastAsia" w:ascii="宋体" w:eastAsia="宋体"/>
          <w:spacing w:val="0"/>
          <w:sz w:val="21"/>
          <w:szCs w:val="21"/>
        </w:rPr>
        <w:t>启动应急预案</w:t>
      </w:r>
    </w:p>
    <w:p w14:paraId="3B045579">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对突发事件进行处置，确保业务的持续性；对项目突发事件业务影响情况进行分析和评估；收集分析项目突发事件应急处置过程中的业务信息、数据、日志；向甲方报告应急处置进展情况和事态发展情况。</w:t>
      </w:r>
    </w:p>
    <w:p w14:paraId="55FC2159">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w:t>
      </w:r>
      <w:r>
        <w:rPr>
          <w:rFonts w:ascii="宋体" w:eastAsia="宋体"/>
          <w:spacing w:val="0"/>
          <w:sz w:val="21"/>
          <w:szCs w:val="21"/>
        </w:rPr>
        <w:t>.</w:t>
      </w:r>
      <w:r>
        <w:rPr>
          <w:rFonts w:hint="eastAsia" w:ascii="宋体" w:eastAsia="宋体"/>
          <w:spacing w:val="0"/>
          <w:sz w:val="21"/>
          <w:szCs w:val="21"/>
        </w:rPr>
        <w:t>应急事件处理</w:t>
      </w:r>
    </w:p>
    <w:p w14:paraId="4B7E50B7">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14:paraId="696FB08F">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3</w:t>
      </w:r>
      <w:r>
        <w:rPr>
          <w:rFonts w:ascii="宋体" w:eastAsia="宋体"/>
          <w:spacing w:val="0"/>
          <w:sz w:val="21"/>
          <w:szCs w:val="21"/>
        </w:rPr>
        <w:t>.</w:t>
      </w:r>
      <w:r>
        <w:rPr>
          <w:rFonts w:hint="eastAsia" w:ascii="宋体" w:eastAsia="宋体"/>
          <w:spacing w:val="0"/>
          <w:sz w:val="21"/>
          <w:szCs w:val="21"/>
        </w:rPr>
        <w:t>业务持续性计划及应急预案优化</w:t>
      </w:r>
    </w:p>
    <w:p w14:paraId="423684B2">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14:paraId="4B965446">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三、应急场景</w:t>
      </w:r>
    </w:p>
    <w:p w14:paraId="3E517F13">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（一）单个核心成员或某个角色无法提供正常服务</w:t>
      </w:r>
    </w:p>
    <w:p w14:paraId="4808E9AA">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1.影响程度：外包服务部分中断</w:t>
      </w:r>
    </w:p>
    <w:p w14:paraId="3C9287F8">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2.规避措施：</w:t>
      </w:r>
    </w:p>
    <w:p w14:paraId="69883BF1">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1</w:t>
      </w:r>
      <w:r>
        <w:rPr>
          <w:rFonts w:hint="eastAsia" w:ascii="宋体" w:eastAsia="宋体"/>
          <w:spacing w:val="0"/>
          <w:sz w:val="21"/>
          <w:szCs w:val="21"/>
        </w:rPr>
        <w:t>）乙方在2小时内协调重庆本地高于该成员资历水平的的员工来甲方现场进行顶替，直到合适的补充人员入场能够接替该成员的工作为止，否则按照SLA第</w:t>
      </w:r>
      <w:r>
        <w:rPr>
          <w:rFonts w:ascii="宋体" w:eastAsia="宋体"/>
          <w:spacing w:val="0"/>
          <w:sz w:val="21"/>
          <w:szCs w:val="21"/>
        </w:rPr>
        <w:t>13</w:t>
      </w:r>
      <w:r>
        <w:rPr>
          <w:rFonts w:hint="eastAsia" w:ascii="宋体" w:eastAsia="宋体"/>
          <w:spacing w:val="0"/>
          <w:sz w:val="21"/>
          <w:szCs w:val="21"/>
        </w:rPr>
        <w:t>条更换人员的相关条款进行罚款。</w:t>
      </w:r>
    </w:p>
    <w:p w14:paraId="06058E57">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2</w:t>
      </w:r>
      <w:r>
        <w:rPr>
          <w:rFonts w:hint="eastAsia" w:ascii="宋体" w:eastAsia="宋体"/>
          <w:spacing w:val="0"/>
          <w:sz w:val="21"/>
          <w:szCs w:val="21"/>
        </w:rPr>
        <w:t>）乙方服务团队在合同有效期内，建立人才储备机制和培训机制，同时由A角和B角对项目进行支持工作。</w:t>
      </w:r>
      <w:r>
        <w:rPr>
          <w:rFonts w:ascii="宋体" w:eastAsia="宋体"/>
          <w:spacing w:val="0"/>
          <w:sz w:val="21"/>
          <w:szCs w:val="21"/>
        </w:rPr>
        <w:t>因</w:t>
      </w:r>
      <w:r>
        <w:rPr>
          <w:rFonts w:hint="eastAsia" w:ascii="宋体" w:eastAsia="宋体"/>
          <w:spacing w:val="0"/>
          <w:sz w:val="21"/>
          <w:szCs w:val="21"/>
        </w:rPr>
        <w:t>乙方原因</w:t>
      </w:r>
      <w:r>
        <w:rPr>
          <w:rFonts w:ascii="宋体" w:eastAsia="宋体"/>
          <w:spacing w:val="0"/>
          <w:sz w:val="21"/>
          <w:szCs w:val="21"/>
        </w:rPr>
        <w:t>造成甲方损失的，乙方</w:t>
      </w:r>
      <w:r>
        <w:rPr>
          <w:rFonts w:hint="eastAsia" w:ascii="宋体" w:eastAsia="宋体"/>
          <w:spacing w:val="0"/>
          <w:sz w:val="21"/>
          <w:szCs w:val="21"/>
        </w:rPr>
        <w:t>按照SLA进行</w:t>
      </w:r>
      <w:r>
        <w:rPr>
          <w:rFonts w:ascii="宋体" w:eastAsia="宋体"/>
          <w:spacing w:val="0"/>
          <w:sz w:val="21"/>
          <w:szCs w:val="21"/>
        </w:rPr>
        <w:t>赔偿。</w:t>
      </w:r>
    </w:p>
    <w:p w14:paraId="66CD1CBC">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（二）乙方服务团队无法提供正常服务，但乙方仍具备履约能力</w:t>
      </w:r>
    </w:p>
    <w:p w14:paraId="02E91348">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1.影响程度：外包服务完全中断</w:t>
      </w:r>
    </w:p>
    <w:p w14:paraId="36EC4023">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2.规避措施：</w:t>
      </w:r>
    </w:p>
    <w:p w14:paraId="627F7C98">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1）乙方服务团队需按时按照甲方流程及制度规范提交项目各类文档；</w:t>
      </w:r>
    </w:p>
    <w:p w14:paraId="10C81DC6">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2）乙方服务团队需制定合理的培训计划和培训内容，加强知识转移；</w:t>
      </w:r>
    </w:p>
    <w:p w14:paraId="7656F883">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3）如遇类似事件乙方提前10个工作日书面通知甲方项目经理；</w:t>
      </w:r>
    </w:p>
    <w:p w14:paraId="63EBF8A2">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4</w:t>
      </w:r>
      <w:r>
        <w:rPr>
          <w:rFonts w:hint="eastAsia" w:ascii="宋体" w:eastAsia="宋体"/>
          <w:spacing w:val="0"/>
          <w:sz w:val="21"/>
          <w:szCs w:val="21"/>
        </w:rPr>
        <w:t>）乙方负责提前协调备用团队，并协调相应角色做好交接工作，协调方案经过甲方认可后，在10个工作日内将补充团队派驻入场，保障工作连续开展。</w:t>
      </w:r>
      <w:r>
        <w:rPr>
          <w:rFonts w:ascii="宋体" w:eastAsia="宋体"/>
          <w:spacing w:val="0"/>
          <w:sz w:val="21"/>
          <w:szCs w:val="21"/>
        </w:rPr>
        <w:t>因</w:t>
      </w:r>
      <w:r>
        <w:rPr>
          <w:rFonts w:hint="eastAsia" w:ascii="宋体" w:eastAsia="宋体"/>
          <w:spacing w:val="0"/>
          <w:sz w:val="21"/>
          <w:szCs w:val="21"/>
        </w:rPr>
        <w:t>乙方原因</w:t>
      </w:r>
      <w:r>
        <w:rPr>
          <w:rFonts w:ascii="宋体" w:eastAsia="宋体"/>
          <w:spacing w:val="0"/>
          <w:sz w:val="21"/>
          <w:szCs w:val="21"/>
        </w:rPr>
        <w:t>造成甲方损失的，乙方在双方协商后做出赔偿。</w:t>
      </w:r>
    </w:p>
    <w:p w14:paraId="18D8B8A3">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（三）乙方服务团队无法提供正常服务且乙方不具备恢复服务能力或意愿</w:t>
      </w:r>
    </w:p>
    <w:p w14:paraId="680F8EC8">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1.影响程度：外包服务完全中断</w:t>
      </w:r>
    </w:p>
    <w:p w14:paraId="71EC41C4">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2.规避措施：</w:t>
      </w:r>
    </w:p>
    <w:p w14:paraId="57B60A82">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1）如遇类似事件乙方提前15个工作日书面通知甲方项目经理；</w:t>
      </w:r>
    </w:p>
    <w:p w14:paraId="23E56356">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2</w:t>
      </w:r>
      <w:r>
        <w:rPr>
          <w:rFonts w:hint="eastAsia" w:ascii="宋体" w:eastAsia="宋体"/>
          <w:spacing w:val="0"/>
          <w:sz w:val="21"/>
          <w:szCs w:val="21"/>
        </w:rPr>
        <w:t>）乙方保证提前沟通协调人力资源，于10个工作日内提交所有阶段性项目文档，并完成甲方认可的所有工作交接和知识转移，包括不限于对替代供应商进行培训；</w:t>
      </w:r>
    </w:p>
    <w:p w14:paraId="0010C22C">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3</w:t>
      </w:r>
      <w:r>
        <w:rPr>
          <w:rFonts w:hint="eastAsia" w:ascii="宋体" w:eastAsia="宋体"/>
          <w:spacing w:val="0"/>
          <w:sz w:val="21"/>
          <w:szCs w:val="21"/>
        </w:rPr>
        <w:t>）允许推荐项目成员到与甲方合作良好的其他供应商任职或由甲方直接聘用。</w:t>
      </w:r>
      <w:r>
        <w:rPr>
          <w:rFonts w:ascii="宋体" w:eastAsia="宋体"/>
          <w:spacing w:val="0"/>
          <w:sz w:val="21"/>
          <w:szCs w:val="21"/>
        </w:rPr>
        <w:t>因</w:t>
      </w:r>
      <w:r>
        <w:rPr>
          <w:rFonts w:hint="eastAsia" w:ascii="宋体" w:eastAsia="宋体"/>
          <w:spacing w:val="0"/>
          <w:sz w:val="21"/>
          <w:szCs w:val="21"/>
        </w:rPr>
        <w:t>乙方原因</w:t>
      </w:r>
      <w:r>
        <w:rPr>
          <w:rFonts w:ascii="宋体" w:eastAsia="宋体"/>
          <w:spacing w:val="0"/>
          <w:sz w:val="21"/>
          <w:szCs w:val="21"/>
        </w:rPr>
        <w:t>造成甲方损失的，乙方在双方协商后做出赔偿</w:t>
      </w:r>
      <w:r>
        <w:rPr>
          <w:rFonts w:hint="eastAsia" w:ascii="宋体" w:eastAsia="宋体"/>
          <w:spacing w:val="0"/>
          <w:sz w:val="21"/>
          <w:szCs w:val="21"/>
        </w:rPr>
        <w:t>。</w:t>
      </w:r>
    </w:p>
    <w:p w14:paraId="1F4F6CD2">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（四）乙方因资质变更、被收购、兼并或破产等原因致使其无法继续提供服务</w:t>
      </w:r>
    </w:p>
    <w:p w14:paraId="06D9366E">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1.影响程度：外包服务完全中断</w:t>
      </w:r>
    </w:p>
    <w:p w14:paraId="0BE913F9">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2.规避措施：</w:t>
      </w:r>
    </w:p>
    <w:p w14:paraId="1DFE6F5D">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1）如遇类似事件乙方提前20个工作日通知甲方项目经理；</w:t>
      </w:r>
    </w:p>
    <w:p w14:paraId="66BC5827">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2</w:t>
      </w:r>
      <w:r>
        <w:rPr>
          <w:rFonts w:hint="eastAsia" w:ascii="宋体" w:eastAsia="宋体"/>
          <w:spacing w:val="0"/>
          <w:sz w:val="21"/>
          <w:szCs w:val="21"/>
        </w:rPr>
        <w:t>）根据开发合同约定提前与甲方进行沟通协商，做好代码、文档、服务等交接工作，减少对甲方的影响；</w:t>
      </w:r>
    </w:p>
    <w:p w14:paraId="683CE7CF">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3</w:t>
      </w:r>
      <w:r>
        <w:rPr>
          <w:rFonts w:hint="eastAsia" w:ascii="宋体" w:eastAsia="宋体"/>
          <w:spacing w:val="0"/>
          <w:sz w:val="21"/>
          <w:szCs w:val="21"/>
        </w:rPr>
        <w:t>）乙方保证提前沟通协调人力资源，于15个工作日内提交所有阶段性项目文档，并完成甲方认可的所有工作交接和知识转移，包括不限于对替代供应商进行培训。</w:t>
      </w:r>
      <w:r>
        <w:rPr>
          <w:rFonts w:ascii="宋体" w:eastAsia="宋体"/>
          <w:spacing w:val="0"/>
          <w:sz w:val="21"/>
          <w:szCs w:val="21"/>
        </w:rPr>
        <w:t>因</w:t>
      </w:r>
      <w:r>
        <w:rPr>
          <w:rFonts w:hint="eastAsia" w:ascii="宋体" w:eastAsia="宋体"/>
          <w:spacing w:val="0"/>
          <w:sz w:val="21"/>
          <w:szCs w:val="21"/>
        </w:rPr>
        <w:t>乙方原因</w:t>
      </w:r>
      <w:r>
        <w:rPr>
          <w:rFonts w:ascii="宋体" w:eastAsia="宋体"/>
          <w:spacing w:val="0"/>
          <w:sz w:val="21"/>
          <w:szCs w:val="21"/>
        </w:rPr>
        <w:t>造成甲方损失的，乙方在双方协商后做出赔偿</w:t>
      </w:r>
      <w:r>
        <w:rPr>
          <w:rFonts w:hint="eastAsia" w:ascii="宋体" w:eastAsia="宋体"/>
          <w:spacing w:val="0"/>
          <w:sz w:val="21"/>
          <w:szCs w:val="21"/>
        </w:rPr>
        <w:t>；</w:t>
      </w:r>
    </w:p>
    <w:p w14:paraId="5B6F8F66">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4</w:t>
      </w:r>
      <w:r>
        <w:rPr>
          <w:rFonts w:hint="eastAsia" w:ascii="宋体" w:eastAsia="宋体"/>
          <w:spacing w:val="0"/>
          <w:sz w:val="21"/>
          <w:szCs w:val="21"/>
        </w:rPr>
        <w:t>）允许推荐项目成员到与甲方合作良好的其他供应商任职或由甲方直接聘用。</w:t>
      </w:r>
    </w:p>
    <w:p w14:paraId="5D930BF9">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（五）乙方因不可抗力导致其主动退出（国家相关法律法规调整、遭受大规模自然灾害等）</w:t>
      </w:r>
    </w:p>
    <w:p w14:paraId="5686F0A3">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1.影响程度：外包服务完全中断</w:t>
      </w:r>
    </w:p>
    <w:p w14:paraId="56C395EB">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2.规避措施：</w:t>
      </w:r>
    </w:p>
    <w:p w14:paraId="45B5A989">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1）如遇类似事件乙方应立即通知甲方项目经理。</w:t>
      </w:r>
    </w:p>
    <w:p w14:paraId="4ED2E6DA">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2</w:t>
      </w:r>
      <w:r>
        <w:rPr>
          <w:rFonts w:hint="eastAsia" w:ascii="宋体" w:eastAsia="宋体"/>
          <w:spacing w:val="0"/>
          <w:sz w:val="21"/>
          <w:szCs w:val="21"/>
        </w:rPr>
        <w:t>）乙方与甲方及时进行协商，得出一致性解决方案，于15个工作日内提交所有阶段性项目文档，并完成甲方认可的所有工作交接和知识转移，降低突发事件的影响；</w:t>
      </w:r>
    </w:p>
    <w:p w14:paraId="0025C471">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ascii="宋体" w:eastAsia="宋体"/>
          <w:spacing w:val="0"/>
          <w:sz w:val="21"/>
          <w:szCs w:val="21"/>
        </w:rPr>
        <w:t>3</w:t>
      </w:r>
      <w:r>
        <w:rPr>
          <w:rFonts w:hint="eastAsia" w:ascii="宋体" w:eastAsia="宋体"/>
          <w:spacing w:val="0"/>
          <w:sz w:val="21"/>
          <w:szCs w:val="21"/>
        </w:rPr>
        <w:t>）允许推荐项目成员到与甲方合作良好的其他供应商任职或由甲方直接聘用。</w:t>
      </w:r>
      <w:r>
        <w:rPr>
          <w:rFonts w:ascii="宋体" w:eastAsia="宋体"/>
          <w:spacing w:val="0"/>
          <w:sz w:val="21"/>
          <w:szCs w:val="21"/>
        </w:rPr>
        <w:t>因</w:t>
      </w:r>
      <w:r>
        <w:rPr>
          <w:rFonts w:hint="eastAsia" w:ascii="宋体" w:eastAsia="宋体"/>
          <w:spacing w:val="0"/>
          <w:sz w:val="21"/>
          <w:szCs w:val="21"/>
        </w:rPr>
        <w:t>乙方原因</w:t>
      </w:r>
      <w:r>
        <w:rPr>
          <w:rFonts w:ascii="宋体" w:eastAsia="宋体"/>
          <w:spacing w:val="0"/>
          <w:sz w:val="21"/>
          <w:szCs w:val="21"/>
        </w:rPr>
        <w:t>造成甲方损失的，乙方在双方协商后做出赔偿。</w:t>
      </w:r>
    </w:p>
    <w:p w14:paraId="7D0AB4C5">
      <w:pPr>
        <w:keepNext w:val="0"/>
        <w:keepLines w:val="0"/>
        <w:pageBreakBefore w:val="0"/>
        <w:kinsoku/>
        <w:overflowPunct/>
        <w:topLinePunct w:val="0"/>
        <w:autoSpaceDE w:val="0"/>
        <w:autoSpaceDN w:val="0"/>
        <w:bidi w:val="0"/>
        <w:ind w:firstLine="422" w:firstLineChars="200"/>
        <w:outlineLvl w:val="9"/>
        <w:rPr>
          <w:rFonts w:ascii="宋体" w:hAnsi="宋体" w:eastAsia="宋体"/>
          <w:spacing w:val="0"/>
          <w:sz w:val="21"/>
          <w:szCs w:val="21"/>
        </w:rPr>
      </w:pPr>
      <w:r>
        <w:rPr>
          <w:rFonts w:hint="eastAsia" w:ascii="宋体" w:hAnsi="宋体" w:eastAsia="宋体"/>
          <w:b/>
          <w:spacing w:val="0"/>
          <w:sz w:val="21"/>
          <w:szCs w:val="21"/>
        </w:rPr>
        <w:t>四、应急处理阶段</w:t>
      </w:r>
    </w:p>
    <w:p w14:paraId="0AAB13FF">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（一）项目实施过程中应急服务</w:t>
      </w:r>
    </w:p>
    <w:p w14:paraId="383D0A1F">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14:paraId="17E5FEB9">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在应急事件处理完毕后，由乙方应急小组</w:t>
      </w:r>
      <w:r>
        <w:rPr>
          <w:rFonts w:ascii="宋体" w:eastAsia="宋体"/>
          <w:spacing w:val="0"/>
          <w:sz w:val="21"/>
          <w:szCs w:val="21"/>
        </w:rPr>
        <w:t>对事件发生原因、性质、影响、后果、责任及应急处置能力、恢复重建等问题进行全面调查评估，总结经验教训，完善应急处理预案，整改</w:t>
      </w:r>
      <w:r>
        <w:rPr>
          <w:rFonts w:hint="eastAsia" w:ascii="宋体" w:eastAsia="宋体"/>
          <w:spacing w:val="0"/>
          <w:sz w:val="21"/>
          <w:szCs w:val="21"/>
        </w:rPr>
        <w:t>项目服务过程中</w:t>
      </w:r>
      <w:r>
        <w:rPr>
          <w:rFonts w:ascii="宋体" w:eastAsia="宋体"/>
          <w:spacing w:val="0"/>
          <w:sz w:val="21"/>
          <w:szCs w:val="21"/>
        </w:rPr>
        <w:t>存在的隐患</w:t>
      </w:r>
      <w:r>
        <w:rPr>
          <w:rFonts w:hint="eastAsia" w:ascii="宋体" w:eastAsia="宋体"/>
          <w:spacing w:val="0"/>
          <w:sz w:val="21"/>
          <w:szCs w:val="21"/>
        </w:rPr>
        <w:t>问题</w:t>
      </w:r>
      <w:r>
        <w:rPr>
          <w:rFonts w:ascii="宋体" w:eastAsia="宋体"/>
          <w:spacing w:val="0"/>
          <w:sz w:val="21"/>
          <w:szCs w:val="21"/>
        </w:rPr>
        <w:t>。</w:t>
      </w:r>
    </w:p>
    <w:p w14:paraId="2B52D1B1">
      <w:pPr>
        <w:keepNext w:val="0"/>
        <w:keepLines w:val="0"/>
        <w:pageBreakBefore w:val="0"/>
        <w:kinsoku/>
        <w:overflowPunct/>
        <w:topLinePunct w:val="0"/>
        <w:autoSpaceDE w:val="0"/>
        <w:autoSpaceDN w:val="0"/>
        <w:bidi w:val="0"/>
        <w:ind w:firstLine="422" w:firstLineChars="200"/>
        <w:outlineLvl w:val="9"/>
        <w:rPr>
          <w:rFonts w:ascii="宋体" w:hAnsi="宋体" w:eastAsia="宋体"/>
          <w:b/>
          <w:spacing w:val="0"/>
          <w:sz w:val="21"/>
          <w:szCs w:val="21"/>
        </w:rPr>
      </w:pPr>
      <w:r>
        <w:rPr>
          <w:rFonts w:hint="eastAsia" w:ascii="宋体" w:hAnsi="宋体" w:eastAsia="宋体"/>
          <w:b/>
          <w:spacing w:val="0"/>
          <w:sz w:val="21"/>
          <w:szCs w:val="21"/>
        </w:rPr>
        <w:t>（二）系统上线后应急服务</w:t>
      </w:r>
    </w:p>
    <w:p w14:paraId="4C702BB0">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甲方可以通过拨打乙方服务团队技术支持热线电话或发送邮件的方式，向乙方专业技术人员咨询应用系统的有关问题、报告故障信息、获得排除系统运行故障的方法或指导。乙方开发人员及联系方式如下：</w:t>
      </w:r>
    </w:p>
    <w:p w14:paraId="419783CE">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姓名:        手机号码：        邮箱：</w:t>
      </w:r>
    </w:p>
    <w:p w14:paraId="4BDB394A">
      <w:pPr>
        <w:keepNext w:val="0"/>
        <w:keepLines w:val="0"/>
        <w:pageBreakBefore w:val="0"/>
        <w:kinsoku/>
        <w:overflowPunct/>
        <w:topLinePunct w:val="0"/>
        <w:autoSpaceDE w:val="0"/>
        <w:autoSpaceDN w:val="0"/>
        <w:bidi w:val="0"/>
        <w:spacing w:line="360" w:lineRule="auto"/>
        <w:ind w:firstLine="489" w:firstLineChars="233"/>
        <w:outlineLvl w:val="9"/>
        <w:rPr>
          <w:rFonts w:ascii="宋体" w:eastAsia="宋体"/>
          <w:spacing w:val="0"/>
          <w:sz w:val="21"/>
          <w:szCs w:val="21"/>
        </w:rPr>
      </w:pPr>
      <w:r>
        <w:rPr>
          <w:rFonts w:hint="eastAsia" w:ascii="宋体" w:eastAsia="宋体"/>
          <w:spacing w:val="0"/>
          <w:sz w:val="21"/>
          <w:szCs w:val="21"/>
        </w:rPr>
        <w:t>姓名:        手机号码：        邮箱：</w:t>
      </w:r>
    </w:p>
    <w:p w14:paraId="5AE99625">
      <w:pPr>
        <w:spacing w:line="360" w:lineRule="auto"/>
        <w:rPr>
          <w:rFonts w:eastAsia="宋体"/>
          <w:spacing w:val="0"/>
          <w:kern w:val="0"/>
          <w:sz w:val="21"/>
          <w:szCs w:val="24"/>
        </w:rPr>
      </w:pPr>
    </w:p>
    <w:p w14:paraId="19464CA7">
      <w:pPr>
        <w:spacing w:line="360" w:lineRule="auto"/>
        <w:rPr>
          <w:rStyle w:val="55"/>
          <w:rFonts w:ascii="宋体" w:eastAsia="宋体"/>
          <w:spacing w:val="0"/>
          <w:kern w:val="0"/>
        </w:rPr>
      </w:pPr>
    </w:p>
    <w:p w14:paraId="5799A312">
      <w:r>
        <w:rPr>
          <w:rFonts w:hint="eastAsia"/>
        </w:rPr>
        <w:br w:type="page"/>
      </w:r>
    </w:p>
    <w:p w14:paraId="5DE81C75">
      <w:pPr>
        <w:pStyle w:val="3"/>
      </w:pPr>
      <w:bookmarkStart w:id="310" w:name="_Toc30660"/>
      <w:r>
        <w:rPr>
          <w:rFonts w:hint="eastAsia"/>
        </w:rPr>
        <w:t xml:space="preserve">第六章 </w:t>
      </w:r>
      <w:bookmarkEnd w:id="258"/>
      <w:bookmarkEnd w:id="259"/>
      <w:bookmarkStart w:id="311" w:name="_Toc303066035"/>
      <w:r>
        <w:rPr>
          <w:rFonts w:hint="eastAsia"/>
        </w:rPr>
        <w:t>响应文件格式</w:t>
      </w:r>
      <w:bookmarkEnd w:id="310"/>
    </w:p>
    <w:bookmarkEnd w:id="311"/>
    <w:p w14:paraId="7AD1FA06">
      <w:pPr>
        <w:tabs>
          <w:tab w:val="left" w:pos="6516"/>
        </w:tabs>
        <w:adjustRightInd w:val="0"/>
        <w:snapToGrid w:val="0"/>
        <w:ind w:firstLine="0" w:firstLineChars="0"/>
        <w:jc w:val="center"/>
        <w:rPr>
          <w:rFonts w:ascii="宋体" w:hAnsi="宋体"/>
          <w:b/>
          <w:kern w:val="0"/>
          <w:u w:val="single"/>
        </w:rPr>
      </w:pPr>
    </w:p>
    <w:p w14:paraId="32BE4BC9">
      <w:pPr>
        <w:tabs>
          <w:tab w:val="left" w:pos="6516"/>
        </w:tabs>
        <w:adjustRightInd w:val="0"/>
        <w:snapToGrid w:val="0"/>
        <w:ind w:firstLine="0" w:firstLineChars="0"/>
        <w:jc w:val="center"/>
        <w:rPr>
          <w:rFonts w:ascii="宋体" w:hAnsi="宋体"/>
          <w:b/>
          <w:kern w:val="0"/>
          <w:u w:val="single"/>
        </w:rPr>
      </w:pPr>
    </w:p>
    <w:p w14:paraId="2D7B1830">
      <w:pPr>
        <w:tabs>
          <w:tab w:val="left" w:pos="6516"/>
        </w:tabs>
        <w:adjustRightInd w:val="0"/>
        <w:snapToGrid w:val="0"/>
        <w:ind w:firstLine="0" w:firstLineChars="0"/>
        <w:jc w:val="center"/>
        <w:rPr>
          <w:rFonts w:ascii="宋体" w:hAnsi="宋体"/>
          <w:b/>
          <w:kern w:val="0"/>
          <w:u w:val="single"/>
        </w:rPr>
      </w:pPr>
    </w:p>
    <w:p w14:paraId="36D170B4">
      <w:pPr>
        <w:pStyle w:val="49"/>
        <w:rPr>
          <w:highlight w:val="none"/>
        </w:rPr>
      </w:pPr>
      <w:r>
        <w:rPr>
          <w:highlight w:val="none"/>
        </w:rPr>
        <w:t>重庆三峡银行</w:t>
      </w:r>
    </w:p>
    <w:p w14:paraId="50EC1CA1">
      <w:pPr>
        <w:pStyle w:val="49"/>
        <w:rPr>
          <w:highlight w:val="none"/>
        </w:rPr>
      </w:pPr>
      <w:r>
        <w:rPr>
          <w:rFonts w:hint="eastAsia"/>
          <w:highlight w:val="none"/>
        </w:rPr>
        <w:t>标签管理平台</w:t>
      </w:r>
      <w:r>
        <w:rPr>
          <w:highlight w:val="none"/>
        </w:rPr>
        <w:t>项目</w:t>
      </w:r>
    </w:p>
    <w:p w14:paraId="73A4A700"/>
    <w:p w14:paraId="5006812A"/>
    <w:p w14:paraId="67CE1D1C"/>
    <w:p w14:paraId="06F19A32"/>
    <w:p w14:paraId="27710B33"/>
    <w:p w14:paraId="0E9079A9"/>
    <w:p w14:paraId="3F160A64">
      <w:pPr>
        <w:pStyle w:val="50"/>
      </w:pPr>
      <w:r>
        <w:t>响  应  文  件</w:t>
      </w:r>
    </w:p>
    <w:p w14:paraId="56FB9365"/>
    <w:p w14:paraId="69EDB42A"/>
    <w:p w14:paraId="7F770B7A"/>
    <w:p w14:paraId="6B341B71"/>
    <w:p w14:paraId="220BBE84"/>
    <w:p w14:paraId="0853958B"/>
    <w:p w14:paraId="1204D2D6">
      <w:pPr>
        <w:ind w:firstLine="0" w:firstLineChars="0"/>
        <w:jc w:val="center"/>
      </w:pPr>
      <w:r>
        <w:rPr>
          <w:rFonts w:hint="eastAsia"/>
        </w:rPr>
        <w:t>响应人：</w:t>
      </w:r>
      <w:r>
        <w:rPr>
          <w:rFonts w:hint="eastAsia"/>
          <w:u w:val="single"/>
        </w:rPr>
        <w:t xml:space="preserve">                （盖单位公章）</w:t>
      </w:r>
    </w:p>
    <w:p w14:paraId="4E196984">
      <w:pPr>
        <w:ind w:firstLine="0" w:firstLineChars="0"/>
        <w:jc w:val="center"/>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681759DD"/>
    <w:p w14:paraId="298EFF5F"/>
    <w:p w14:paraId="60E1AC39"/>
    <w:p w14:paraId="07178F59">
      <w:pPr>
        <w:sectPr>
          <w:pgSz w:w="11906" w:h="16838"/>
          <w:pgMar w:top="1440" w:right="1800" w:bottom="1440" w:left="1800" w:header="851" w:footer="992" w:gutter="0"/>
          <w:cols w:space="720" w:num="1"/>
          <w:docGrid w:type="lines" w:linePitch="312" w:charSpace="0"/>
        </w:sectPr>
      </w:pPr>
    </w:p>
    <w:p w14:paraId="1F9B86C2">
      <w:pPr>
        <w:tabs>
          <w:tab w:val="left" w:pos="6300"/>
        </w:tabs>
        <w:snapToGrid w:val="0"/>
        <w:ind w:firstLine="0" w:firstLineChars="0"/>
        <w:jc w:val="center"/>
        <w:outlineLvl w:val="1"/>
        <w:rPr>
          <w:rFonts w:ascii="宋体"/>
          <w:b/>
          <w:snapToGrid w:val="0"/>
          <w:kern w:val="0"/>
          <w:sz w:val="36"/>
          <w:szCs w:val="28"/>
        </w:rPr>
      </w:pPr>
      <w:r>
        <w:rPr>
          <w:rFonts w:hint="eastAsia" w:ascii="宋体"/>
          <w:b/>
          <w:snapToGrid w:val="0"/>
          <w:kern w:val="0"/>
          <w:sz w:val="36"/>
          <w:szCs w:val="28"/>
        </w:rPr>
        <w:t>目  录</w:t>
      </w:r>
    </w:p>
    <w:p w14:paraId="100C5A88">
      <w:pPr>
        <w:widowControl/>
        <w:autoSpaceDE/>
        <w:autoSpaceDN/>
        <w:spacing w:line="240" w:lineRule="auto"/>
        <w:ind w:firstLine="0" w:firstLineChars="0"/>
        <w:jc w:val="left"/>
        <w:rPr>
          <w:rFonts w:hint="eastAsia"/>
        </w:rPr>
      </w:pPr>
      <w:r>
        <w:rPr>
          <w:rFonts w:hint="eastAsia"/>
        </w:rPr>
        <w:t>一、响应函</w:t>
      </w:r>
    </w:p>
    <w:p w14:paraId="7BDBF8D9">
      <w:pPr>
        <w:widowControl/>
        <w:autoSpaceDE/>
        <w:autoSpaceDN/>
        <w:spacing w:line="240" w:lineRule="auto"/>
        <w:ind w:firstLine="0" w:firstLineChars="0"/>
        <w:jc w:val="left"/>
        <w:rPr>
          <w:rFonts w:hint="eastAsia"/>
        </w:rPr>
      </w:pPr>
      <w:r>
        <w:rPr>
          <w:rFonts w:hint="eastAsia"/>
        </w:rPr>
        <w:t>二、报价一览表</w:t>
      </w:r>
    </w:p>
    <w:p w14:paraId="08D82145">
      <w:pPr>
        <w:widowControl/>
        <w:autoSpaceDE/>
        <w:autoSpaceDN/>
        <w:spacing w:line="240" w:lineRule="auto"/>
        <w:ind w:firstLine="0" w:firstLineChars="0"/>
        <w:jc w:val="left"/>
        <w:rPr>
          <w:rFonts w:hint="eastAsia"/>
        </w:rPr>
      </w:pPr>
      <w:r>
        <w:rPr>
          <w:rFonts w:hint="eastAsia"/>
        </w:rPr>
        <w:t>三、资格性文件</w:t>
      </w:r>
    </w:p>
    <w:p w14:paraId="41CE6587">
      <w:pPr>
        <w:widowControl/>
        <w:autoSpaceDE/>
        <w:autoSpaceDN/>
        <w:spacing w:line="240" w:lineRule="auto"/>
        <w:ind w:firstLine="420" w:firstLineChars="0"/>
        <w:jc w:val="left"/>
        <w:rPr>
          <w:rFonts w:hint="eastAsia"/>
        </w:rPr>
      </w:pPr>
      <w:r>
        <w:rPr>
          <w:rFonts w:hint="eastAsia"/>
        </w:rPr>
        <w:t>（一）响应人基本情况介绍，资质证明等</w:t>
      </w:r>
    </w:p>
    <w:p w14:paraId="4E433F99">
      <w:pPr>
        <w:widowControl/>
        <w:autoSpaceDE/>
        <w:autoSpaceDN/>
        <w:spacing w:line="240" w:lineRule="auto"/>
        <w:ind w:firstLine="420" w:firstLineChars="0"/>
        <w:jc w:val="left"/>
        <w:rPr>
          <w:rFonts w:hint="eastAsia"/>
        </w:rPr>
      </w:pPr>
      <w:r>
        <w:rPr>
          <w:rFonts w:hint="eastAsia"/>
        </w:rPr>
        <w:t>（二）法定代表人身份证明及授权委托书</w:t>
      </w:r>
    </w:p>
    <w:p w14:paraId="521FACF9">
      <w:pPr>
        <w:widowControl/>
        <w:autoSpaceDE/>
        <w:autoSpaceDN/>
        <w:spacing w:line="240" w:lineRule="auto"/>
        <w:ind w:firstLine="420" w:firstLineChars="0"/>
        <w:jc w:val="left"/>
        <w:rPr>
          <w:rFonts w:hint="eastAsia"/>
        </w:rPr>
      </w:pPr>
      <w:r>
        <w:rPr>
          <w:rFonts w:hint="eastAsia"/>
        </w:rPr>
        <w:t>（三）书面声明</w:t>
      </w:r>
    </w:p>
    <w:p w14:paraId="5DA1F6EA">
      <w:pPr>
        <w:widowControl/>
        <w:autoSpaceDE/>
        <w:autoSpaceDN/>
        <w:spacing w:line="240" w:lineRule="auto"/>
        <w:ind w:firstLine="420" w:firstLineChars="0"/>
        <w:jc w:val="left"/>
        <w:rPr>
          <w:rFonts w:hint="eastAsia"/>
        </w:rPr>
      </w:pPr>
      <w:r>
        <w:rPr>
          <w:rFonts w:hint="eastAsia"/>
        </w:rPr>
        <w:t>（四）中国执行信息公开网截图</w:t>
      </w:r>
    </w:p>
    <w:p w14:paraId="63ED8E0C">
      <w:pPr>
        <w:widowControl/>
        <w:autoSpaceDE/>
        <w:autoSpaceDN/>
        <w:spacing w:line="240" w:lineRule="auto"/>
        <w:ind w:firstLine="420" w:firstLineChars="0"/>
        <w:jc w:val="left"/>
        <w:rPr>
          <w:rFonts w:hint="eastAsia"/>
        </w:rPr>
      </w:pPr>
      <w:r>
        <w:rPr>
          <w:rFonts w:hint="eastAsia"/>
        </w:rPr>
        <w:t>（五）项目案例和业绩证明文件复印件</w:t>
      </w:r>
    </w:p>
    <w:p w14:paraId="5F68660C">
      <w:pPr>
        <w:widowControl/>
        <w:autoSpaceDE/>
        <w:autoSpaceDN/>
        <w:spacing w:line="240" w:lineRule="auto"/>
        <w:ind w:firstLine="420" w:firstLineChars="0"/>
        <w:jc w:val="left"/>
        <w:rPr>
          <w:rFonts w:hint="eastAsia"/>
        </w:rPr>
      </w:pPr>
      <w:r>
        <w:rPr>
          <w:rFonts w:hint="eastAsia"/>
        </w:rPr>
        <w:t>（六）原厂售后服务质保承诺函</w:t>
      </w:r>
    </w:p>
    <w:p w14:paraId="0DD0EF39">
      <w:pPr>
        <w:widowControl/>
        <w:autoSpaceDE/>
        <w:autoSpaceDN/>
        <w:spacing w:line="240" w:lineRule="auto"/>
        <w:ind w:firstLine="420" w:firstLineChars="0"/>
        <w:jc w:val="left"/>
        <w:rPr>
          <w:rFonts w:hint="eastAsia"/>
        </w:rPr>
      </w:pPr>
      <w:r>
        <w:rPr>
          <w:rFonts w:hint="eastAsia"/>
        </w:rPr>
        <w:t>（七）产品承诺函</w:t>
      </w:r>
    </w:p>
    <w:p w14:paraId="302769EB">
      <w:pPr>
        <w:widowControl/>
        <w:autoSpaceDE/>
        <w:autoSpaceDN/>
        <w:spacing w:line="240" w:lineRule="auto"/>
        <w:ind w:firstLine="420" w:firstLineChars="0"/>
        <w:jc w:val="left"/>
        <w:rPr>
          <w:rFonts w:hint="eastAsia"/>
        </w:rPr>
      </w:pPr>
      <w:r>
        <w:rPr>
          <w:rFonts w:hint="eastAsia"/>
        </w:rPr>
        <w:t>（八）软件能力成熟度模型集成认证证书和ISO9001质量管理体系认证证书</w:t>
      </w:r>
    </w:p>
    <w:p w14:paraId="5CE343A2">
      <w:pPr>
        <w:widowControl/>
        <w:autoSpaceDE/>
        <w:autoSpaceDN/>
        <w:spacing w:line="240" w:lineRule="auto"/>
        <w:ind w:firstLine="420" w:firstLineChars="0"/>
        <w:jc w:val="left"/>
        <w:rPr>
          <w:rFonts w:hint="eastAsia"/>
        </w:rPr>
      </w:pPr>
      <w:r>
        <w:rPr>
          <w:rFonts w:hint="eastAsia"/>
        </w:rPr>
        <w:t>（九）其他（如有）</w:t>
      </w:r>
    </w:p>
    <w:p w14:paraId="134A2486">
      <w:pPr>
        <w:widowControl/>
        <w:autoSpaceDE/>
        <w:autoSpaceDN/>
        <w:spacing w:line="240" w:lineRule="auto"/>
        <w:ind w:firstLine="0" w:firstLineChars="0"/>
        <w:jc w:val="left"/>
        <w:rPr>
          <w:rFonts w:hint="eastAsia"/>
        </w:rPr>
      </w:pPr>
      <w:r>
        <w:rPr>
          <w:rFonts w:hint="eastAsia"/>
        </w:rPr>
        <w:t>四、响应性文件</w:t>
      </w:r>
    </w:p>
    <w:p w14:paraId="2EB522C6">
      <w:pPr>
        <w:widowControl/>
        <w:autoSpaceDE/>
        <w:autoSpaceDN/>
        <w:spacing w:line="240" w:lineRule="auto"/>
        <w:ind w:firstLine="420" w:firstLineChars="0"/>
        <w:jc w:val="left"/>
        <w:rPr>
          <w:rFonts w:hint="eastAsia"/>
        </w:rPr>
      </w:pPr>
      <w:r>
        <w:rPr>
          <w:rFonts w:hint="eastAsia"/>
        </w:rPr>
        <w:t>（一）响应承诺函</w:t>
      </w:r>
    </w:p>
    <w:p w14:paraId="499D7F6F">
      <w:pPr>
        <w:widowControl/>
        <w:autoSpaceDE/>
        <w:autoSpaceDN/>
        <w:spacing w:line="240" w:lineRule="auto"/>
        <w:ind w:firstLine="420" w:firstLineChars="0"/>
        <w:jc w:val="left"/>
        <w:rPr>
          <w:rFonts w:hint="eastAsia"/>
        </w:rPr>
      </w:pPr>
      <w:r>
        <w:rPr>
          <w:rFonts w:hint="eastAsia"/>
        </w:rPr>
        <w:t>（二）项目组成员简历信息</w:t>
      </w:r>
    </w:p>
    <w:p w14:paraId="288C0FF6">
      <w:pPr>
        <w:widowControl/>
        <w:autoSpaceDE/>
        <w:autoSpaceDN/>
        <w:spacing w:line="240" w:lineRule="auto"/>
        <w:ind w:firstLine="420" w:firstLineChars="0"/>
        <w:jc w:val="left"/>
        <w:rPr>
          <w:rFonts w:hint="eastAsia"/>
        </w:rPr>
      </w:pPr>
      <w:r>
        <w:rPr>
          <w:rFonts w:hint="eastAsia"/>
        </w:rPr>
        <w:t>（三）社保缴纳证明材料</w:t>
      </w:r>
    </w:p>
    <w:p w14:paraId="2819A27F">
      <w:pPr>
        <w:widowControl/>
        <w:autoSpaceDE/>
        <w:autoSpaceDN/>
        <w:spacing w:line="240" w:lineRule="auto"/>
        <w:ind w:firstLine="420" w:firstLineChars="0"/>
        <w:jc w:val="left"/>
        <w:rPr>
          <w:rFonts w:hint="eastAsia"/>
        </w:rPr>
      </w:pPr>
      <w:r>
        <w:rPr>
          <w:rFonts w:hint="eastAsia"/>
        </w:rPr>
        <w:t>（四）售后服务方案</w:t>
      </w:r>
    </w:p>
    <w:p w14:paraId="5CF8AF90">
      <w:pPr>
        <w:widowControl/>
        <w:autoSpaceDE/>
        <w:autoSpaceDN/>
        <w:spacing w:line="240" w:lineRule="auto"/>
        <w:ind w:firstLine="420" w:firstLineChars="0"/>
        <w:jc w:val="left"/>
        <w:rPr>
          <w:rFonts w:hint="eastAsia"/>
        </w:rPr>
      </w:pPr>
      <w:r>
        <w:rPr>
          <w:rFonts w:hint="eastAsia"/>
        </w:rPr>
        <w:t>（五）培训方案</w:t>
      </w:r>
    </w:p>
    <w:p w14:paraId="1082AE20">
      <w:pPr>
        <w:widowControl/>
        <w:autoSpaceDE/>
        <w:autoSpaceDN/>
        <w:spacing w:line="240" w:lineRule="auto"/>
        <w:ind w:firstLine="420" w:firstLineChars="0"/>
        <w:jc w:val="left"/>
        <w:rPr>
          <w:rFonts w:hint="eastAsia"/>
        </w:rPr>
      </w:pPr>
      <w:r>
        <w:rPr>
          <w:rFonts w:hint="eastAsia"/>
        </w:rPr>
        <w:t>（六）服务连续性预案</w:t>
      </w:r>
    </w:p>
    <w:p w14:paraId="4E6EDAC5">
      <w:pPr>
        <w:widowControl/>
        <w:autoSpaceDE/>
        <w:autoSpaceDN/>
        <w:spacing w:line="240" w:lineRule="auto"/>
        <w:ind w:firstLine="420" w:firstLineChars="0"/>
        <w:jc w:val="left"/>
        <w:rPr>
          <w:rFonts w:hint="eastAsia"/>
        </w:rPr>
      </w:pPr>
      <w:r>
        <w:rPr>
          <w:rFonts w:hint="eastAsia"/>
        </w:rPr>
        <w:t>（七）项目实施方案</w:t>
      </w:r>
    </w:p>
    <w:p w14:paraId="5795A9B5">
      <w:pPr>
        <w:widowControl/>
        <w:autoSpaceDE/>
        <w:autoSpaceDN/>
        <w:spacing w:line="240" w:lineRule="auto"/>
        <w:ind w:firstLine="420" w:firstLineChars="0"/>
        <w:jc w:val="left"/>
        <w:rPr>
          <w:rFonts w:hint="eastAsia"/>
        </w:rPr>
      </w:pPr>
      <w:r>
        <w:rPr>
          <w:rFonts w:hint="eastAsia"/>
        </w:rPr>
        <w:t>（八）其他（如有）</w:t>
      </w:r>
    </w:p>
    <w:p w14:paraId="1C13F12B">
      <w:pPr>
        <w:widowControl/>
        <w:autoSpaceDE/>
        <w:autoSpaceDN/>
        <w:spacing w:line="240" w:lineRule="auto"/>
        <w:ind w:firstLine="0" w:firstLineChars="0"/>
        <w:jc w:val="left"/>
        <w:rPr>
          <w:rFonts w:hint="eastAsia"/>
        </w:rPr>
      </w:pPr>
      <w:r>
        <w:rPr>
          <w:rFonts w:hint="eastAsia"/>
        </w:rPr>
        <w:t>五、服务水平协议（SLA）</w:t>
      </w:r>
    </w:p>
    <w:p w14:paraId="2FD28CF0">
      <w:pPr>
        <w:widowControl/>
        <w:autoSpaceDE/>
        <w:autoSpaceDN/>
        <w:spacing w:line="240" w:lineRule="auto"/>
        <w:ind w:firstLine="0" w:firstLineChars="0"/>
        <w:jc w:val="left"/>
        <w:rPr>
          <w:rFonts w:hint="eastAsia"/>
        </w:rPr>
      </w:pPr>
      <w:r>
        <w:rPr>
          <w:rFonts w:hint="eastAsia"/>
        </w:rPr>
        <w:t>六、商务技术文件（如有）</w:t>
      </w:r>
    </w:p>
    <w:p w14:paraId="0EB96D12">
      <w:pPr>
        <w:widowControl/>
        <w:autoSpaceDE/>
        <w:autoSpaceDN/>
        <w:spacing w:line="240" w:lineRule="auto"/>
        <w:ind w:firstLine="0" w:firstLineChars="0"/>
        <w:jc w:val="left"/>
        <w:rPr>
          <w:rFonts w:hint="eastAsia"/>
        </w:rPr>
      </w:pPr>
      <w:r>
        <w:rPr>
          <w:rFonts w:hint="eastAsia"/>
        </w:rPr>
        <w:t>七、其他（如有）</w:t>
      </w:r>
    </w:p>
    <w:p w14:paraId="6FFA7D52">
      <w:pPr>
        <w:widowControl/>
        <w:autoSpaceDE/>
        <w:autoSpaceDN/>
        <w:spacing w:line="240" w:lineRule="auto"/>
        <w:ind w:firstLine="0" w:firstLineChars="0"/>
        <w:jc w:val="left"/>
      </w:pPr>
      <w:r>
        <w:rPr>
          <w:rFonts w:hint="eastAsia"/>
        </w:rPr>
        <w:br w:type="page"/>
      </w:r>
    </w:p>
    <w:p w14:paraId="29925DAD">
      <w:pPr>
        <w:pStyle w:val="39"/>
      </w:pPr>
      <w:r>
        <w:t>一、响应函</w:t>
      </w:r>
    </w:p>
    <w:p w14:paraId="40881E97"/>
    <w:p w14:paraId="1075EE68">
      <w:pPr>
        <w:ind w:firstLine="0" w:firstLineChars="0"/>
      </w:pPr>
      <w:r>
        <w:rPr>
          <w:rFonts w:hint="eastAsia"/>
        </w:rPr>
        <w:t>重庆三峡银行股份有限公司：</w:t>
      </w:r>
    </w:p>
    <w:p w14:paraId="4AC7EC35">
      <w:r>
        <w:rPr>
          <w:rFonts w:hint="eastAsia"/>
        </w:rPr>
        <w:t>我方收到</w:t>
      </w:r>
      <w:r>
        <w:rPr>
          <w:rFonts w:hint="eastAsia"/>
          <w:u w:val="single"/>
        </w:rPr>
        <w:t xml:space="preserve">             </w:t>
      </w:r>
      <w:r>
        <w:rPr>
          <w:rFonts w:hint="eastAsia"/>
        </w:rPr>
        <w:t>（项目名称）询比文件，经详细研究，决定参加该询比项目并响应。</w:t>
      </w:r>
    </w:p>
    <w:p w14:paraId="5FE13185">
      <w:r>
        <w:rPr>
          <w:rFonts w:hint="eastAsia"/>
        </w:rPr>
        <w:t>1、愿意按照询比文件中的一切要求，以响应文件中的内容和报价承担和完成本项目。</w:t>
      </w:r>
    </w:p>
    <w:p w14:paraId="4B4D6400">
      <w:r>
        <w:rPr>
          <w:rFonts w:hint="eastAsia"/>
        </w:rPr>
        <w:t>2、我方现提交的响应文件为：响应文件正本一份，副本一份，电子文件一份。</w:t>
      </w:r>
    </w:p>
    <w:p w14:paraId="1FC5D796">
      <w:r>
        <w:rPr>
          <w:rFonts w:hint="eastAsia"/>
        </w:rPr>
        <w:t>3、如果我方响应文件被接受，我方将履行询比文件中规定的各项要求，按相关法律法规和合同约定条款承担我方的责任。</w:t>
      </w:r>
    </w:p>
    <w:p w14:paraId="68B19731">
      <w:r>
        <w:rPr>
          <w:rFonts w:hint="eastAsia"/>
        </w:rPr>
        <w:t>4、我方愿意提供询比文件中要求的所有资料，并对其真实性负责。</w:t>
      </w:r>
    </w:p>
    <w:p w14:paraId="20C93F2C">
      <w:r>
        <w:rPr>
          <w:rFonts w:hint="eastAsia"/>
        </w:rPr>
        <w:t>5、我方理解最低价格不是成交的唯一条件。</w:t>
      </w:r>
    </w:p>
    <w:p w14:paraId="2EA8CB72">
      <w:r>
        <w:rPr>
          <w:rFonts w:hint="eastAsia"/>
        </w:rPr>
        <w:t>6、响应有效期为响应截止日期后90天内。</w:t>
      </w:r>
    </w:p>
    <w:p w14:paraId="4CA485C3">
      <w:r>
        <w:rPr>
          <w:rFonts w:hint="eastAsia"/>
        </w:rPr>
        <w:t>7、若我方成交，我方开具产品税率为</w:t>
      </w:r>
      <w:r>
        <w:rPr>
          <w:rFonts w:hint="eastAsia"/>
          <w:u w:val="single"/>
        </w:rPr>
        <w:t>13</w:t>
      </w:r>
      <w:r>
        <w:rPr>
          <w:rFonts w:hint="eastAsia"/>
        </w:rPr>
        <w:t>%的增值税专用发票和实施服务税率为</w:t>
      </w:r>
      <w:r>
        <w:rPr>
          <w:rFonts w:hint="eastAsia"/>
          <w:u w:val="single"/>
        </w:rPr>
        <w:t>6</w:t>
      </w:r>
      <w:r>
        <w:rPr>
          <w:rFonts w:hint="eastAsia"/>
        </w:rPr>
        <w:t>%的增值税专用发票；</w:t>
      </w:r>
    </w:p>
    <w:p w14:paraId="5D4F8261"/>
    <w:p w14:paraId="65BA2099">
      <w:r>
        <w:rPr>
          <w:rFonts w:hint="eastAsia"/>
        </w:rPr>
        <w:t>响应人（公章）：</w:t>
      </w:r>
    </w:p>
    <w:p w14:paraId="7D51C935">
      <w:r>
        <w:rPr>
          <w:rFonts w:hint="eastAsia"/>
        </w:rPr>
        <w:t xml:space="preserve">响应人联系人：  </w:t>
      </w:r>
    </w:p>
    <w:p w14:paraId="069F26E3">
      <w:r>
        <w:rPr>
          <w:rFonts w:hint="eastAsia"/>
        </w:rPr>
        <w:t xml:space="preserve">响应人联系人联系电话：     </w:t>
      </w:r>
    </w:p>
    <w:p w14:paraId="7EE9FF9D">
      <w:pPr>
        <w:jc w:val="right"/>
      </w:pPr>
      <w:r>
        <w:rPr>
          <w:rFonts w:hint="eastAsia"/>
        </w:rPr>
        <w:t>年     月     日</w:t>
      </w:r>
    </w:p>
    <w:p w14:paraId="64D46024"/>
    <w:p w14:paraId="4CEBF612">
      <w:pPr>
        <w:widowControl/>
        <w:jc w:val="left"/>
        <w:rPr>
          <w:rFonts w:ascii="宋体"/>
          <w:snapToGrid w:val="0"/>
          <w:kern w:val="0"/>
          <w:sz w:val="24"/>
          <w:szCs w:val="24"/>
        </w:rPr>
      </w:pPr>
    </w:p>
    <w:p w14:paraId="6E36FE68">
      <w:pPr>
        <w:widowControl/>
        <w:ind w:firstLine="0" w:firstLineChars="0"/>
        <w:jc w:val="left"/>
        <w:rPr>
          <w:rFonts w:ascii="宋体"/>
          <w:snapToGrid w:val="0"/>
          <w:kern w:val="0"/>
          <w:sz w:val="24"/>
          <w:szCs w:val="24"/>
        </w:rPr>
        <w:sectPr>
          <w:pgSz w:w="11906" w:h="16838"/>
          <w:pgMar w:top="1440" w:right="1800" w:bottom="1440" w:left="1800" w:header="851" w:footer="992" w:gutter="0"/>
          <w:cols w:space="720" w:num="1"/>
          <w:docGrid w:type="lines" w:linePitch="312" w:charSpace="0"/>
        </w:sectPr>
      </w:pPr>
    </w:p>
    <w:p w14:paraId="65985C4C">
      <w:pPr>
        <w:ind w:firstLine="0" w:firstLineChars="0"/>
      </w:pPr>
    </w:p>
    <w:p w14:paraId="532E01DC">
      <w:pPr>
        <w:pStyle w:val="39"/>
      </w:pPr>
      <w:r>
        <w:t>二、报价一览表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1617"/>
        <w:gridCol w:w="513"/>
        <w:gridCol w:w="2675"/>
        <w:gridCol w:w="1596"/>
      </w:tblGrid>
      <w:tr w14:paraId="0EF4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00"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54939291">
            <w:pPr>
              <w:autoSpaceDE/>
              <w:autoSpaceDN/>
              <w:ind w:firstLine="0" w:firstLineChars="0"/>
              <w:jc w:val="center"/>
              <w:rPr>
                <w:rFonts w:ascii="宋体" w:hAnsi="宋体"/>
                <w:snapToGrid w:val="0"/>
                <w:kern w:val="0"/>
                <w:szCs w:val="24"/>
              </w:rPr>
            </w:pPr>
            <w:r>
              <w:rPr>
                <w:rFonts w:hint="eastAsia" w:ascii="宋体" w:hAnsi="宋体" w:cs="Cambria"/>
                <w:snapToGrid w:val="0"/>
                <w:kern w:val="0"/>
                <w:szCs w:val="24"/>
              </w:rPr>
              <w:t>响应人</w:t>
            </w:r>
            <w:r>
              <w:rPr>
                <w:rFonts w:hint="eastAsia" w:ascii="宋体" w:hAnsi="宋体"/>
                <w:snapToGrid w:val="0"/>
                <w:kern w:val="0"/>
                <w:szCs w:val="24"/>
              </w:rPr>
              <w:t>全称</w:t>
            </w:r>
          </w:p>
        </w:tc>
        <w:tc>
          <w:tcPr>
            <w:tcW w:w="3756" w:type="pct"/>
            <w:gridSpan w:val="4"/>
            <w:tcBorders>
              <w:top w:val="single" w:color="auto" w:sz="4" w:space="0"/>
              <w:left w:val="single" w:color="auto" w:sz="4" w:space="0"/>
              <w:bottom w:val="single" w:color="auto" w:sz="4" w:space="0"/>
              <w:right w:val="single" w:color="auto" w:sz="4" w:space="0"/>
            </w:tcBorders>
            <w:vAlign w:val="center"/>
          </w:tcPr>
          <w:p w14:paraId="08040446">
            <w:pPr>
              <w:autoSpaceDE/>
              <w:autoSpaceDN/>
              <w:ind w:firstLine="0" w:firstLineChars="0"/>
              <w:jc w:val="center"/>
              <w:rPr>
                <w:rFonts w:ascii="宋体" w:hAnsi="宋体"/>
                <w:szCs w:val="24"/>
              </w:rPr>
            </w:pPr>
          </w:p>
        </w:tc>
      </w:tr>
      <w:tr w14:paraId="3F6F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6E6C93F5">
            <w:pPr>
              <w:autoSpaceDE/>
              <w:autoSpaceDN/>
              <w:ind w:firstLine="0" w:firstLineChars="0"/>
              <w:jc w:val="center"/>
              <w:rPr>
                <w:rFonts w:ascii="宋体" w:hAnsi="宋体"/>
                <w:snapToGrid w:val="0"/>
                <w:kern w:val="0"/>
                <w:szCs w:val="24"/>
              </w:rPr>
            </w:pPr>
            <w:r>
              <w:rPr>
                <w:rFonts w:hint="eastAsia" w:ascii="宋体" w:hAnsi="宋体"/>
                <w:snapToGrid w:val="0"/>
                <w:kern w:val="0"/>
                <w:szCs w:val="24"/>
              </w:rPr>
              <w:t>项目名称</w:t>
            </w:r>
          </w:p>
        </w:tc>
        <w:tc>
          <w:tcPr>
            <w:tcW w:w="3756" w:type="pct"/>
            <w:gridSpan w:val="4"/>
            <w:tcBorders>
              <w:top w:val="single" w:color="auto" w:sz="4" w:space="0"/>
              <w:left w:val="single" w:color="auto" w:sz="4" w:space="0"/>
              <w:bottom w:val="single" w:color="auto" w:sz="4" w:space="0"/>
              <w:right w:val="single" w:color="auto" w:sz="4" w:space="0"/>
            </w:tcBorders>
            <w:vAlign w:val="center"/>
          </w:tcPr>
          <w:p w14:paraId="21A5605E">
            <w:pPr>
              <w:autoSpaceDE/>
              <w:autoSpaceDN/>
              <w:ind w:firstLine="0" w:firstLineChars="0"/>
              <w:jc w:val="center"/>
              <w:rPr>
                <w:rFonts w:ascii="宋体" w:hAnsi="宋体" w:cs="Cambria"/>
                <w:szCs w:val="21"/>
              </w:rPr>
            </w:pPr>
          </w:p>
        </w:tc>
      </w:tr>
      <w:tr w14:paraId="234D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1243" w:type="pct"/>
            <w:vMerge w:val="restart"/>
            <w:tcBorders>
              <w:top w:val="single" w:color="auto" w:sz="4" w:space="0"/>
              <w:left w:val="single" w:color="auto" w:sz="4" w:space="0"/>
              <w:right w:val="single" w:color="auto" w:sz="4" w:space="0"/>
            </w:tcBorders>
            <w:vAlign w:val="center"/>
          </w:tcPr>
          <w:p w14:paraId="0FEAD4C9">
            <w:pPr>
              <w:autoSpaceDE/>
              <w:autoSpaceDN/>
              <w:ind w:firstLine="0" w:firstLineChars="0"/>
              <w:jc w:val="center"/>
              <w:rPr>
                <w:rFonts w:ascii="宋体" w:hAnsi="宋体"/>
                <w:snapToGrid w:val="0"/>
                <w:kern w:val="0"/>
                <w:szCs w:val="24"/>
              </w:rPr>
            </w:pPr>
            <w:r>
              <w:rPr>
                <w:rFonts w:hint="eastAsia" w:ascii="宋体" w:hAnsi="宋体"/>
                <w:snapToGrid w:val="0"/>
                <w:szCs w:val="24"/>
                <w:lang w:val="en-US" w:eastAsia="zh-CN"/>
              </w:rPr>
              <w:t>含税</w:t>
            </w:r>
            <w:r>
              <w:rPr>
                <w:rFonts w:hint="eastAsia" w:ascii="宋体" w:hAnsi="宋体"/>
                <w:snapToGrid w:val="0"/>
                <w:szCs w:val="24"/>
              </w:rPr>
              <w:t>响应</w:t>
            </w:r>
            <w:r>
              <w:rPr>
                <w:rFonts w:hint="eastAsia" w:ascii="宋体" w:hAnsi="宋体"/>
                <w:snapToGrid w:val="0"/>
                <w:szCs w:val="24"/>
                <w:lang w:val="en-US" w:eastAsia="zh-CN"/>
              </w:rPr>
              <w:t>分项</w:t>
            </w:r>
            <w:r>
              <w:rPr>
                <w:rFonts w:hint="eastAsia" w:ascii="宋体" w:hAnsi="宋体"/>
                <w:snapToGrid w:val="0"/>
                <w:szCs w:val="24"/>
              </w:rPr>
              <w:t>报价</w:t>
            </w:r>
          </w:p>
        </w:tc>
        <w:tc>
          <w:tcPr>
            <w:tcW w:w="949" w:type="pct"/>
            <w:tcBorders>
              <w:top w:val="single" w:color="auto" w:sz="4" w:space="0"/>
              <w:left w:val="single" w:color="auto" w:sz="4" w:space="0"/>
              <w:bottom w:val="single" w:color="auto" w:sz="4" w:space="0"/>
              <w:right w:val="single" w:color="auto" w:sz="4" w:space="0"/>
            </w:tcBorders>
            <w:vAlign w:val="center"/>
          </w:tcPr>
          <w:p w14:paraId="7694A0B1">
            <w:pPr>
              <w:pStyle w:val="44"/>
              <w:jc w:val="both"/>
              <w:rPr>
                <w:rFonts w:eastAsia="宋体"/>
                <w:lang w:val="en-US" w:eastAsia="zh-CN"/>
              </w:rPr>
            </w:pPr>
            <w:r>
              <w:rPr>
                <w:rFonts w:hint="eastAsia"/>
                <w:lang w:val="en-US" w:eastAsia="zh-CN"/>
              </w:rPr>
              <w:t>产品</w:t>
            </w:r>
          </w:p>
        </w:tc>
        <w:tc>
          <w:tcPr>
            <w:tcW w:w="2807" w:type="pct"/>
            <w:gridSpan w:val="3"/>
            <w:tcBorders>
              <w:top w:val="single" w:color="auto" w:sz="4" w:space="0"/>
              <w:left w:val="single" w:color="auto" w:sz="4" w:space="0"/>
              <w:bottom w:val="single" w:color="auto" w:sz="4" w:space="0"/>
              <w:right w:val="single" w:color="auto" w:sz="4" w:space="0"/>
            </w:tcBorders>
            <w:vAlign w:val="center"/>
          </w:tcPr>
          <w:p w14:paraId="3EAC06A2">
            <w:pPr>
              <w:pStyle w:val="44"/>
              <w:rPr>
                <w:rFonts w:hint="eastAsia"/>
              </w:rPr>
            </w:pPr>
            <w:r>
              <w:rPr>
                <w:rFonts w:ascii="Times New Roman" w:hAnsi="Times New Roman" w:eastAsia="宋体" w:cs="Times New Roman"/>
                <w:b w:val="0"/>
                <w:color w:val="auto"/>
                <w:spacing w:val="0"/>
                <w:sz w:val="21"/>
                <w:szCs w:val="21"/>
                <w:highlight w:val="none"/>
                <w:lang w:val="en-US" w:eastAsia="zh-CN"/>
              </w:rPr>
              <w:t>人民币：</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元（大写：</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w:t>
            </w:r>
          </w:p>
        </w:tc>
      </w:tr>
      <w:tr w14:paraId="6E1E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43" w:type="pct"/>
            <w:vMerge w:val="continue"/>
            <w:tcBorders>
              <w:left w:val="single" w:color="auto" w:sz="4" w:space="0"/>
              <w:bottom w:val="single" w:color="auto" w:sz="4" w:space="0"/>
              <w:right w:val="single" w:color="auto" w:sz="4" w:space="0"/>
            </w:tcBorders>
            <w:vAlign w:val="center"/>
          </w:tcPr>
          <w:p w14:paraId="132F5106"/>
        </w:tc>
        <w:tc>
          <w:tcPr>
            <w:tcW w:w="949" w:type="pct"/>
            <w:tcBorders>
              <w:top w:val="single" w:color="auto" w:sz="4" w:space="0"/>
              <w:left w:val="single" w:color="auto" w:sz="4" w:space="0"/>
              <w:bottom w:val="single" w:color="auto" w:sz="4" w:space="0"/>
              <w:right w:val="single" w:color="auto" w:sz="4" w:space="0"/>
            </w:tcBorders>
            <w:vAlign w:val="center"/>
          </w:tcPr>
          <w:p w14:paraId="611FE378">
            <w:pPr>
              <w:pStyle w:val="44"/>
              <w:jc w:val="both"/>
              <w:rPr>
                <w:lang w:val="en-US" w:eastAsia="zh-CN"/>
              </w:rPr>
            </w:pPr>
            <w:r>
              <w:rPr>
                <w:rFonts w:hint="eastAsia"/>
                <w:lang w:val="en-US" w:eastAsia="zh-CN"/>
              </w:rPr>
              <w:t>实施服务</w:t>
            </w:r>
          </w:p>
        </w:tc>
        <w:tc>
          <w:tcPr>
            <w:tcW w:w="2807" w:type="pct"/>
            <w:gridSpan w:val="3"/>
            <w:tcBorders>
              <w:top w:val="single" w:color="auto" w:sz="4" w:space="0"/>
              <w:left w:val="single" w:color="auto" w:sz="4" w:space="0"/>
              <w:bottom w:val="single" w:color="auto" w:sz="4" w:space="0"/>
              <w:right w:val="single" w:color="auto" w:sz="4" w:space="0"/>
            </w:tcBorders>
            <w:vAlign w:val="center"/>
          </w:tcPr>
          <w:p w14:paraId="61F46EA5">
            <w:pPr>
              <w:pStyle w:val="44"/>
              <w:ind w:firstLine="0"/>
              <w:rPr>
                <w:rFonts w:hint="eastAsia" w:ascii="Times New Roman" w:hAnsi="Times New Roman" w:eastAsia="宋体" w:cs="Cambria Math"/>
                <w:bCs/>
                <w:kern w:val="2"/>
                <w:sz w:val="21"/>
                <w:szCs w:val="18"/>
                <w:lang w:val="en-US" w:eastAsia="zh-CN" w:bidi="ar-SA"/>
              </w:rPr>
            </w:pPr>
            <w:r>
              <w:rPr>
                <w:rFonts w:ascii="Times New Roman" w:hAnsi="Times New Roman" w:eastAsia="宋体" w:cs="Times New Roman"/>
                <w:b w:val="0"/>
                <w:color w:val="auto"/>
                <w:spacing w:val="0"/>
                <w:sz w:val="21"/>
                <w:szCs w:val="21"/>
                <w:highlight w:val="none"/>
                <w:lang w:val="en-US" w:eastAsia="zh-CN"/>
              </w:rPr>
              <w:t>人民币：</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元（大写：</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w:t>
            </w:r>
          </w:p>
        </w:tc>
      </w:tr>
      <w:tr w14:paraId="6C71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6042FD73">
            <w:pPr>
              <w:autoSpaceDE/>
              <w:autoSpaceDN/>
              <w:ind w:firstLine="0" w:firstLineChars="0"/>
              <w:jc w:val="center"/>
              <w:rPr>
                <w:rFonts w:hint="eastAsia" w:ascii="宋体" w:hAnsi="宋体" w:eastAsia="宋体" w:cs="Cambria Math"/>
                <w:snapToGrid w:val="0"/>
                <w:kern w:val="0"/>
                <w:sz w:val="21"/>
                <w:szCs w:val="24"/>
                <w:lang w:val="en-US" w:eastAsia="zh-CN" w:bidi="ar-SA"/>
              </w:rPr>
            </w:pPr>
            <w:r>
              <w:rPr>
                <w:rFonts w:hint="eastAsia" w:ascii="宋体" w:hAnsi="宋体"/>
                <w:snapToGrid w:val="0"/>
                <w:szCs w:val="24"/>
              </w:rPr>
              <w:t>响应总报价</w:t>
            </w:r>
            <w:r>
              <w:rPr>
                <w:rFonts w:hint="eastAsia" w:ascii="宋体" w:hAnsi="宋体"/>
                <w:szCs w:val="24"/>
              </w:rPr>
              <w:t>（含税）</w:t>
            </w:r>
          </w:p>
        </w:tc>
        <w:tc>
          <w:tcPr>
            <w:tcW w:w="3756" w:type="pct"/>
            <w:gridSpan w:val="4"/>
            <w:tcBorders>
              <w:top w:val="single" w:color="auto" w:sz="4" w:space="0"/>
              <w:left w:val="single" w:color="auto" w:sz="4" w:space="0"/>
              <w:bottom w:val="single" w:color="auto" w:sz="4" w:space="0"/>
              <w:right w:val="single" w:color="auto" w:sz="4" w:space="0"/>
            </w:tcBorders>
            <w:vAlign w:val="center"/>
          </w:tcPr>
          <w:p w14:paraId="210012B1">
            <w:pPr>
              <w:pStyle w:val="44"/>
              <w:rPr>
                <w:rFonts w:hint="eastAsia"/>
              </w:rPr>
            </w:pPr>
            <w:r>
              <w:rPr>
                <w:rFonts w:ascii="Times New Roman" w:hAnsi="Times New Roman" w:eastAsia="宋体" w:cs="Times New Roman"/>
                <w:b w:val="0"/>
                <w:color w:val="auto"/>
                <w:spacing w:val="0"/>
                <w:sz w:val="21"/>
                <w:szCs w:val="21"/>
                <w:highlight w:val="none"/>
                <w:lang w:val="en-US" w:eastAsia="zh-CN"/>
              </w:rPr>
              <w:t>人民币：</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元（大写：</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w:t>
            </w:r>
          </w:p>
        </w:tc>
      </w:tr>
      <w:tr w14:paraId="00C2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3997403C">
            <w:pPr>
              <w:autoSpaceDE/>
              <w:autoSpaceDN/>
              <w:ind w:firstLine="0" w:firstLineChars="0"/>
              <w:jc w:val="center"/>
              <w:rPr>
                <w:rFonts w:ascii="宋体" w:hAnsi="宋体"/>
                <w:snapToGrid w:val="0"/>
                <w:kern w:val="0"/>
                <w:szCs w:val="24"/>
              </w:rPr>
            </w:pPr>
            <w:r>
              <w:rPr>
                <w:rFonts w:hint="eastAsia" w:ascii="宋体" w:hAnsi="宋体"/>
                <w:snapToGrid w:val="0"/>
                <w:szCs w:val="24"/>
              </w:rPr>
              <w:t>响应总报价</w:t>
            </w:r>
            <w:r>
              <w:rPr>
                <w:rFonts w:hint="eastAsia" w:ascii="宋体" w:hAnsi="宋体"/>
                <w:szCs w:val="24"/>
              </w:rPr>
              <w:t>（不含税）</w:t>
            </w:r>
          </w:p>
        </w:tc>
        <w:tc>
          <w:tcPr>
            <w:tcW w:w="3756" w:type="pct"/>
            <w:gridSpan w:val="4"/>
            <w:tcBorders>
              <w:top w:val="single" w:color="auto" w:sz="4" w:space="0"/>
              <w:left w:val="single" w:color="auto" w:sz="4" w:space="0"/>
              <w:bottom w:val="single" w:color="auto" w:sz="4" w:space="0"/>
              <w:right w:val="single" w:color="auto" w:sz="4" w:space="0"/>
            </w:tcBorders>
            <w:vAlign w:val="center"/>
          </w:tcPr>
          <w:p w14:paraId="593584DF">
            <w:pPr>
              <w:pStyle w:val="44"/>
            </w:pPr>
            <w:r>
              <w:rPr>
                <w:rFonts w:ascii="Times New Roman" w:hAnsi="Times New Roman" w:eastAsia="宋体" w:cs="Times New Roman"/>
                <w:b w:val="0"/>
                <w:color w:val="auto"/>
                <w:spacing w:val="0"/>
                <w:sz w:val="21"/>
                <w:szCs w:val="21"/>
                <w:highlight w:val="none"/>
                <w:lang w:val="en-US" w:eastAsia="zh-CN"/>
              </w:rPr>
              <w:t>人民币：</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元（大写：</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lang w:val="en-US" w:eastAsia="zh-CN"/>
              </w:rPr>
              <w:t>）</w:t>
            </w:r>
          </w:p>
        </w:tc>
      </w:tr>
      <w:tr w14:paraId="6367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32942368">
            <w:pPr>
              <w:autoSpaceDE/>
              <w:autoSpaceDN/>
              <w:ind w:firstLine="0" w:firstLineChars="0"/>
              <w:jc w:val="center"/>
              <w:rPr>
                <w:rFonts w:ascii="宋体" w:hAnsi="宋体"/>
                <w:snapToGrid w:val="0"/>
                <w:kern w:val="0"/>
                <w:szCs w:val="24"/>
              </w:rPr>
            </w:pPr>
            <w:r>
              <w:rPr>
                <w:rFonts w:hint="eastAsia"/>
                <w:snapToGrid w:val="0"/>
                <w:kern w:val="0"/>
                <w:szCs w:val="24"/>
              </w:rPr>
              <w:t>免费维保期</w:t>
            </w:r>
          </w:p>
        </w:tc>
        <w:tc>
          <w:tcPr>
            <w:tcW w:w="1250" w:type="pct"/>
            <w:gridSpan w:val="2"/>
            <w:tcBorders>
              <w:top w:val="single" w:color="auto" w:sz="4" w:space="0"/>
              <w:left w:val="single" w:color="auto" w:sz="4" w:space="0"/>
              <w:bottom w:val="single" w:color="auto" w:sz="4" w:space="0"/>
              <w:right w:val="single" w:color="auto" w:sz="4" w:space="0"/>
            </w:tcBorders>
            <w:vAlign w:val="center"/>
          </w:tcPr>
          <w:p w14:paraId="3FCA0401">
            <w:pPr>
              <w:autoSpaceDE/>
              <w:autoSpaceDN/>
              <w:ind w:firstLine="0" w:firstLineChars="0"/>
              <w:jc w:val="center"/>
              <w:rPr>
                <w:rFonts w:ascii="宋体" w:hAnsi="宋体"/>
                <w:szCs w:val="24"/>
              </w:rPr>
            </w:pPr>
          </w:p>
        </w:tc>
        <w:tc>
          <w:tcPr>
            <w:tcW w:w="1570" w:type="pct"/>
            <w:tcBorders>
              <w:top w:val="single" w:color="auto" w:sz="4" w:space="0"/>
              <w:left w:val="single" w:color="auto" w:sz="4" w:space="0"/>
              <w:bottom w:val="single" w:color="auto" w:sz="4" w:space="0"/>
              <w:right w:val="single" w:color="auto" w:sz="4" w:space="0"/>
            </w:tcBorders>
            <w:vAlign w:val="center"/>
          </w:tcPr>
          <w:p w14:paraId="0EB27846">
            <w:pPr>
              <w:autoSpaceDE/>
              <w:autoSpaceDN/>
              <w:ind w:firstLine="0" w:firstLineChars="0"/>
              <w:jc w:val="center"/>
              <w:rPr>
                <w:rFonts w:hint="eastAsia" w:eastAsia="宋体"/>
                <w:snapToGrid w:val="0"/>
                <w:kern w:val="0"/>
                <w:szCs w:val="24"/>
                <w:lang w:eastAsia="zh-CN"/>
              </w:rPr>
            </w:pPr>
            <w:r>
              <w:rPr>
                <w:rFonts w:hint="eastAsia"/>
                <w:snapToGrid w:val="0"/>
                <w:kern w:val="0"/>
                <w:szCs w:val="24"/>
              </w:rPr>
              <w:t>免费维保期后的维保费率</w:t>
            </w:r>
          </w:p>
        </w:tc>
        <w:tc>
          <w:tcPr>
            <w:tcW w:w="936" w:type="pct"/>
            <w:tcBorders>
              <w:top w:val="single" w:color="auto" w:sz="4" w:space="0"/>
              <w:left w:val="single" w:color="auto" w:sz="4" w:space="0"/>
              <w:bottom w:val="single" w:color="auto" w:sz="4" w:space="0"/>
              <w:right w:val="single" w:color="auto" w:sz="4" w:space="0"/>
            </w:tcBorders>
            <w:vAlign w:val="center"/>
          </w:tcPr>
          <w:p w14:paraId="659AFE98">
            <w:pPr>
              <w:autoSpaceDE/>
              <w:autoSpaceDN/>
              <w:ind w:firstLine="0" w:firstLineChars="0"/>
              <w:jc w:val="center"/>
              <w:rPr>
                <w:rFonts w:ascii="宋体" w:hAnsi="宋体"/>
                <w:szCs w:val="24"/>
              </w:rPr>
            </w:pPr>
          </w:p>
        </w:tc>
      </w:tr>
      <w:tr w14:paraId="3A9C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1243" w:type="pct"/>
            <w:tcBorders>
              <w:top w:val="single" w:color="auto" w:sz="4" w:space="0"/>
              <w:left w:val="single" w:color="auto" w:sz="4" w:space="0"/>
              <w:bottom w:val="single" w:color="auto" w:sz="4" w:space="0"/>
              <w:right w:val="single" w:color="auto" w:sz="4" w:space="0"/>
            </w:tcBorders>
            <w:vAlign w:val="center"/>
          </w:tcPr>
          <w:p w14:paraId="5CBC4D13">
            <w:pPr>
              <w:autoSpaceDE/>
              <w:autoSpaceDN/>
              <w:ind w:firstLine="0" w:firstLineChars="0"/>
              <w:jc w:val="center"/>
              <w:rPr>
                <w:rFonts w:ascii="宋体" w:hAnsi="宋体"/>
                <w:snapToGrid w:val="0"/>
                <w:kern w:val="0"/>
                <w:szCs w:val="24"/>
              </w:rPr>
            </w:pPr>
            <w:r>
              <w:rPr>
                <w:rFonts w:hint="eastAsia" w:ascii="宋体" w:hAnsi="宋体"/>
                <w:snapToGrid w:val="0"/>
                <w:kern w:val="0"/>
                <w:szCs w:val="24"/>
              </w:rPr>
              <w:t>开具发票类型</w:t>
            </w:r>
          </w:p>
        </w:tc>
        <w:tc>
          <w:tcPr>
            <w:tcW w:w="3756" w:type="pct"/>
            <w:gridSpan w:val="4"/>
            <w:tcBorders>
              <w:top w:val="single" w:color="auto" w:sz="4" w:space="0"/>
              <w:left w:val="single" w:color="auto" w:sz="4" w:space="0"/>
              <w:bottom w:val="single" w:color="auto" w:sz="4" w:space="0"/>
              <w:right w:val="single" w:color="auto" w:sz="4" w:space="0"/>
            </w:tcBorders>
            <w:vAlign w:val="center"/>
          </w:tcPr>
          <w:p w14:paraId="631989DB">
            <w:pPr>
              <w:pStyle w:val="56"/>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ascii="Times New Roman" w:hAnsi="Times New Roman" w:eastAsia="宋体" w:cs="Times New Roman"/>
                <w:b w:val="0"/>
                <w:color w:val="auto"/>
                <w:spacing w:val="0"/>
                <w:sz w:val="21"/>
                <w:szCs w:val="21"/>
                <w:highlight w:val="none"/>
              </w:rPr>
            </w:pPr>
            <w:r>
              <w:rPr>
                <w:rFonts w:ascii="Times New Roman" w:hAnsi="Times New Roman" w:eastAsia="宋体" w:cs="Times New Roman"/>
                <w:b w:val="0"/>
                <w:color w:val="auto"/>
                <w:spacing w:val="0"/>
                <w:sz w:val="21"/>
                <w:szCs w:val="21"/>
                <w:highlight w:val="none"/>
              </w:rPr>
              <w:t>产品增值税专用发票税率：</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cs="Times New Roman"/>
                <w:b w:val="0"/>
                <w:color w:val="auto"/>
                <w:spacing w:val="0"/>
                <w:sz w:val="21"/>
                <w:szCs w:val="21"/>
                <w:highlight w:val="none"/>
                <w:u w:val="single"/>
                <w:lang w:val="en-US" w:eastAsia="zh-CN"/>
              </w:rPr>
              <w:t>13</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rPr>
              <w:t>%</w:t>
            </w:r>
          </w:p>
          <w:p w14:paraId="4ACA86B5">
            <w:pPr>
              <w:autoSpaceDE/>
              <w:autoSpaceDN/>
              <w:ind w:firstLine="0" w:firstLineChars="0"/>
              <w:jc w:val="both"/>
              <w:rPr>
                <w:rFonts w:ascii="宋体" w:hAnsi="宋体"/>
                <w:szCs w:val="24"/>
              </w:rPr>
            </w:pPr>
            <w:r>
              <w:rPr>
                <w:rFonts w:ascii="Times New Roman" w:hAnsi="Times New Roman" w:eastAsia="宋体" w:cs="Times New Roman"/>
                <w:b w:val="0"/>
                <w:color w:val="auto"/>
                <w:spacing w:val="0"/>
                <w:sz w:val="21"/>
                <w:szCs w:val="21"/>
                <w:highlight w:val="none"/>
              </w:rPr>
              <w:t>实施服务增值税专用发票税率：</w:t>
            </w:r>
            <w:r>
              <w:rPr>
                <w:rFonts w:ascii="Times New Roman" w:hAnsi="Times New Roman" w:eastAsia="宋体" w:cs="Times New Roman"/>
                <w:b w:val="0"/>
                <w:color w:val="auto"/>
                <w:spacing w:val="0"/>
                <w:sz w:val="21"/>
                <w:szCs w:val="21"/>
                <w:highlight w:val="none"/>
                <w:u w:val="single"/>
              </w:rPr>
              <w:t xml:space="preserve">   </w:t>
            </w:r>
            <w:r>
              <w:rPr>
                <w:rFonts w:hint="eastAsia" w:ascii="Times New Roman" w:hAnsi="Times New Roman" w:cs="Times New Roman"/>
                <w:b w:val="0"/>
                <w:color w:val="auto"/>
                <w:spacing w:val="0"/>
                <w:sz w:val="21"/>
                <w:szCs w:val="21"/>
                <w:highlight w:val="none"/>
                <w:u w:val="single"/>
                <w:lang w:val="en-US" w:eastAsia="zh-CN"/>
              </w:rPr>
              <w:t>6</w:t>
            </w:r>
            <w:r>
              <w:rPr>
                <w:rFonts w:hint="eastAsia" w:ascii="Times New Roman" w:hAnsi="Times New Roman" w:eastAsia="宋体" w:cs="Times New Roman"/>
                <w:b w:val="0"/>
                <w:color w:val="auto"/>
                <w:spacing w:val="0"/>
                <w:sz w:val="21"/>
                <w:szCs w:val="21"/>
                <w:highlight w:val="none"/>
                <w:u w:val="single"/>
                <w:lang w:val="en-US" w:eastAsia="zh-CN"/>
              </w:rPr>
              <w:t xml:space="preserve">  </w:t>
            </w:r>
            <w:r>
              <w:rPr>
                <w:rFonts w:ascii="Times New Roman" w:hAnsi="Times New Roman" w:eastAsia="宋体" w:cs="Times New Roman"/>
                <w:b w:val="0"/>
                <w:color w:val="auto"/>
                <w:spacing w:val="0"/>
                <w:sz w:val="21"/>
                <w:szCs w:val="21"/>
                <w:highlight w:val="none"/>
              </w:rPr>
              <w:t>%</w:t>
            </w:r>
          </w:p>
        </w:tc>
      </w:tr>
      <w:tr w14:paraId="5B2E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5000" w:type="pct"/>
            <w:gridSpan w:val="5"/>
            <w:tcBorders>
              <w:top w:val="single" w:color="auto" w:sz="4" w:space="0"/>
              <w:left w:val="single" w:color="auto" w:sz="4" w:space="0"/>
              <w:bottom w:val="single" w:color="auto" w:sz="4" w:space="0"/>
              <w:right w:val="single" w:color="auto" w:sz="4" w:space="0"/>
            </w:tcBorders>
          </w:tcPr>
          <w:p w14:paraId="62502297">
            <w:pPr>
              <w:autoSpaceDE/>
              <w:autoSpaceDN/>
              <w:ind w:firstLine="0" w:firstLineChars="0"/>
              <w:rPr>
                <w:rFonts w:ascii="宋体" w:hAnsi="宋体" w:cs="Times New Roman"/>
                <w:snapToGrid w:val="0"/>
                <w:kern w:val="0"/>
                <w:szCs w:val="24"/>
              </w:rPr>
            </w:pPr>
            <w:r>
              <w:rPr>
                <w:rFonts w:hint="eastAsia" w:ascii="宋体" w:hAnsi="宋体" w:cs="Times New Roman"/>
                <w:snapToGrid w:val="0"/>
                <w:kern w:val="0"/>
                <w:szCs w:val="24"/>
              </w:rPr>
              <w:t>备注：</w:t>
            </w:r>
          </w:p>
        </w:tc>
      </w:tr>
    </w:tbl>
    <w:p w14:paraId="3D08BF2B"/>
    <w:p w14:paraId="2518D5F0"/>
    <w:p w14:paraId="22F8BA30">
      <w:r>
        <w:rPr>
          <w:rFonts w:hint="eastAsia"/>
        </w:rPr>
        <w:t>注：上述税率为推荐税率，因国家政策产生的特殊情况除外，若有税收优惠请附相关凭证。若遇国家税率调整，则保持不含税价不变，重新计算含税价格。</w:t>
      </w:r>
    </w:p>
    <w:p w14:paraId="2369A62A"/>
    <w:p w14:paraId="5505F7EE">
      <w:pPr>
        <w:ind w:left="3360" w:firstLine="420" w:firstLineChars="0"/>
        <w:jc w:val="center"/>
        <w:rPr>
          <w:snapToGrid w:val="0"/>
          <w:kern w:val="0"/>
          <w:szCs w:val="24"/>
        </w:rPr>
      </w:pPr>
      <w:r>
        <w:rPr>
          <w:rFonts w:hint="eastAsia" w:cs="等线 Light"/>
          <w:snapToGrid w:val="0"/>
          <w:kern w:val="0"/>
          <w:szCs w:val="24"/>
        </w:rPr>
        <w:t>响应人</w:t>
      </w:r>
      <w:r>
        <w:rPr>
          <w:rFonts w:hint="eastAsia"/>
          <w:snapToGrid w:val="0"/>
          <w:kern w:val="0"/>
          <w:szCs w:val="24"/>
        </w:rPr>
        <w:t>：</w:t>
      </w:r>
    </w:p>
    <w:p w14:paraId="5FFC72F4">
      <w:pPr>
        <w:ind w:left="4620" w:firstLine="420" w:firstLineChars="0"/>
        <w:jc w:val="center"/>
        <w:rPr>
          <w:snapToGrid w:val="0"/>
          <w:kern w:val="0"/>
          <w:szCs w:val="24"/>
        </w:rPr>
      </w:pPr>
      <w:r>
        <w:rPr>
          <w:rFonts w:hint="eastAsia"/>
          <w:snapToGrid w:val="0"/>
          <w:kern w:val="0"/>
          <w:szCs w:val="24"/>
        </w:rPr>
        <w:t xml:space="preserve">（公章）      </w:t>
      </w:r>
    </w:p>
    <w:p w14:paraId="21E681A6">
      <w:pPr>
        <w:ind w:right="-29" w:rightChars="-14"/>
        <w:jc w:val="right"/>
        <w:rPr>
          <w:snapToGrid w:val="0"/>
          <w:kern w:val="0"/>
          <w:szCs w:val="24"/>
        </w:rPr>
      </w:pPr>
      <w:r>
        <w:rPr>
          <w:rFonts w:hint="eastAsia"/>
          <w:snapToGrid w:val="0"/>
          <w:kern w:val="0"/>
          <w:szCs w:val="24"/>
        </w:rPr>
        <w:t xml:space="preserve">       年     月     日</w:t>
      </w:r>
    </w:p>
    <w:p w14:paraId="6B681FC9">
      <w:r>
        <w:rPr>
          <w:rFonts w:hint="eastAsia"/>
        </w:rPr>
        <w:t>有关说明：</w:t>
      </w:r>
    </w:p>
    <w:p w14:paraId="42DE9139">
      <w:r>
        <w:rPr>
          <w:rFonts w:hint="eastAsia"/>
        </w:rPr>
        <w:t>报价一览表在开标大会上当众宣读，务必填写清楚，准确无误。表格可扩展。</w:t>
      </w:r>
    </w:p>
    <w:p w14:paraId="415349FC">
      <w:r>
        <w:rPr>
          <w:rFonts w:hint="eastAsia"/>
        </w:rPr>
        <w:t>本次报价包含上述维护期的，采购人不再另行支付该维护期内维护费用。</w:t>
      </w:r>
    </w:p>
    <w:p w14:paraId="5E4E7586"/>
    <w:p w14:paraId="4DA48862">
      <w:pPr>
        <w:ind w:firstLine="0" w:firstLineChars="0"/>
        <w:sectPr>
          <w:pgSz w:w="11906" w:h="16838"/>
          <w:pgMar w:top="1440" w:right="1800" w:bottom="1440" w:left="1800" w:header="851" w:footer="992" w:gutter="0"/>
          <w:cols w:space="720" w:num="1"/>
          <w:docGrid w:type="lines" w:linePitch="312" w:charSpace="0"/>
        </w:sectPr>
      </w:pPr>
    </w:p>
    <w:p w14:paraId="13A71CAF">
      <w:pPr>
        <w:pStyle w:val="39"/>
      </w:pPr>
      <w:r>
        <w:rPr>
          <w:rFonts w:hint="eastAsia"/>
          <w:lang w:val="en-US" w:eastAsia="zh-CN"/>
        </w:rPr>
        <w:t>三</w:t>
      </w:r>
      <w:r>
        <w:t>、资格性文件</w:t>
      </w:r>
    </w:p>
    <w:p w14:paraId="38C67490">
      <w:pPr>
        <w:pStyle w:val="40"/>
      </w:pPr>
      <w:r>
        <w:t>（一）</w:t>
      </w:r>
      <w:r>
        <w:rPr>
          <w:rFonts w:hint="eastAsia"/>
        </w:rPr>
        <w:t>响应人</w:t>
      </w:r>
      <w:r>
        <w:t>基本情况介绍，资质证明等</w:t>
      </w:r>
    </w:p>
    <w:tbl>
      <w:tblPr>
        <w:tblStyle w:val="22"/>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325"/>
        <w:gridCol w:w="176"/>
        <w:gridCol w:w="723"/>
        <w:gridCol w:w="758"/>
      </w:tblGrid>
      <w:tr w14:paraId="0D20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0" w:type="dxa"/>
            <w:vAlign w:val="center"/>
          </w:tcPr>
          <w:p w14:paraId="1E6DABE2">
            <w:pPr>
              <w:pStyle w:val="44"/>
              <w:jc w:val="center"/>
            </w:pPr>
            <w:r>
              <w:rPr>
                <w:rFonts w:hint="eastAsia"/>
              </w:rPr>
              <w:t>响应人名称</w:t>
            </w:r>
          </w:p>
        </w:tc>
        <w:tc>
          <w:tcPr>
            <w:tcW w:w="7114" w:type="dxa"/>
            <w:gridSpan w:val="8"/>
            <w:vAlign w:val="center"/>
          </w:tcPr>
          <w:p w14:paraId="20BFBFBD">
            <w:pPr>
              <w:pStyle w:val="44"/>
              <w:jc w:val="center"/>
            </w:pPr>
          </w:p>
        </w:tc>
      </w:tr>
      <w:tr w14:paraId="167A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vAlign w:val="center"/>
          </w:tcPr>
          <w:p w14:paraId="076C5716">
            <w:pPr>
              <w:pStyle w:val="44"/>
              <w:jc w:val="center"/>
            </w:pPr>
            <w:r>
              <w:rPr>
                <w:rFonts w:hint="eastAsia"/>
              </w:rPr>
              <w:t>注册地址</w:t>
            </w:r>
          </w:p>
        </w:tc>
        <w:tc>
          <w:tcPr>
            <w:tcW w:w="4132" w:type="dxa"/>
            <w:gridSpan w:val="4"/>
            <w:tcBorders>
              <w:top w:val="single" w:color="auto" w:sz="4" w:space="0"/>
              <w:left w:val="single" w:color="auto" w:sz="4" w:space="0"/>
              <w:right w:val="single" w:color="auto" w:sz="4" w:space="0"/>
            </w:tcBorders>
            <w:vAlign w:val="center"/>
          </w:tcPr>
          <w:p w14:paraId="6AB287A0">
            <w:pPr>
              <w:pStyle w:val="44"/>
              <w:jc w:val="center"/>
            </w:pPr>
          </w:p>
        </w:tc>
        <w:tc>
          <w:tcPr>
            <w:tcW w:w="1325" w:type="dxa"/>
            <w:tcBorders>
              <w:top w:val="single" w:color="auto" w:sz="4" w:space="0"/>
              <w:left w:val="single" w:color="auto" w:sz="4" w:space="0"/>
              <w:right w:val="single" w:color="auto" w:sz="4" w:space="0"/>
            </w:tcBorders>
            <w:vAlign w:val="center"/>
          </w:tcPr>
          <w:p w14:paraId="255964B5">
            <w:pPr>
              <w:pStyle w:val="44"/>
              <w:jc w:val="center"/>
            </w:pPr>
            <w:r>
              <w:rPr>
                <w:rFonts w:hint="eastAsia"/>
              </w:rPr>
              <w:t>邮政编码</w:t>
            </w:r>
          </w:p>
        </w:tc>
        <w:tc>
          <w:tcPr>
            <w:tcW w:w="1657" w:type="dxa"/>
            <w:gridSpan w:val="3"/>
            <w:tcBorders>
              <w:left w:val="single" w:color="auto" w:sz="4" w:space="0"/>
            </w:tcBorders>
            <w:vAlign w:val="center"/>
          </w:tcPr>
          <w:p w14:paraId="00E494EC">
            <w:pPr>
              <w:pStyle w:val="44"/>
              <w:jc w:val="center"/>
            </w:pPr>
          </w:p>
        </w:tc>
      </w:tr>
      <w:tr w14:paraId="3687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14:paraId="309DA3B4">
            <w:pPr>
              <w:pStyle w:val="44"/>
              <w:jc w:val="center"/>
            </w:pPr>
            <w:r>
              <w:rPr>
                <w:rFonts w:hint="eastAsia"/>
              </w:rPr>
              <w:t>联系方式</w:t>
            </w:r>
          </w:p>
        </w:tc>
        <w:tc>
          <w:tcPr>
            <w:tcW w:w="1077" w:type="dxa"/>
            <w:tcBorders>
              <w:top w:val="single" w:color="auto" w:sz="4" w:space="0"/>
              <w:left w:val="single" w:color="auto" w:sz="4" w:space="0"/>
              <w:right w:val="single" w:color="auto" w:sz="4" w:space="0"/>
            </w:tcBorders>
            <w:vAlign w:val="center"/>
          </w:tcPr>
          <w:p w14:paraId="58780DB7">
            <w:pPr>
              <w:pStyle w:val="44"/>
              <w:jc w:val="center"/>
            </w:pPr>
            <w:r>
              <w:rPr>
                <w:rFonts w:hint="eastAsia"/>
              </w:rPr>
              <w:t>联系人</w:t>
            </w:r>
          </w:p>
        </w:tc>
        <w:tc>
          <w:tcPr>
            <w:tcW w:w="3055" w:type="dxa"/>
            <w:gridSpan w:val="3"/>
            <w:tcBorders>
              <w:top w:val="single" w:color="auto" w:sz="4" w:space="0"/>
              <w:left w:val="single" w:color="auto" w:sz="4" w:space="0"/>
              <w:right w:val="single" w:color="auto" w:sz="4" w:space="0"/>
            </w:tcBorders>
            <w:vAlign w:val="center"/>
          </w:tcPr>
          <w:p w14:paraId="44D322F6">
            <w:pPr>
              <w:pStyle w:val="44"/>
              <w:jc w:val="center"/>
            </w:pPr>
          </w:p>
        </w:tc>
        <w:tc>
          <w:tcPr>
            <w:tcW w:w="1325" w:type="dxa"/>
            <w:tcBorders>
              <w:top w:val="single" w:color="auto" w:sz="4" w:space="0"/>
              <w:left w:val="single" w:color="auto" w:sz="4" w:space="0"/>
              <w:right w:val="single" w:color="auto" w:sz="4" w:space="0"/>
            </w:tcBorders>
            <w:vAlign w:val="center"/>
          </w:tcPr>
          <w:p w14:paraId="5575CF5B">
            <w:pPr>
              <w:pStyle w:val="44"/>
              <w:jc w:val="center"/>
            </w:pPr>
            <w:r>
              <w:rPr>
                <w:rFonts w:hint="eastAsia"/>
              </w:rPr>
              <w:t>电话</w:t>
            </w:r>
          </w:p>
        </w:tc>
        <w:tc>
          <w:tcPr>
            <w:tcW w:w="1657" w:type="dxa"/>
            <w:gridSpan w:val="3"/>
            <w:tcBorders>
              <w:left w:val="single" w:color="auto" w:sz="4" w:space="0"/>
            </w:tcBorders>
            <w:vAlign w:val="center"/>
          </w:tcPr>
          <w:p w14:paraId="5229E7B3">
            <w:pPr>
              <w:pStyle w:val="44"/>
              <w:jc w:val="center"/>
            </w:pPr>
          </w:p>
        </w:tc>
      </w:tr>
      <w:tr w14:paraId="6E41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vAlign w:val="center"/>
          </w:tcPr>
          <w:p w14:paraId="0AA6ECE8"/>
        </w:tc>
        <w:tc>
          <w:tcPr>
            <w:tcW w:w="1077" w:type="dxa"/>
            <w:tcBorders>
              <w:top w:val="single" w:color="auto" w:sz="4" w:space="0"/>
              <w:left w:val="single" w:color="auto" w:sz="4" w:space="0"/>
              <w:right w:val="single" w:color="auto" w:sz="4" w:space="0"/>
            </w:tcBorders>
            <w:vAlign w:val="center"/>
          </w:tcPr>
          <w:p w14:paraId="4CC7337E">
            <w:pPr>
              <w:pStyle w:val="44"/>
              <w:jc w:val="center"/>
            </w:pPr>
            <w:r>
              <w:rPr>
                <w:rFonts w:hint="eastAsia"/>
              </w:rPr>
              <w:t>传真</w:t>
            </w:r>
          </w:p>
        </w:tc>
        <w:tc>
          <w:tcPr>
            <w:tcW w:w="3055" w:type="dxa"/>
            <w:gridSpan w:val="3"/>
            <w:tcBorders>
              <w:top w:val="single" w:color="auto" w:sz="4" w:space="0"/>
              <w:left w:val="single" w:color="auto" w:sz="4" w:space="0"/>
              <w:right w:val="single" w:color="auto" w:sz="4" w:space="0"/>
            </w:tcBorders>
            <w:vAlign w:val="center"/>
          </w:tcPr>
          <w:p w14:paraId="0E666822">
            <w:pPr>
              <w:pStyle w:val="44"/>
              <w:jc w:val="center"/>
            </w:pPr>
          </w:p>
        </w:tc>
        <w:tc>
          <w:tcPr>
            <w:tcW w:w="1325" w:type="dxa"/>
            <w:tcBorders>
              <w:top w:val="single" w:color="auto" w:sz="4" w:space="0"/>
              <w:left w:val="single" w:color="auto" w:sz="4" w:space="0"/>
              <w:right w:val="single" w:color="auto" w:sz="4" w:space="0"/>
            </w:tcBorders>
            <w:vAlign w:val="center"/>
          </w:tcPr>
          <w:p w14:paraId="28636392">
            <w:pPr>
              <w:pStyle w:val="44"/>
              <w:jc w:val="center"/>
            </w:pPr>
            <w:r>
              <w:rPr>
                <w:rFonts w:hint="eastAsia"/>
              </w:rPr>
              <w:t>网址</w:t>
            </w:r>
          </w:p>
        </w:tc>
        <w:tc>
          <w:tcPr>
            <w:tcW w:w="1657" w:type="dxa"/>
            <w:gridSpan w:val="3"/>
            <w:tcBorders>
              <w:left w:val="single" w:color="auto" w:sz="4" w:space="0"/>
            </w:tcBorders>
            <w:vAlign w:val="center"/>
          </w:tcPr>
          <w:p w14:paraId="70D2458B">
            <w:pPr>
              <w:pStyle w:val="44"/>
              <w:jc w:val="center"/>
            </w:pPr>
          </w:p>
        </w:tc>
      </w:tr>
      <w:tr w14:paraId="521C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45D21A63">
            <w:pPr>
              <w:pStyle w:val="44"/>
              <w:jc w:val="center"/>
            </w:pPr>
            <w:r>
              <w:rPr>
                <w:rFonts w:hint="eastAsia"/>
              </w:rPr>
              <w:t>组织结构</w:t>
            </w:r>
          </w:p>
        </w:tc>
        <w:tc>
          <w:tcPr>
            <w:tcW w:w="7114" w:type="dxa"/>
            <w:gridSpan w:val="8"/>
            <w:tcBorders>
              <w:left w:val="single" w:color="auto" w:sz="4" w:space="0"/>
            </w:tcBorders>
            <w:vAlign w:val="center"/>
          </w:tcPr>
          <w:p w14:paraId="7980CD13">
            <w:pPr>
              <w:pStyle w:val="44"/>
              <w:jc w:val="center"/>
            </w:pPr>
          </w:p>
        </w:tc>
      </w:tr>
      <w:tr w14:paraId="6845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vAlign w:val="center"/>
          </w:tcPr>
          <w:p w14:paraId="2B4F4CB9">
            <w:pPr>
              <w:pStyle w:val="44"/>
              <w:jc w:val="center"/>
            </w:pPr>
            <w:r>
              <w:rPr>
                <w:rFonts w:hint="eastAsia"/>
              </w:rPr>
              <w:t>法定代表人</w:t>
            </w:r>
          </w:p>
        </w:tc>
        <w:tc>
          <w:tcPr>
            <w:tcW w:w="1077" w:type="dxa"/>
            <w:tcBorders>
              <w:top w:val="single" w:color="auto" w:sz="4" w:space="0"/>
              <w:left w:val="single" w:color="auto" w:sz="4" w:space="0"/>
              <w:right w:val="single" w:color="auto" w:sz="4" w:space="0"/>
            </w:tcBorders>
            <w:vAlign w:val="center"/>
          </w:tcPr>
          <w:p w14:paraId="0E9BACF4">
            <w:pPr>
              <w:pStyle w:val="44"/>
              <w:jc w:val="center"/>
            </w:pPr>
            <w:r>
              <w:rPr>
                <w:rFonts w:hint="eastAsia"/>
              </w:rPr>
              <w:t>姓名</w:t>
            </w:r>
          </w:p>
        </w:tc>
        <w:tc>
          <w:tcPr>
            <w:tcW w:w="1803" w:type="dxa"/>
            <w:tcBorders>
              <w:top w:val="single" w:color="auto" w:sz="4" w:space="0"/>
              <w:left w:val="single" w:color="auto" w:sz="4" w:space="0"/>
              <w:right w:val="single" w:color="auto" w:sz="4" w:space="0"/>
            </w:tcBorders>
            <w:vAlign w:val="center"/>
          </w:tcPr>
          <w:p w14:paraId="108208D3">
            <w:pPr>
              <w:pStyle w:val="44"/>
              <w:jc w:val="center"/>
            </w:pPr>
          </w:p>
        </w:tc>
        <w:tc>
          <w:tcPr>
            <w:tcW w:w="1252" w:type="dxa"/>
            <w:gridSpan w:val="2"/>
            <w:tcBorders>
              <w:top w:val="single" w:color="auto" w:sz="4" w:space="0"/>
              <w:left w:val="single" w:color="auto" w:sz="4" w:space="0"/>
              <w:right w:val="single" w:color="auto" w:sz="4" w:space="0"/>
            </w:tcBorders>
            <w:vAlign w:val="center"/>
          </w:tcPr>
          <w:p w14:paraId="70AFE0A1">
            <w:pPr>
              <w:pStyle w:val="44"/>
              <w:jc w:val="center"/>
            </w:pPr>
            <w:r>
              <w:rPr>
                <w:rFonts w:hint="eastAsia"/>
              </w:rPr>
              <w:t>技术职称</w:t>
            </w:r>
          </w:p>
        </w:tc>
        <w:tc>
          <w:tcPr>
            <w:tcW w:w="1501" w:type="dxa"/>
            <w:gridSpan w:val="2"/>
            <w:tcBorders>
              <w:top w:val="single" w:color="auto" w:sz="4" w:space="0"/>
              <w:left w:val="single" w:color="auto" w:sz="4" w:space="0"/>
              <w:right w:val="single" w:color="auto" w:sz="4" w:space="0"/>
            </w:tcBorders>
            <w:vAlign w:val="center"/>
          </w:tcPr>
          <w:p w14:paraId="5881262E">
            <w:pPr>
              <w:pStyle w:val="44"/>
              <w:jc w:val="center"/>
            </w:pPr>
          </w:p>
        </w:tc>
        <w:tc>
          <w:tcPr>
            <w:tcW w:w="723" w:type="dxa"/>
            <w:tcBorders>
              <w:top w:val="single" w:color="auto" w:sz="4" w:space="0"/>
              <w:left w:val="single" w:color="auto" w:sz="4" w:space="0"/>
              <w:right w:val="single" w:color="auto" w:sz="4" w:space="0"/>
            </w:tcBorders>
            <w:vAlign w:val="center"/>
          </w:tcPr>
          <w:p w14:paraId="6BBD685B">
            <w:pPr>
              <w:pStyle w:val="44"/>
              <w:jc w:val="center"/>
            </w:pPr>
            <w:r>
              <w:rPr>
                <w:rFonts w:hint="eastAsia"/>
              </w:rPr>
              <w:t>电话</w:t>
            </w:r>
          </w:p>
        </w:tc>
        <w:tc>
          <w:tcPr>
            <w:tcW w:w="758" w:type="dxa"/>
            <w:tcBorders>
              <w:left w:val="single" w:color="auto" w:sz="4" w:space="0"/>
            </w:tcBorders>
            <w:vAlign w:val="center"/>
          </w:tcPr>
          <w:p w14:paraId="4FC02A15">
            <w:pPr>
              <w:pStyle w:val="44"/>
              <w:jc w:val="center"/>
            </w:pPr>
          </w:p>
        </w:tc>
      </w:tr>
      <w:tr w14:paraId="34B2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509DCAC1">
            <w:pPr>
              <w:pStyle w:val="44"/>
              <w:jc w:val="center"/>
            </w:pPr>
            <w:r>
              <w:rPr>
                <w:rFonts w:hint="eastAsia"/>
              </w:rPr>
              <w:t>技术负责人</w:t>
            </w:r>
          </w:p>
        </w:tc>
        <w:tc>
          <w:tcPr>
            <w:tcW w:w="1077" w:type="dxa"/>
            <w:tcBorders>
              <w:top w:val="single" w:color="auto" w:sz="4" w:space="0"/>
              <w:left w:val="single" w:color="auto" w:sz="4" w:space="0"/>
              <w:right w:val="single" w:color="auto" w:sz="4" w:space="0"/>
            </w:tcBorders>
            <w:vAlign w:val="center"/>
          </w:tcPr>
          <w:p w14:paraId="521C2001">
            <w:pPr>
              <w:pStyle w:val="44"/>
              <w:jc w:val="center"/>
            </w:pPr>
            <w:r>
              <w:rPr>
                <w:rFonts w:hint="eastAsia"/>
              </w:rPr>
              <w:t>姓名</w:t>
            </w:r>
          </w:p>
        </w:tc>
        <w:tc>
          <w:tcPr>
            <w:tcW w:w="1803" w:type="dxa"/>
            <w:tcBorders>
              <w:top w:val="single" w:color="auto" w:sz="4" w:space="0"/>
              <w:left w:val="single" w:color="auto" w:sz="4" w:space="0"/>
              <w:right w:val="single" w:color="auto" w:sz="4" w:space="0"/>
            </w:tcBorders>
            <w:vAlign w:val="center"/>
          </w:tcPr>
          <w:p w14:paraId="4EAAE445">
            <w:pPr>
              <w:pStyle w:val="44"/>
              <w:jc w:val="center"/>
            </w:pPr>
          </w:p>
        </w:tc>
        <w:tc>
          <w:tcPr>
            <w:tcW w:w="1252" w:type="dxa"/>
            <w:gridSpan w:val="2"/>
            <w:tcBorders>
              <w:top w:val="single" w:color="auto" w:sz="4" w:space="0"/>
              <w:left w:val="single" w:color="auto" w:sz="4" w:space="0"/>
              <w:right w:val="single" w:color="auto" w:sz="4" w:space="0"/>
            </w:tcBorders>
            <w:vAlign w:val="center"/>
          </w:tcPr>
          <w:p w14:paraId="4918BD06">
            <w:pPr>
              <w:pStyle w:val="44"/>
              <w:jc w:val="center"/>
            </w:pPr>
            <w:r>
              <w:rPr>
                <w:rFonts w:hint="eastAsia"/>
              </w:rPr>
              <w:t>技术职称</w:t>
            </w:r>
          </w:p>
        </w:tc>
        <w:tc>
          <w:tcPr>
            <w:tcW w:w="1501" w:type="dxa"/>
            <w:gridSpan w:val="2"/>
            <w:tcBorders>
              <w:top w:val="single" w:color="auto" w:sz="4" w:space="0"/>
              <w:left w:val="single" w:color="auto" w:sz="4" w:space="0"/>
              <w:right w:val="single" w:color="auto" w:sz="4" w:space="0"/>
            </w:tcBorders>
            <w:vAlign w:val="center"/>
          </w:tcPr>
          <w:p w14:paraId="0CADE74C">
            <w:pPr>
              <w:pStyle w:val="44"/>
              <w:jc w:val="center"/>
            </w:pPr>
          </w:p>
        </w:tc>
        <w:tc>
          <w:tcPr>
            <w:tcW w:w="723" w:type="dxa"/>
            <w:tcBorders>
              <w:top w:val="single" w:color="auto" w:sz="4" w:space="0"/>
              <w:left w:val="single" w:color="auto" w:sz="4" w:space="0"/>
              <w:right w:val="single" w:color="auto" w:sz="4" w:space="0"/>
            </w:tcBorders>
            <w:vAlign w:val="center"/>
          </w:tcPr>
          <w:p w14:paraId="24DD6B42">
            <w:pPr>
              <w:pStyle w:val="44"/>
              <w:jc w:val="center"/>
            </w:pPr>
            <w:r>
              <w:rPr>
                <w:rFonts w:hint="eastAsia"/>
              </w:rPr>
              <w:t>电话</w:t>
            </w:r>
          </w:p>
        </w:tc>
        <w:tc>
          <w:tcPr>
            <w:tcW w:w="758" w:type="dxa"/>
            <w:tcBorders>
              <w:left w:val="single" w:color="auto" w:sz="4" w:space="0"/>
            </w:tcBorders>
            <w:vAlign w:val="center"/>
          </w:tcPr>
          <w:p w14:paraId="0A0B7216">
            <w:pPr>
              <w:pStyle w:val="44"/>
              <w:jc w:val="center"/>
            </w:pPr>
          </w:p>
        </w:tc>
      </w:tr>
      <w:tr w14:paraId="5288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480D60BC">
            <w:pPr>
              <w:pStyle w:val="44"/>
              <w:jc w:val="center"/>
            </w:pPr>
            <w:r>
              <w:rPr>
                <w:rFonts w:hint="eastAsia"/>
              </w:rPr>
              <w:t>成立时间</w:t>
            </w:r>
          </w:p>
        </w:tc>
        <w:tc>
          <w:tcPr>
            <w:tcW w:w="2880" w:type="dxa"/>
            <w:gridSpan w:val="2"/>
            <w:tcBorders>
              <w:top w:val="single" w:color="auto" w:sz="4" w:space="0"/>
              <w:left w:val="single" w:color="auto" w:sz="4" w:space="0"/>
              <w:right w:val="single" w:color="auto" w:sz="4" w:space="0"/>
            </w:tcBorders>
            <w:vAlign w:val="center"/>
          </w:tcPr>
          <w:p w14:paraId="183A1960">
            <w:pPr>
              <w:pStyle w:val="44"/>
              <w:jc w:val="center"/>
            </w:pPr>
          </w:p>
        </w:tc>
        <w:tc>
          <w:tcPr>
            <w:tcW w:w="4234" w:type="dxa"/>
            <w:gridSpan w:val="6"/>
            <w:tcBorders>
              <w:left w:val="single" w:color="auto" w:sz="4" w:space="0"/>
            </w:tcBorders>
            <w:vAlign w:val="center"/>
          </w:tcPr>
          <w:p w14:paraId="05B445E1">
            <w:pPr>
              <w:pStyle w:val="44"/>
              <w:jc w:val="center"/>
            </w:pPr>
            <w:r>
              <w:rPr>
                <w:rFonts w:hint="eastAsia"/>
              </w:rPr>
              <w:t>员工总人数：</w:t>
            </w:r>
          </w:p>
        </w:tc>
      </w:tr>
      <w:tr w14:paraId="0741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33611494">
            <w:pPr>
              <w:pStyle w:val="44"/>
              <w:jc w:val="center"/>
            </w:pPr>
            <w:r>
              <w:rPr>
                <w:rFonts w:hint="eastAsia"/>
              </w:rPr>
              <w:t>企业资质等级</w:t>
            </w:r>
          </w:p>
        </w:tc>
        <w:tc>
          <w:tcPr>
            <w:tcW w:w="2880" w:type="dxa"/>
            <w:gridSpan w:val="2"/>
            <w:tcBorders>
              <w:top w:val="single" w:color="auto" w:sz="4" w:space="0"/>
              <w:left w:val="single" w:color="auto" w:sz="4" w:space="0"/>
              <w:right w:val="single" w:color="auto" w:sz="4" w:space="0"/>
            </w:tcBorders>
            <w:vAlign w:val="center"/>
          </w:tcPr>
          <w:p w14:paraId="7D4CA455">
            <w:pPr>
              <w:pStyle w:val="44"/>
              <w:jc w:val="center"/>
            </w:pPr>
          </w:p>
        </w:tc>
        <w:tc>
          <w:tcPr>
            <w:tcW w:w="714" w:type="dxa"/>
            <w:vMerge w:val="restart"/>
            <w:tcBorders>
              <w:top w:val="single" w:color="auto" w:sz="4" w:space="0"/>
              <w:left w:val="single" w:color="auto" w:sz="4" w:space="0"/>
              <w:right w:val="single" w:color="auto" w:sz="4" w:space="0"/>
            </w:tcBorders>
            <w:vAlign w:val="center"/>
          </w:tcPr>
          <w:p w14:paraId="284A874E">
            <w:pPr>
              <w:pStyle w:val="44"/>
              <w:jc w:val="center"/>
            </w:pPr>
            <w:r>
              <w:rPr>
                <w:rFonts w:hint="eastAsia"/>
              </w:rPr>
              <w:t>其中</w:t>
            </w:r>
          </w:p>
        </w:tc>
        <w:tc>
          <w:tcPr>
            <w:tcW w:w="2039" w:type="dxa"/>
            <w:gridSpan w:val="3"/>
            <w:tcBorders>
              <w:top w:val="single" w:color="auto" w:sz="4" w:space="0"/>
              <w:left w:val="single" w:color="auto" w:sz="4" w:space="0"/>
              <w:right w:val="single" w:color="auto" w:sz="4" w:space="0"/>
            </w:tcBorders>
            <w:vAlign w:val="center"/>
          </w:tcPr>
          <w:p w14:paraId="74047CF7">
            <w:pPr>
              <w:pStyle w:val="44"/>
              <w:jc w:val="center"/>
            </w:pPr>
            <w:r>
              <w:rPr>
                <w:rFonts w:hint="eastAsia"/>
              </w:rPr>
              <w:t>项目经理</w:t>
            </w:r>
          </w:p>
        </w:tc>
        <w:tc>
          <w:tcPr>
            <w:tcW w:w="1481" w:type="dxa"/>
            <w:gridSpan w:val="2"/>
            <w:tcBorders>
              <w:left w:val="single" w:color="auto" w:sz="4" w:space="0"/>
            </w:tcBorders>
            <w:vAlign w:val="center"/>
          </w:tcPr>
          <w:p w14:paraId="7FB442FC">
            <w:pPr>
              <w:pStyle w:val="44"/>
              <w:jc w:val="center"/>
            </w:pPr>
          </w:p>
        </w:tc>
      </w:tr>
      <w:tr w14:paraId="140E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01E5A705">
            <w:pPr>
              <w:pStyle w:val="44"/>
              <w:jc w:val="center"/>
            </w:pPr>
            <w:r>
              <w:rPr>
                <w:rFonts w:hint="eastAsia"/>
              </w:rPr>
              <w:t>营业执照号</w:t>
            </w:r>
          </w:p>
        </w:tc>
        <w:tc>
          <w:tcPr>
            <w:tcW w:w="2880" w:type="dxa"/>
            <w:gridSpan w:val="2"/>
            <w:tcBorders>
              <w:top w:val="single" w:color="auto" w:sz="4" w:space="0"/>
              <w:left w:val="single" w:color="auto" w:sz="4" w:space="0"/>
              <w:right w:val="single" w:color="auto" w:sz="4" w:space="0"/>
            </w:tcBorders>
            <w:vAlign w:val="center"/>
          </w:tcPr>
          <w:p w14:paraId="63A4D9AD">
            <w:pPr>
              <w:pStyle w:val="44"/>
              <w:jc w:val="center"/>
            </w:pPr>
          </w:p>
        </w:tc>
        <w:tc>
          <w:tcPr>
            <w:tcW w:w="714" w:type="dxa"/>
            <w:vMerge w:val="continue"/>
            <w:tcBorders>
              <w:top w:val="single" w:color="auto" w:sz="4" w:space="0"/>
              <w:left w:val="single" w:color="auto" w:sz="4" w:space="0"/>
              <w:right w:val="single" w:color="auto" w:sz="4" w:space="0"/>
            </w:tcBorders>
            <w:vAlign w:val="center"/>
          </w:tcPr>
          <w:p w14:paraId="017CB123"/>
        </w:tc>
        <w:tc>
          <w:tcPr>
            <w:tcW w:w="2039" w:type="dxa"/>
            <w:gridSpan w:val="3"/>
            <w:tcBorders>
              <w:top w:val="single" w:color="auto" w:sz="4" w:space="0"/>
              <w:left w:val="single" w:color="auto" w:sz="4" w:space="0"/>
              <w:right w:val="single" w:color="auto" w:sz="4" w:space="0"/>
            </w:tcBorders>
            <w:vAlign w:val="center"/>
          </w:tcPr>
          <w:p w14:paraId="0298BBBE">
            <w:pPr>
              <w:pStyle w:val="44"/>
              <w:jc w:val="center"/>
            </w:pPr>
            <w:r>
              <w:rPr>
                <w:rFonts w:hint="eastAsia"/>
              </w:rPr>
              <w:t>高级职称人员</w:t>
            </w:r>
          </w:p>
        </w:tc>
        <w:tc>
          <w:tcPr>
            <w:tcW w:w="1481" w:type="dxa"/>
            <w:gridSpan w:val="2"/>
            <w:tcBorders>
              <w:left w:val="single" w:color="auto" w:sz="4" w:space="0"/>
            </w:tcBorders>
            <w:vAlign w:val="center"/>
          </w:tcPr>
          <w:p w14:paraId="25223C93">
            <w:pPr>
              <w:pStyle w:val="44"/>
              <w:jc w:val="center"/>
            </w:pPr>
          </w:p>
        </w:tc>
      </w:tr>
      <w:tr w14:paraId="2C06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2A994FA3">
            <w:pPr>
              <w:pStyle w:val="44"/>
              <w:jc w:val="center"/>
            </w:pPr>
            <w:r>
              <w:rPr>
                <w:rFonts w:hint="eastAsia"/>
              </w:rPr>
              <w:t>注册资金</w:t>
            </w:r>
          </w:p>
        </w:tc>
        <w:tc>
          <w:tcPr>
            <w:tcW w:w="2880" w:type="dxa"/>
            <w:gridSpan w:val="2"/>
            <w:tcBorders>
              <w:top w:val="single" w:color="auto" w:sz="4" w:space="0"/>
              <w:left w:val="single" w:color="auto" w:sz="4" w:space="0"/>
              <w:right w:val="single" w:color="auto" w:sz="4" w:space="0"/>
            </w:tcBorders>
            <w:vAlign w:val="center"/>
          </w:tcPr>
          <w:p w14:paraId="1A153BEB">
            <w:pPr>
              <w:pStyle w:val="44"/>
              <w:jc w:val="center"/>
            </w:pPr>
          </w:p>
        </w:tc>
        <w:tc>
          <w:tcPr>
            <w:tcW w:w="714" w:type="dxa"/>
            <w:vMerge w:val="continue"/>
            <w:tcBorders>
              <w:top w:val="single" w:color="auto" w:sz="4" w:space="0"/>
              <w:left w:val="single" w:color="auto" w:sz="4" w:space="0"/>
              <w:right w:val="single" w:color="auto" w:sz="4" w:space="0"/>
            </w:tcBorders>
            <w:vAlign w:val="center"/>
          </w:tcPr>
          <w:p w14:paraId="7F995B95"/>
        </w:tc>
        <w:tc>
          <w:tcPr>
            <w:tcW w:w="2039" w:type="dxa"/>
            <w:gridSpan w:val="3"/>
            <w:tcBorders>
              <w:top w:val="single" w:color="auto" w:sz="4" w:space="0"/>
              <w:left w:val="single" w:color="auto" w:sz="4" w:space="0"/>
              <w:right w:val="single" w:color="auto" w:sz="4" w:space="0"/>
            </w:tcBorders>
            <w:vAlign w:val="center"/>
          </w:tcPr>
          <w:p w14:paraId="750A3864">
            <w:pPr>
              <w:pStyle w:val="44"/>
              <w:jc w:val="center"/>
            </w:pPr>
            <w:r>
              <w:rPr>
                <w:rFonts w:hint="eastAsia"/>
              </w:rPr>
              <w:t>中级职称人员</w:t>
            </w:r>
          </w:p>
        </w:tc>
        <w:tc>
          <w:tcPr>
            <w:tcW w:w="1481" w:type="dxa"/>
            <w:gridSpan w:val="2"/>
            <w:tcBorders>
              <w:left w:val="single" w:color="auto" w:sz="4" w:space="0"/>
            </w:tcBorders>
            <w:vAlign w:val="center"/>
          </w:tcPr>
          <w:p w14:paraId="05B9A949">
            <w:pPr>
              <w:pStyle w:val="44"/>
              <w:jc w:val="center"/>
            </w:pPr>
          </w:p>
        </w:tc>
      </w:tr>
      <w:tr w14:paraId="0419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50E9C5B6">
            <w:pPr>
              <w:pStyle w:val="44"/>
              <w:jc w:val="center"/>
            </w:pPr>
            <w:r>
              <w:rPr>
                <w:rFonts w:hint="eastAsia"/>
              </w:rPr>
              <w:t>开户银行</w:t>
            </w:r>
          </w:p>
        </w:tc>
        <w:tc>
          <w:tcPr>
            <w:tcW w:w="2880" w:type="dxa"/>
            <w:gridSpan w:val="2"/>
            <w:tcBorders>
              <w:top w:val="single" w:color="auto" w:sz="4" w:space="0"/>
              <w:left w:val="single" w:color="auto" w:sz="4" w:space="0"/>
              <w:right w:val="single" w:color="auto" w:sz="4" w:space="0"/>
            </w:tcBorders>
            <w:vAlign w:val="center"/>
          </w:tcPr>
          <w:p w14:paraId="4ABFB511">
            <w:pPr>
              <w:pStyle w:val="44"/>
              <w:jc w:val="center"/>
            </w:pPr>
          </w:p>
        </w:tc>
        <w:tc>
          <w:tcPr>
            <w:tcW w:w="714" w:type="dxa"/>
            <w:vMerge w:val="continue"/>
            <w:tcBorders>
              <w:top w:val="single" w:color="auto" w:sz="4" w:space="0"/>
              <w:left w:val="single" w:color="auto" w:sz="4" w:space="0"/>
              <w:right w:val="single" w:color="auto" w:sz="4" w:space="0"/>
            </w:tcBorders>
            <w:vAlign w:val="center"/>
          </w:tcPr>
          <w:p w14:paraId="07987BF0"/>
        </w:tc>
        <w:tc>
          <w:tcPr>
            <w:tcW w:w="2039" w:type="dxa"/>
            <w:gridSpan w:val="3"/>
            <w:tcBorders>
              <w:top w:val="single" w:color="auto" w:sz="4" w:space="0"/>
              <w:left w:val="single" w:color="auto" w:sz="4" w:space="0"/>
              <w:right w:val="single" w:color="auto" w:sz="4" w:space="0"/>
            </w:tcBorders>
            <w:vAlign w:val="center"/>
          </w:tcPr>
          <w:p w14:paraId="6CAA395F">
            <w:pPr>
              <w:pStyle w:val="44"/>
              <w:jc w:val="center"/>
            </w:pPr>
            <w:r>
              <w:rPr>
                <w:rFonts w:hint="eastAsia"/>
              </w:rPr>
              <w:t>初级职称人员</w:t>
            </w:r>
          </w:p>
        </w:tc>
        <w:tc>
          <w:tcPr>
            <w:tcW w:w="1481" w:type="dxa"/>
            <w:gridSpan w:val="2"/>
            <w:tcBorders>
              <w:left w:val="single" w:color="auto" w:sz="4" w:space="0"/>
            </w:tcBorders>
            <w:vAlign w:val="center"/>
          </w:tcPr>
          <w:p w14:paraId="695E490E">
            <w:pPr>
              <w:pStyle w:val="44"/>
              <w:jc w:val="center"/>
            </w:pPr>
          </w:p>
        </w:tc>
      </w:tr>
      <w:tr w14:paraId="06B7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Align w:val="center"/>
          </w:tcPr>
          <w:p w14:paraId="65BB5785">
            <w:pPr>
              <w:pStyle w:val="44"/>
              <w:jc w:val="center"/>
            </w:pPr>
            <w:r>
              <w:rPr>
                <w:rFonts w:hint="eastAsia"/>
              </w:rPr>
              <w:t>账号</w:t>
            </w:r>
          </w:p>
        </w:tc>
        <w:tc>
          <w:tcPr>
            <w:tcW w:w="2880" w:type="dxa"/>
            <w:gridSpan w:val="2"/>
            <w:tcBorders>
              <w:top w:val="single" w:color="auto" w:sz="4" w:space="0"/>
              <w:left w:val="single" w:color="auto" w:sz="4" w:space="0"/>
              <w:right w:val="single" w:color="auto" w:sz="4" w:space="0"/>
            </w:tcBorders>
            <w:vAlign w:val="center"/>
          </w:tcPr>
          <w:p w14:paraId="2D679D01">
            <w:pPr>
              <w:pStyle w:val="44"/>
              <w:jc w:val="center"/>
            </w:pPr>
          </w:p>
        </w:tc>
        <w:tc>
          <w:tcPr>
            <w:tcW w:w="714" w:type="dxa"/>
            <w:vMerge w:val="continue"/>
            <w:tcBorders>
              <w:top w:val="single" w:color="auto" w:sz="4" w:space="0"/>
              <w:left w:val="single" w:color="auto" w:sz="4" w:space="0"/>
              <w:right w:val="single" w:color="auto" w:sz="4" w:space="0"/>
            </w:tcBorders>
            <w:vAlign w:val="center"/>
          </w:tcPr>
          <w:p w14:paraId="0127488E"/>
        </w:tc>
        <w:tc>
          <w:tcPr>
            <w:tcW w:w="2039" w:type="dxa"/>
            <w:gridSpan w:val="3"/>
            <w:tcBorders>
              <w:top w:val="single" w:color="auto" w:sz="4" w:space="0"/>
              <w:left w:val="single" w:color="auto" w:sz="4" w:space="0"/>
              <w:right w:val="single" w:color="auto" w:sz="4" w:space="0"/>
            </w:tcBorders>
            <w:vAlign w:val="center"/>
          </w:tcPr>
          <w:p w14:paraId="34EB68E1">
            <w:pPr>
              <w:pStyle w:val="44"/>
              <w:jc w:val="center"/>
            </w:pPr>
            <w:r>
              <w:rPr>
                <w:rFonts w:hint="eastAsia"/>
              </w:rPr>
              <w:t>技工</w:t>
            </w:r>
          </w:p>
        </w:tc>
        <w:tc>
          <w:tcPr>
            <w:tcW w:w="1481" w:type="dxa"/>
            <w:gridSpan w:val="2"/>
            <w:tcBorders>
              <w:left w:val="single" w:color="auto" w:sz="4" w:space="0"/>
            </w:tcBorders>
            <w:vAlign w:val="center"/>
          </w:tcPr>
          <w:p w14:paraId="20AF8585">
            <w:pPr>
              <w:pStyle w:val="44"/>
              <w:jc w:val="center"/>
            </w:pPr>
          </w:p>
        </w:tc>
      </w:tr>
      <w:tr w14:paraId="29BD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980" w:type="dxa"/>
            <w:vAlign w:val="center"/>
          </w:tcPr>
          <w:p w14:paraId="48638D2B">
            <w:pPr>
              <w:pStyle w:val="44"/>
              <w:jc w:val="center"/>
            </w:pPr>
            <w:r>
              <w:rPr>
                <w:rFonts w:hint="eastAsia"/>
              </w:rPr>
              <w:t>经营范围</w:t>
            </w:r>
          </w:p>
        </w:tc>
        <w:tc>
          <w:tcPr>
            <w:tcW w:w="7114" w:type="dxa"/>
            <w:gridSpan w:val="8"/>
            <w:tcBorders>
              <w:left w:val="single" w:color="auto" w:sz="4" w:space="0"/>
            </w:tcBorders>
            <w:vAlign w:val="center"/>
          </w:tcPr>
          <w:p w14:paraId="113331BF">
            <w:pPr>
              <w:pStyle w:val="44"/>
              <w:jc w:val="center"/>
            </w:pPr>
          </w:p>
        </w:tc>
      </w:tr>
      <w:tr w14:paraId="27A5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80" w:type="dxa"/>
            <w:vAlign w:val="center"/>
          </w:tcPr>
          <w:p w14:paraId="09D2AE74">
            <w:pPr>
              <w:pStyle w:val="44"/>
              <w:jc w:val="center"/>
            </w:pPr>
            <w:r>
              <w:rPr>
                <w:rFonts w:hint="eastAsia"/>
              </w:rPr>
              <w:t>备注</w:t>
            </w:r>
          </w:p>
        </w:tc>
        <w:tc>
          <w:tcPr>
            <w:tcW w:w="7114" w:type="dxa"/>
            <w:gridSpan w:val="8"/>
            <w:tcBorders>
              <w:left w:val="single" w:color="auto" w:sz="4" w:space="0"/>
            </w:tcBorders>
            <w:vAlign w:val="center"/>
          </w:tcPr>
          <w:p w14:paraId="6FB6BBEC">
            <w:pPr>
              <w:pStyle w:val="44"/>
              <w:jc w:val="center"/>
            </w:pPr>
          </w:p>
        </w:tc>
      </w:tr>
    </w:tbl>
    <w:p w14:paraId="338A9849">
      <w:pPr>
        <w:sectPr>
          <w:pgSz w:w="11906" w:h="16838"/>
          <w:pgMar w:top="1440" w:right="1800" w:bottom="1440" w:left="1800" w:header="851" w:footer="992" w:gutter="0"/>
          <w:cols w:space="720" w:num="1"/>
          <w:docGrid w:type="lines" w:linePitch="312" w:charSpace="0"/>
        </w:sectPr>
      </w:pPr>
      <w:r>
        <w:rPr>
          <w:rFonts w:hint="eastAsia"/>
        </w:rPr>
        <w:t>注：附营业执照（副本）、资质证明复印件等。</w:t>
      </w:r>
    </w:p>
    <w:p w14:paraId="7858402F">
      <w:pPr>
        <w:pStyle w:val="40"/>
      </w:pPr>
      <w:bookmarkStart w:id="312" w:name="_Toc8213"/>
      <w:bookmarkStart w:id="313" w:name="_Toc14270"/>
      <w:bookmarkStart w:id="314" w:name="_Toc478054435"/>
      <w:bookmarkStart w:id="315" w:name="_Toc472780356"/>
      <w:bookmarkStart w:id="316" w:name="_Toc378234584"/>
      <w:bookmarkStart w:id="317" w:name="_Toc378234770"/>
      <w:bookmarkStart w:id="318" w:name="_Toc478053903"/>
      <w:r>
        <w:t>（二）法定代表人身份证明及授权委托书</w:t>
      </w:r>
      <w:bookmarkEnd w:id="312"/>
      <w:bookmarkEnd w:id="313"/>
    </w:p>
    <w:p w14:paraId="698898D1">
      <w:pPr>
        <w:pStyle w:val="41"/>
        <w:rPr>
          <w:rFonts w:ascii="Times New Roman" w:hAnsi="Times New Roman"/>
        </w:rPr>
      </w:pPr>
      <w:r>
        <w:rPr>
          <w:rFonts w:ascii="Times New Roman" w:hAnsi="Times New Roman"/>
        </w:rPr>
        <w:t>法定代表人身份证明书</w:t>
      </w:r>
    </w:p>
    <w:p w14:paraId="52729988">
      <w:pPr>
        <w:tabs>
          <w:tab w:val="left" w:pos="6300"/>
        </w:tabs>
        <w:snapToGrid w:val="0"/>
        <w:rPr>
          <w:snapToGrid w:val="0"/>
          <w:kern w:val="0"/>
        </w:rPr>
      </w:pPr>
    </w:p>
    <w:p w14:paraId="6B5A98A5">
      <w:pPr>
        <w:tabs>
          <w:tab w:val="left" w:pos="6300"/>
        </w:tabs>
        <w:snapToGrid w:val="0"/>
        <w:rPr>
          <w:snapToGrid w:val="0"/>
          <w:kern w:val="0"/>
        </w:rPr>
      </w:pPr>
      <w:r>
        <w:rPr>
          <w:rFonts w:hint="eastAsia"/>
          <w:snapToGrid w:val="0"/>
          <w:kern w:val="0"/>
        </w:rPr>
        <w:t>项目名称：</w:t>
      </w:r>
      <w:r>
        <w:rPr>
          <w:rFonts w:hint="eastAsia"/>
          <w:snapToGrid w:val="0"/>
          <w:kern w:val="0"/>
          <w:u w:val="single"/>
        </w:rPr>
        <w:t>____________________</w:t>
      </w:r>
    </w:p>
    <w:p w14:paraId="50738DD9">
      <w:pPr>
        <w:tabs>
          <w:tab w:val="left" w:pos="6300"/>
        </w:tabs>
        <w:snapToGrid w:val="0"/>
        <w:rPr>
          <w:snapToGrid w:val="0"/>
          <w:kern w:val="0"/>
        </w:rPr>
      </w:pPr>
    </w:p>
    <w:p w14:paraId="243C5A53">
      <w:pPr>
        <w:tabs>
          <w:tab w:val="left" w:pos="6300"/>
        </w:tabs>
        <w:snapToGrid w:val="0"/>
        <w:rPr>
          <w:snapToGrid w:val="0"/>
          <w:kern w:val="0"/>
        </w:rPr>
      </w:pPr>
      <w:r>
        <w:rPr>
          <w:rFonts w:hint="eastAsia"/>
          <w:snapToGrid w:val="0"/>
          <w:kern w:val="0"/>
        </w:rPr>
        <w:t>致：</w:t>
      </w:r>
      <w:r>
        <w:rPr>
          <w:rFonts w:hint="eastAsia"/>
          <w:snapToGrid w:val="0"/>
          <w:kern w:val="0"/>
          <w:u w:val="single"/>
        </w:rPr>
        <w:t xml:space="preserve"> 重庆三峡银行股份有限公司  </w:t>
      </w:r>
      <w:r>
        <w:rPr>
          <w:rFonts w:hint="eastAsia"/>
          <w:snapToGrid w:val="0"/>
          <w:kern w:val="0"/>
        </w:rPr>
        <w:t>：</w:t>
      </w:r>
    </w:p>
    <w:p w14:paraId="6C0DD824">
      <w:pPr>
        <w:tabs>
          <w:tab w:val="left" w:pos="6300"/>
        </w:tabs>
        <w:snapToGrid w:val="0"/>
        <w:rPr>
          <w:snapToGrid w:val="0"/>
          <w:kern w:val="0"/>
        </w:rPr>
      </w:pPr>
      <w:r>
        <w:rPr>
          <w:rFonts w:hint="eastAsia"/>
          <w:snapToGrid w:val="0"/>
          <w:kern w:val="0"/>
          <w:u w:val="single"/>
        </w:rPr>
        <w:t xml:space="preserve">        </w:t>
      </w:r>
      <w:r>
        <w:rPr>
          <w:rFonts w:hint="eastAsia"/>
          <w:snapToGrid w:val="0"/>
          <w:kern w:val="0"/>
        </w:rPr>
        <w:t>（</w:t>
      </w:r>
      <w:r>
        <w:rPr>
          <w:rFonts w:hint="eastAsia" w:cs="Cambria"/>
          <w:snapToGrid w:val="0"/>
          <w:kern w:val="0"/>
          <w:szCs w:val="24"/>
        </w:rPr>
        <w:t>响应人</w:t>
      </w:r>
      <w:r>
        <w:rPr>
          <w:rFonts w:hint="eastAsia"/>
          <w:snapToGrid w:val="0"/>
          <w:kern w:val="0"/>
        </w:rPr>
        <w:t>法定代表人）在</w:t>
      </w:r>
      <w:r>
        <w:rPr>
          <w:rFonts w:hint="eastAsia"/>
          <w:snapToGrid w:val="0"/>
          <w:kern w:val="0"/>
          <w:u w:val="single"/>
        </w:rPr>
        <w:t xml:space="preserve">        </w:t>
      </w:r>
      <w:r>
        <w:rPr>
          <w:rFonts w:hint="eastAsia"/>
          <w:snapToGrid w:val="0"/>
          <w:kern w:val="0"/>
        </w:rPr>
        <w:t>（响应人名称）任</w:t>
      </w:r>
      <w:r>
        <w:rPr>
          <w:rFonts w:hint="eastAsia"/>
          <w:snapToGrid w:val="0"/>
          <w:kern w:val="0"/>
          <w:u w:val="single"/>
        </w:rPr>
        <w:t xml:space="preserve">        </w:t>
      </w:r>
      <w:r>
        <w:rPr>
          <w:rFonts w:hint="eastAsia"/>
          <w:snapToGrid w:val="0"/>
          <w:kern w:val="0"/>
        </w:rPr>
        <w:t>（职务名称）职务，是（响应人名称）</w:t>
      </w:r>
      <w:r>
        <w:rPr>
          <w:rFonts w:hint="eastAsia"/>
          <w:snapToGrid w:val="0"/>
          <w:kern w:val="0"/>
          <w:u w:val="single"/>
        </w:rPr>
        <w:t xml:space="preserve">        </w:t>
      </w:r>
      <w:r>
        <w:rPr>
          <w:rFonts w:hint="eastAsia"/>
          <w:snapToGrid w:val="0"/>
          <w:kern w:val="0"/>
        </w:rPr>
        <w:t>的法定代表人。</w:t>
      </w:r>
    </w:p>
    <w:p w14:paraId="4918A244">
      <w:pPr>
        <w:tabs>
          <w:tab w:val="left" w:pos="6300"/>
        </w:tabs>
        <w:snapToGrid w:val="0"/>
        <w:rPr>
          <w:snapToGrid w:val="0"/>
          <w:kern w:val="0"/>
        </w:rPr>
      </w:pPr>
    </w:p>
    <w:p w14:paraId="7F4D701F">
      <w:pPr>
        <w:tabs>
          <w:tab w:val="left" w:pos="6300"/>
        </w:tabs>
        <w:snapToGrid w:val="0"/>
        <w:rPr>
          <w:snapToGrid w:val="0"/>
          <w:kern w:val="0"/>
        </w:rPr>
      </w:pPr>
      <w:r>
        <w:rPr>
          <w:rFonts w:hint="eastAsia"/>
          <w:snapToGrid w:val="0"/>
          <w:kern w:val="0"/>
        </w:rPr>
        <w:t>特此证明。</w:t>
      </w:r>
    </w:p>
    <w:p w14:paraId="04FBAE24">
      <w:pPr>
        <w:tabs>
          <w:tab w:val="left" w:pos="6300"/>
        </w:tabs>
        <w:snapToGrid w:val="0"/>
        <w:rPr>
          <w:snapToGrid w:val="0"/>
          <w:kern w:val="0"/>
        </w:rPr>
      </w:pPr>
    </w:p>
    <w:p w14:paraId="1CC2A440">
      <w:pPr>
        <w:tabs>
          <w:tab w:val="left" w:pos="6300"/>
        </w:tabs>
        <w:snapToGrid w:val="0"/>
        <w:rPr>
          <w:snapToGrid w:val="0"/>
          <w:kern w:val="0"/>
        </w:rPr>
      </w:pPr>
    </w:p>
    <w:p w14:paraId="34515308">
      <w:pPr>
        <w:tabs>
          <w:tab w:val="left" w:pos="6300"/>
        </w:tabs>
        <w:snapToGrid w:val="0"/>
        <w:ind w:firstLine="5250" w:firstLineChars="2500"/>
        <w:rPr>
          <w:snapToGrid w:val="0"/>
          <w:kern w:val="0"/>
        </w:rPr>
      </w:pPr>
      <w:r>
        <w:rPr>
          <w:rFonts w:hint="eastAsia"/>
          <w:snapToGrid w:val="0"/>
          <w:kern w:val="0"/>
        </w:rPr>
        <w:t>响应人：</w:t>
      </w:r>
    </w:p>
    <w:p w14:paraId="3F7719BA">
      <w:pPr>
        <w:tabs>
          <w:tab w:val="left" w:pos="6300"/>
        </w:tabs>
        <w:snapToGrid w:val="0"/>
        <w:ind w:firstLine="5040" w:firstLineChars="2400"/>
        <w:rPr>
          <w:snapToGrid w:val="0"/>
          <w:kern w:val="0"/>
        </w:rPr>
      </w:pPr>
      <w:r>
        <w:rPr>
          <w:rFonts w:hint="eastAsia"/>
          <w:snapToGrid w:val="0"/>
          <w:kern w:val="0"/>
        </w:rPr>
        <w:t>（</w:t>
      </w:r>
      <w:r>
        <w:rPr>
          <w:rFonts w:hint="eastAsia" w:cs="Cambria"/>
          <w:snapToGrid w:val="0"/>
          <w:kern w:val="0"/>
          <w:szCs w:val="24"/>
        </w:rPr>
        <w:t>响应人</w:t>
      </w:r>
      <w:r>
        <w:rPr>
          <w:rFonts w:hint="eastAsia"/>
          <w:snapToGrid w:val="0"/>
          <w:kern w:val="0"/>
        </w:rPr>
        <w:t>公章）</w:t>
      </w:r>
    </w:p>
    <w:p w14:paraId="164DA714">
      <w:pPr>
        <w:tabs>
          <w:tab w:val="left" w:pos="6300"/>
        </w:tabs>
        <w:snapToGrid w:val="0"/>
        <w:rPr>
          <w:snapToGrid w:val="0"/>
          <w:kern w:val="0"/>
        </w:rPr>
      </w:pPr>
    </w:p>
    <w:p w14:paraId="666298AC">
      <w:pPr>
        <w:tabs>
          <w:tab w:val="left" w:pos="6300"/>
        </w:tabs>
        <w:snapToGrid w:val="0"/>
        <w:rPr>
          <w:snapToGrid w:val="0"/>
          <w:kern w:val="0"/>
        </w:rPr>
      </w:pPr>
      <w:r>
        <w:rPr>
          <w:rFonts w:hint="eastAsia"/>
          <w:snapToGrid w:val="0"/>
          <w:kern w:val="0"/>
        </w:rPr>
        <w:t xml:space="preserve">                                             年   月   日</w:t>
      </w:r>
    </w:p>
    <w:p w14:paraId="551BBC13">
      <w:pPr>
        <w:tabs>
          <w:tab w:val="left" w:pos="6300"/>
        </w:tabs>
        <w:snapToGrid w:val="0"/>
        <w:rPr>
          <w:snapToGrid w:val="0"/>
          <w:kern w:val="0"/>
        </w:rPr>
      </w:pPr>
    </w:p>
    <w:p w14:paraId="289350F6">
      <w:pPr>
        <w:tabs>
          <w:tab w:val="left" w:pos="6300"/>
        </w:tabs>
        <w:snapToGrid w:val="0"/>
        <w:rPr>
          <w:snapToGrid w:val="0"/>
          <w:kern w:val="0"/>
        </w:rPr>
      </w:pPr>
      <w:r>
        <w:rPr>
          <w:rFonts w:hint="eastAsia"/>
          <w:snapToGrid w:val="0"/>
          <w:kern w:val="0"/>
        </w:rPr>
        <w:t>（附：法定代表人身份证正反面复印件）</w:t>
      </w:r>
    </w:p>
    <w:p w14:paraId="2945D701">
      <w:pPr>
        <w:tabs>
          <w:tab w:val="left" w:pos="6300"/>
        </w:tabs>
        <w:snapToGrid w:val="0"/>
        <w:rPr>
          <w:snapToGrid w:val="0"/>
          <w:kern w:val="0"/>
        </w:rPr>
      </w:pPr>
    </w:p>
    <w:p w14:paraId="2A7AE841">
      <w:pPr>
        <w:tabs>
          <w:tab w:val="left" w:pos="6300"/>
        </w:tabs>
        <w:snapToGrid w:val="0"/>
        <w:rPr>
          <w:snapToGrid w:val="0"/>
          <w:kern w:val="0"/>
        </w:rPr>
      </w:pPr>
    </w:p>
    <w:p w14:paraId="17F6D39D">
      <w:pPr>
        <w:tabs>
          <w:tab w:val="left" w:pos="6300"/>
        </w:tabs>
        <w:snapToGrid w:val="0"/>
        <w:rPr>
          <w:snapToGrid w:val="0"/>
          <w:kern w:val="0"/>
        </w:rPr>
      </w:pPr>
    </w:p>
    <w:p w14:paraId="5FCFBAB3">
      <w:pPr>
        <w:jc w:val="center"/>
        <w:rPr>
          <w:rStyle w:val="42"/>
          <w:rFonts w:ascii="Times New Roman" w:hAnsi="Times New Roman"/>
        </w:rPr>
      </w:pPr>
      <w:r>
        <w:rPr>
          <w:rFonts w:hint="eastAsia"/>
          <w:snapToGrid w:val="0"/>
          <w:kern w:val="0"/>
        </w:rPr>
        <w:br w:type="column"/>
      </w:r>
      <w:r>
        <w:rPr>
          <w:rStyle w:val="42"/>
          <w:rFonts w:ascii="Times New Roman" w:hAnsi="Times New Roman"/>
        </w:rPr>
        <w:t>授权委托书</w:t>
      </w:r>
      <w:r>
        <w:rPr>
          <w:rStyle w:val="42"/>
        </w:rPr>
        <w:t>（如有）</w:t>
      </w:r>
    </w:p>
    <w:p w14:paraId="09C948A7">
      <w:pPr>
        <w:pStyle w:val="51"/>
      </w:pPr>
      <w:r>
        <w:t>（适用于有委托代理人的情况时采用）</w:t>
      </w:r>
    </w:p>
    <w:p w14:paraId="040656C7">
      <w:pPr>
        <w:tabs>
          <w:tab w:val="left" w:pos="6300"/>
        </w:tabs>
        <w:snapToGrid w:val="0"/>
        <w:rPr>
          <w:snapToGrid w:val="0"/>
          <w:kern w:val="0"/>
        </w:rPr>
      </w:pPr>
      <w:r>
        <w:rPr>
          <w:rFonts w:hint="eastAsia"/>
          <w:snapToGrid w:val="0"/>
          <w:kern w:val="0"/>
          <w:szCs w:val="28"/>
        </w:rPr>
        <w:t>项目名称</w:t>
      </w:r>
      <w:r>
        <w:rPr>
          <w:rFonts w:hint="eastAsia"/>
          <w:snapToGrid w:val="0"/>
          <w:kern w:val="0"/>
        </w:rPr>
        <w:t>：</w:t>
      </w:r>
      <w:r>
        <w:rPr>
          <w:rFonts w:hint="eastAsia"/>
          <w:snapToGrid w:val="0"/>
          <w:kern w:val="0"/>
          <w:szCs w:val="24"/>
          <w:u w:val="single"/>
        </w:rPr>
        <w:t>___________________</w:t>
      </w:r>
    </w:p>
    <w:p w14:paraId="730AD2F4">
      <w:pPr>
        <w:tabs>
          <w:tab w:val="left" w:pos="6300"/>
        </w:tabs>
        <w:snapToGrid w:val="0"/>
        <w:rPr>
          <w:snapToGrid w:val="0"/>
          <w:kern w:val="0"/>
        </w:rPr>
      </w:pPr>
    </w:p>
    <w:p w14:paraId="23186619">
      <w:pPr>
        <w:tabs>
          <w:tab w:val="left" w:pos="6300"/>
        </w:tabs>
        <w:snapToGrid w:val="0"/>
        <w:rPr>
          <w:snapToGrid w:val="0"/>
          <w:kern w:val="0"/>
        </w:rPr>
      </w:pPr>
      <w:r>
        <w:rPr>
          <w:rFonts w:hint="eastAsia"/>
          <w:snapToGrid w:val="0"/>
          <w:kern w:val="0"/>
        </w:rPr>
        <w:t>致：</w:t>
      </w:r>
      <w:r>
        <w:rPr>
          <w:rFonts w:hint="eastAsia"/>
          <w:snapToGrid w:val="0"/>
          <w:kern w:val="0"/>
          <w:u w:val="single"/>
        </w:rPr>
        <w:t>重庆三峡银行股份有限公司</w:t>
      </w:r>
      <w:r>
        <w:rPr>
          <w:rFonts w:hint="eastAsia"/>
          <w:snapToGrid w:val="0"/>
          <w:kern w:val="0"/>
        </w:rPr>
        <w:t>：</w:t>
      </w:r>
    </w:p>
    <w:p w14:paraId="2CE59211">
      <w:pPr>
        <w:tabs>
          <w:tab w:val="left" w:pos="6300"/>
        </w:tabs>
        <w:snapToGrid w:val="0"/>
        <w:rPr>
          <w:snapToGrid w:val="0"/>
          <w:kern w:val="0"/>
        </w:rPr>
      </w:pPr>
      <w:r>
        <w:rPr>
          <w:rFonts w:hint="eastAsia"/>
          <w:snapToGrid w:val="0"/>
          <w:kern w:val="0"/>
          <w:u w:val="single"/>
        </w:rPr>
        <w:t xml:space="preserve">        </w:t>
      </w:r>
      <w:r>
        <w:rPr>
          <w:rFonts w:hint="eastAsia"/>
          <w:snapToGrid w:val="0"/>
          <w:kern w:val="0"/>
        </w:rPr>
        <w:t>（</w:t>
      </w:r>
      <w:r>
        <w:rPr>
          <w:rFonts w:hint="eastAsia" w:cs="Cambria"/>
          <w:snapToGrid w:val="0"/>
          <w:kern w:val="0"/>
          <w:szCs w:val="24"/>
        </w:rPr>
        <w:t>响应</w:t>
      </w:r>
      <w:r>
        <w:rPr>
          <w:rFonts w:hint="eastAsia"/>
          <w:snapToGrid w:val="0"/>
          <w:kern w:val="0"/>
        </w:rPr>
        <w:t>人法定代表人）是</w:t>
      </w:r>
      <w:r>
        <w:rPr>
          <w:rFonts w:hint="eastAsia"/>
          <w:snapToGrid w:val="0"/>
          <w:kern w:val="0"/>
          <w:u w:val="single"/>
        </w:rPr>
        <w:t xml:space="preserve">        </w:t>
      </w:r>
      <w:r>
        <w:rPr>
          <w:rFonts w:hint="eastAsia"/>
          <w:snapToGrid w:val="0"/>
          <w:kern w:val="0"/>
        </w:rPr>
        <w:t>（</w:t>
      </w:r>
      <w:r>
        <w:rPr>
          <w:rFonts w:hint="eastAsia" w:cs="Cambria"/>
          <w:snapToGrid w:val="0"/>
          <w:kern w:val="0"/>
          <w:szCs w:val="24"/>
        </w:rPr>
        <w:t>响应</w:t>
      </w:r>
      <w:r>
        <w:rPr>
          <w:rFonts w:hint="eastAsia"/>
          <w:snapToGrid w:val="0"/>
          <w:kern w:val="0"/>
        </w:rPr>
        <w:t>人名称）的法定代表人，特授权</w:t>
      </w:r>
      <w:r>
        <w:rPr>
          <w:rFonts w:hint="eastAsia"/>
          <w:snapToGrid w:val="0"/>
          <w:kern w:val="0"/>
          <w:u w:val="single"/>
        </w:rPr>
        <w:t xml:space="preserve">        </w:t>
      </w:r>
      <w:r>
        <w:rPr>
          <w:rFonts w:hint="eastAsia"/>
          <w:snapToGrid w:val="0"/>
          <w:kern w:val="0"/>
        </w:rPr>
        <w:t>（委托代理人姓名及身份证代码）代表我单位全权办理上述项目的</w:t>
      </w:r>
      <w:r>
        <w:rPr>
          <w:rFonts w:hint="eastAsia" w:cs="Cambria"/>
          <w:snapToGrid w:val="0"/>
          <w:kern w:val="0"/>
          <w:szCs w:val="24"/>
        </w:rPr>
        <w:t>响应</w:t>
      </w:r>
      <w:r>
        <w:rPr>
          <w:rFonts w:hint="eastAsia"/>
          <w:snapToGrid w:val="0"/>
          <w:kern w:val="0"/>
        </w:rPr>
        <w:t>、谈判、签约等具体工作，并签署全部有关文件、协议及合同。</w:t>
      </w:r>
    </w:p>
    <w:p w14:paraId="59572DE1">
      <w:pPr>
        <w:tabs>
          <w:tab w:val="left" w:pos="6300"/>
        </w:tabs>
        <w:snapToGrid w:val="0"/>
        <w:rPr>
          <w:snapToGrid w:val="0"/>
          <w:kern w:val="0"/>
        </w:rPr>
      </w:pPr>
      <w:r>
        <w:rPr>
          <w:rFonts w:hint="eastAsia"/>
          <w:snapToGrid w:val="0"/>
          <w:kern w:val="0"/>
        </w:rPr>
        <w:t>我单位对</w:t>
      </w:r>
      <w:r>
        <w:rPr>
          <w:snapToGrid w:val="0"/>
          <w:kern w:val="0"/>
        </w:rPr>
        <w:t>委托代理人</w:t>
      </w:r>
      <w:r>
        <w:rPr>
          <w:rFonts w:hint="eastAsia"/>
          <w:snapToGrid w:val="0"/>
          <w:kern w:val="0"/>
        </w:rPr>
        <w:t>的签字负全部责任。</w:t>
      </w:r>
    </w:p>
    <w:p w14:paraId="116A7D36">
      <w:pPr>
        <w:tabs>
          <w:tab w:val="left" w:pos="6300"/>
        </w:tabs>
        <w:snapToGrid w:val="0"/>
        <w:rPr>
          <w:snapToGrid w:val="0"/>
          <w:kern w:val="0"/>
        </w:rPr>
      </w:pPr>
      <w:r>
        <w:rPr>
          <w:rFonts w:hint="eastAsia"/>
          <w:snapToGrid w:val="0"/>
          <w:kern w:val="0"/>
        </w:rPr>
        <w:t>在撤销授权的书面通知以前，本授权书一直有效。</w:t>
      </w:r>
      <w:r>
        <w:rPr>
          <w:snapToGrid w:val="0"/>
          <w:kern w:val="0"/>
        </w:rPr>
        <w:t>委托代理人</w:t>
      </w:r>
      <w:r>
        <w:rPr>
          <w:rFonts w:hint="eastAsia"/>
          <w:snapToGrid w:val="0"/>
          <w:kern w:val="0"/>
        </w:rPr>
        <w:t>在授权书有效期内签署的所有文件不因授权的撤销而失效。</w:t>
      </w:r>
    </w:p>
    <w:p w14:paraId="13FEDDB3">
      <w:pPr>
        <w:tabs>
          <w:tab w:val="left" w:pos="6300"/>
        </w:tabs>
        <w:snapToGrid w:val="0"/>
        <w:rPr>
          <w:snapToGrid w:val="0"/>
          <w:kern w:val="0"/>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685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6FB1F5C9">
            <w:pPr>
              <w:tabs>
                <w:tab w:val="left" w:pos="6300"/>
              </w:tabs>
              <w:snapToGrid w:val="0"/>
              <w:ind w:firstLine="0" w:firstLineChars="0"/>
              <w:rPr>
                <w:snapToGrid w:val="0"/>
                <w:kern w:val="0"/>
              </w:rPr>
            </w:pPr>
            <w:r>
              <w:rPr>
                <w:snapToGrid w:val="0"/>
                <w:kern w:val="0"/>
              </w:rPr>
              <w:t>委托代理人</w:t>
            </w:r>
          </w:p>
        </w:tc>
        <w:tc>
          <w:tcPr>
            <w:tcW w:w="4261" w:type="dxa"/>
            <w:tcBorders>
              <w:top w:val="nil"/>
              <w:left w:val="nil"/>
              <w:bottom w:val="nil"/>
              <w:right w:val="nil"/>
            </w:tcBorders>
          </w:tcPr>
          <w:p w14:paraId="1176006B">
            <w:pPr>
              <w:tabs>
                <w:tab w:val="left" w:pos="6300"/>
              </w:tabs>
              <w:snapToGrid w:val="0"/>
              <w:ind w:firstLine="0" w:firstLineChars="0"/>
              <w:rPr>
                <w:snapToGrid w:val="0"/>
                <w:kern w:val="0"/>
              </w:rPr>
            </w:pPr>
            <w:r>
              <w:rPr>
                <w:rFonts w:hint="eastAsia" w:cs="Cambria"/>
                <w:snapToGrid w:val="0"/>
                <w:kern w:val="0"/>
                <w:szCs w:val="24"/>
              </w:rPr>
              <w:t>响应</w:t>
            </w:r>
            <w:r>
              <w:rPr>
                <w:rFonts w:hint="eastAsia"/>
                <w:snapToGrid w:val="0"/>
                <w:kern w:val="0"/>
              </w:rPr>
              <w:t>人法定代表人名称：</w:t>
            </w:r>
          </w:p>
        </w:tc>
      </w:tr>
      <w:tr w14:paraId="65F0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046352BA">
            <w:pPr>
              <w:tabs>
                <w:tab w:val="left" w:pos="6300"/>
              </w:tabs>
              <w:snapToGrid w:val="0"/>
              <w:ind w:firstLine="0" w:firstLineChars="0"/>
              <w:rPr>
                <w:snapToGrid w:val="0"/>
                <w:kern w:val="0"/>
              </w:rPr>
            </w:pPr>
            <w:r>
              <w:rPr>
                <w:rFonts w:hint="eastAsia"/>
                <w:snapToGrid w:val="0"/>
                <w:kern w:val="0"/>
                <w:szCs w:val="28"/>
              </w:rPr>
              <w:t>（签字或盖章）</w:t>
            </w:r>
          </w:p>
        </w:tc>
        <w:tc>
          <w:tcPr>
            <w:tcW w:w="4261" w:type="dxa"/>
            <w:tcBorders>
              <w:top w:val="nil"/>
              <w:left w:val="nil"/>
              <w:bottom w:val="nil"/>
              <w:right w:val="nil"/>
            </w:tcBorders>
          </w:tcPr>
          <w:p w14:paraId="126F7C64">
            <w:pPr>
              <w:tabs>
                <w:tab w:val="left" w:pos="6300"/>
              </w:tabs>
              <w:snapToGrid w:val="0"/>
              <w:ind w:firstLine="0" w:firstLineChars="0"/>
              <w:rPr>
                <w:snapToGrid w:val="0"/>
                <w:kern w:val="0"/>
              </w:rPr>
            </w:pPr>
            <w:r>
              <w:rPr>
                <w:rFonts w:hint="eastAsia"/>
                <w:snapToGrid w:val="0"/>
                <w:kern w:val="0"/>
                <w:szCs w:val="28"/>
              </w:rPr>
              <w:t>（签字或盖章）</w:t>
            </w:r>
          </w:p>
        </w:tc>
      </w:tr>
    </w:tbl>
    <w:p w14:paraId="6D908CC1">
      <w:pPr>
        <w:tabs>
          <w:tab w:val="left" w:pos="6300"/>
        </w:tabs>
        <w:snapToGrid w:val="0"/>
        <w:rPr>
          <w:snapToGrid w:val="0"/>
          <w:kern w:val="0"/>
        </w:rPr>
      </w:pPr>
    </w:p>
    <w:p w14:paraId="7D2F3E2C">
      <w:pPr>
        <w:tabs>
          <w:tab w:val="left" w:pos="6300"/>
        </w:tabs>
        <w:snapToGrid w:val="0"/>
        <w:rPr>
          <w:snapToGrid w:val="0"/>
          <w:kern w:val="0"/>
          <w:szCs w:val="28"/>
        </w:rPr>
      </w:pPr>
    </w:p>
    <w:p w14:paraId="679B112E">
      <w:pPr>
        <w:tabs>
          <w:tab w:val="left" w:pos="6300"/>
        </w:tabs>
        <w:snapToGrid w:val="0"/>
        <w:rPr>
          <w:snapToGrid w:val="0"/>
          <w:kern w:val="0"/>
        </w:rPr>
      </w:pPr>
    </w:p>
    <w:p w14:paraId="6435EE53">
      <w:pPr>
        <w:tabs>
          <w:tab w:val="left" w:pos="6300"/>
        </w:tabs>
        <w:snapToGrid w:val="0"/>
        <w:rPr>
          <w:snapToGrid w:val="0"/>
          <w:kern w:val="0"/>
        </w:rPr>
      </w:pPr>
      <w:r>
        <w:rPr>
          <w:rFonts w:hint="eastAsia"/>
          <w:snapToGrid w:val="0"/>
          <w:kern w:val="0"/>
        </w:rPr>
        <w:t>（附：</w:t>
      </w:r>
      <w:r>
        <w:rPr>
          <w:snapToGrid w:val="0"/>
          <w:kern w:val="0"/>
        </w:rPr>
        <w:t>委托代理人</w:t>
      </w:r>
      <w:r>
        <w:rPr>
          <w:rFonts w:hint="eastAsia"/>
          <w:snapToGrid w:val="0"/>
          <w:kern w:val="0"/>
        </w:rPr>
        <w:t>身份证正反面复印件）</w:t>
      </w:r>
    </w:p>
    <w:p w14:paraId="53C83D23">
      <w:pPr>
        <w:tabs>
          <w:tab w:val="left" w:pos="6300"/>
        </w:tabs>
        <w:snapToGrid w:val="0"/>
        <w:rPr>
          <w:snapToGrid w:val="0"/>
          <w:kern w:val="0"/>
        </w:rPr>
      </w:pPr>
    </w:p>
    <w:p w14:paraId="0DF4BBFA">
      <w:pPr>
        <w:tabs>
          <w:tab w:val="left" w:pos="6300"/>
        </w:tabs>
        <w:snapToGrid w:val="0"/>
        <w:rPr>
          <w:snapToGrid w:val="0"/>
          <w:kern w:val="0"/>
        </w:rPr>
      </w:pPr>
    </w:p>
    <w:p w14:paraId="1FAB608F">
      <w:pPr>
        <w:tabs>
          <w:tab w:val="left" w:pos="6300"/>
        </w:tabs>
        <w:snapToGrid w:val="0"/>
        <w:ind w:firstLine="5250" w:firstLineChars="2500"/>
        <w:rPr>
          <w:snapToGrid w:val="0"/>
          <w:kern w:val="0"/>
        </w:rPr>
      </w:pPr>
      <w:r>
        <w:rPr>
          <w:rFonts w:hint="eastAsia"/>
          <w:snapToGrid w:val="0"/>
          <w:kern w:val="0"/>
        </w:rPr>
        <w:t>响应人：</w:t>
      </w:r>
    </w:p>
    <w:p w14:paraId="4D8D0AA9">
      <w:pPr>
        <w:tabs>
          <w:tab w:val="left" w:pos="6300"/>
        </w:tabs>
        <w:snapToGrid w:val="0"/>
        <w:ind w:firstLine="5040" w:firstLineChars="2400"/>
        <w:rPr>
          <w:snapToGrid w:val="0"/>
          <w:kern w:val="0"/>
        </w:rPr>
      </w:pPr>
      <w:r>
        <w:rPr>
          <w:rFonts w:hint="eastAsia"/>
          <w:snapToGrid w:val="0"/>
          <w:kern w:val="0"/>
        </w:rPr>
        <w:t>（</w:t>
      </w:r>
      <w:r>
        <w:rPr>
          <w:rFonts w:hint="eastAsia" w:cs="Cambria"/>
          <w:snapToGrid w:val="0"/>
          <w:kern w:val="0"/>
          <w:szCs w:val="24"/>
        </w:rPr>
        <w:t>响应人</w:t>
      </w:r>
      <w:r>
        <w:rPr>
          <w:rFonts w:hint="eastAsia"/>
          <w:snapToGrid w:val="0"/>
          <w:kern w:val="0"/>
        </w:rPr>
        <w:t>公章）</w:t>
      </w:r>
    </w:p>
    <w:p w14:paraId="2AD88A69">
      <w:pPr>
        <w:tabs>
          <w:tab w:val="left" w:pos="6300"/>
        </w:tabs>
        <w:snapToGrid w:val="0"/>
        <w:ind w:right="480"/>
        <w:jc w:val="right"/>
        <w:rPr>
          <w:snapToGrid w:val="0"/>
          <w:kern w:val="0"/>
        </w:rPr>
      </w:pPr>
      <w:r>
        <w:rPr>
          <w:rFonts w:hint="eastAsia"/>
          <w:snapToGrid w:val="0"/>
          <w:kern w:val="0"/>
        </w:rPr>
        <w:t>年   月   日</w:t>
      </w:r>
    </w:p>
    <w:p w14:paraId="4C701BA4">
      <w:pPr>
        <w:tabs>
          <w:tab w:val="left" w:pos="6300"/>
        </w:tabs>
        <w:snapToGrid w:val="0"/>
        <w:rPr>
          <w:snapToGrid w:val="0"/>
          <w:kern w:val="0"/>
        </w:rPr>
      </w:pPr>
    </w:p>
    <w:p w14:paraId="60DB0AE2">
      <w:pPr>
        <w:tabs>
          <w:tab w:val="left" w:pos="6300"/>
        </w:tabs>
        <w:snapToGrid w:val="0"/>
        <w:rPr>
          <w:snapToGrid w:val="0"/>
          <w:kern w:val="0"/>
        </w:rPr>
      </w:pPr>
      <w:r>
        <w:rPr>
          <w:rFonts w:hint="eastAsia"/>
          <w:snapToGrid w:val="0"/>
          <w:kern w:val="0"/>
        </w:rPr>
        <w:t>注：若为法定代表人办理并签署响应文件的，不提供此文件。</w:t>
      </w:r>
    </w:p>
    <w:p w14:paraId="5D55A790"/>
    <w:p w14:paraId="6190F7CD">
      <w:pPr>
        <w:sectPr>
          <w:pgSz w:w="11906" w:h="16838"/>
          <w:pgMar w:top="1440" w:right="1800" w:bottom="1440" w:left="1800" w:header="851" w:footer="992" w:gutter="0"/>
          <w:cols w:space="720" w:num="1"/>
          <w:docGrid w:type="lines" w:linePitch="312" w:charSpace="0"/>
        </w:sectPr>
      </w:pPr>
    </w:p>
    <w:bookmarkEnd w:id="314"/>
    <w:bookmarkEnd w:id="315"/>
    <w:bookmarkEnd w:id="316"/>
    <w:bookmarkEnd w:id="317"/>
    <w:bookmarkEnd w:id="318"/>
    <w:p w14:paraId="7D8C2D23">
      <w:pPr>
        <w:pStyle w:val="40"/>
      </w:pPr>
      <w:r>
        <w:rPr>
          <w:rFonts w:hint="eastAsia"/>
        </w:rPr>
        <w:t>（三）书面声明</w:t>
      </w:r>
    </w:p>
    <w:p w14:paraId="16D5C2D9">
      <w:pPr>
        <w:tabs>
          <w:tab w:val="left" w:pos="6300"/>
        </w:tabs>
        <w:snapToGrid w:val="0"/>
        <w:rPr>
          <w:rFonts w:ascii="宋体"/>
          <w:sz w:val="24"/>
        </w:rPr>
      </w:pPr>
    </w:p>
    <w:p w14:paraId="06660350">
      <w:pPr>
        <w:tabs>
          <w:tab w:val="left" w:pos="6300"/>
        </w:tabs>
        <w:snapToGrid w:val="0"/>
        <w:rPr>
          <w:rFonts w:ascii="宋体"/>
          <w:sz w:val="24"/>
        </w:rPr>
      </w:pPr>
      <w:r>
        <w:rPr>
          <w:rFonts w:hint="eastAsia" w:ascii="宋体"/>
          <w:sz w:val="24"/>
          <w:szCs w:val="28"/>
        </w:rPr>
        <w:t>项目名称</w:t>
      </w:r>
      <w:r>
        <w:rPr>
          <w:rFonts w:hint="eastAsia" w:ascii="宋体"/>
          <w:sz w:val="24"/>
        </w:rPr>
        <w:t>：</w:t>
      </w:r>
      <w:r>
        <w:rPr>
          <w:rFonts w:hint="eastAsia" w:ascii="宋体"/>
          <w:snapToGrid w:val="0"/>
          <w:kern w:val="0"/>
          <w:sz w:val="24"/>
          <w:szCs w:val="24"/>
          <w:u w:val="single"/>
        </w:rPr>
        <w:t>__________________</w:t>
      </w:r>
    </w:p>
    <w:p w14:paraId="289CC1F7">
      <w:pPr>
        <w:tabs>
          <w:tab w:val="left" w:pos="6300"/>
        </w:tabs>
        <w:snapToGrid w:val="0"/>
        <w:rPr>
          <w:rFonts w:ascii="宋体"/>
          <w:sz w:val="24"/>
        </w:rPr>
      </w:pPr>
    </w:p>
    <w:p w14:paraId="0A983372">
      <w:pPr>
        <w:tabs>
          <w:tab w:val="left" w:pos="6300"/>
        </w:tabs>
        <w:snapToGrid w:val="0"/>
        <w:rPr>
          <w:rFonts w:ascii="宋体"/>
          <w:sz w:val="24"/>
        </w:rPr>
      </w:pPr>
      <w:r>
        <w:rPr>
          <w:rFonts w:hint="eastAsia" w:ascii="宋体"/>
          <w:sz w:val="24"/>
        </w:rPr>
        <w:t>致：</w:t>
      </w:r>
      <w:r>
        <w:rPr>
          <w:rFonts w:hint="eastAsia" w:ascii="宋体"/>
          <w:snapToGrid w:val="0"/>
          <w:kern w:val="0"/>
          <w:sz w:val="24"/>
          <w:u w:val="single"/>
        </w:rPr>
        <w:t>重庆三峡银行股份有限公司</w:t>
      </w:r>
      <w:r>
        <w:rPr>
          <w:rFonts w:hint="eastAsia" w:ascii="宋体"/>
          <w:sz w:val="24"/>
        </w:rPr>
        <w:t>：</w:t>
      </w:r>
    </w:p>
    <w:p w14:paraId="283874A5">
      <w:pPr>
        <w:tabs>
          <w:tab w:val="left" w:pos="6300"/>
        </w:tabs>
        <w:snapToGrid w:val="0"/>
        <w:rPr>
          <w:rFonts w:ascii="宋体"/>
          <w:sz w:val="24"/>
        </w:rPr>
      </w:pPr>
      <w:r>
        <w:rPr>
          <w:rFonts w:hint="eastAsia" w:ascii="宋体"/>
          <w:sz w:val="24"/>
          <w:u w:val="single"/>
        </w:rPr>
        <w:t xml:space="preserve">            </w:t>
      </w:r>
      <w:r>
        <w:rPr>
          <w:rFonts w:hint="eastAsia" w:ascii="宋体"/>
          <w:sz w:val="24"/>
        </w:rPr>
        <w:t>（</w:t>
      </w:r>
      <w:r>
        <w:rPr>
          <w:rFonts w:hint="eastAsia" w:ascii="宋体" w:cs="等线 Light"/>
          <w:snapToGrid w:val="0"/>
          <w:kern w:val="0"/>
          <w:sz w:val="24"/>
          <w:szCs w:val="24"/>
        </w:rPr>
        <w:t>响应人</w:t>
      </w:r>
      <w:r>
        <w:rPr>
          <w:rFonts w:hint="eastAsia" w:ascii="宋体"/>
          <w:sz w:val="24"/>
        </w:rPr>
        <w:t>名称）郑重声明，我公司近3年财务状况稳定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rPr>
        <w:t>响应人</w:t>
      </w:r>
      <w:r>
        <w:rPr>
          <w:rFonts w:hint="eastAsia" w:ascii="宋体"/>
          <w:sz w:val="24"/>
        </w:rPr>
        <w:t>资格条件；</w:t>
      </w:r>
      <w:r>
        <w:rPr>
          <w:rFonts w:hint="eastAsia" w:ascii="宋体" w:hAnsi="宋体" w:cs="Cambria"/>
          <w:sz w:val="24"/>
          <w:szCs w:val="24"/>
        </w:rPr>
        <w:t>我公司本次如若成交，成交后不会对项目进行转包</w:t>
      </w:r>
      <w:r>
        <w:rPr>
          <w:rFonts w:hint="eastAsia" w:ascii="宋体"/>
          <w:sz w:val="24"/>
        </w:rPr>
        <w:t>。我方对以上声明负全部法律责任。</w:t>
      </w:r>
    </w:p>
    <w:p w14:paraId="5DA0795A">
      <w:pPr>
        <w:tabs>
          <w:tab w:val="left" w:pos="6300"/>
        </w:tabs>
        <w:snapToGrid w:val="0"/>
        <w:rPr>
          <w:rFonts w:ascii="宋体"/>
          <w:sz w:val="24"/>
        </w:rPr>
      </w:pPr>
      <w:r>
        <w:rPr>
          <w:rFonts w:hint="eastAsia" w:ascii="宋体"/>
          <w:sz w:val="24"/>
        </w:rPr>
        <w:t>特此声明。</w:t>
      </w:r>
    </w:p>
    <w:p w14:paraId="0B8CE147">
      <w:pPr>
        <w:tabs>
          <w:tab w:val="left" w:pos="6300"/>
        </w:tabs>
        <w:snapToGrid w:val="0"/>
        <w:rPr>
          <w:rFonts w:ascii="宋体"/>
          <w:sz w:val="24"/>
        </w:rPr>
      </w:pPr>
    </w:p>
    <w:p w14:paraId="0AA803E2">
      <w:pPr>
        <w:tabs>
          <w:tab w:val="left" w:pos="6300"/>
        </w:tabs>
        <w:snapToGrid w:val="0"/>
        <w:rPr>
          <w:rFonts w:ascii="宋体"/>
          <w:sz w:val="24"/>
        </w:rPr>
      </w:pPr>
    </w:p>
    <w:p w14:paraId="08AC66D0">
      <w:pPr>
        <w:tabs>
          <w:tab w:val="left" w:pos="6300"/>
        </w:tabs>
        <w:snapToGrid w:val="0"/>
        <w:rPr>
          <w:rFonts w:ascii="宋体"/>
          <w:sz w:val="24"/>
        </w:rPr>
      </w:pPr>
    </w:p>
    <w:p w14:paraId="56224D4C">
      <w:pPr>
        <w:tabs>
          <w:tab w:val="left" w:pos="6300"/>
        </w:tabs>
        <w:snapToGrid w:val="0"/>
        <w:ind w:right="424"/>
        <w:jc w:val="right"/>
        <w:rPr>
          <w:rFonts w:ascii="宋体"/>
          <w:sz w:val="24"/>
        </w:rPr>
      </w:pPr>
      <w:r>
        <w:rPr>
          <w:rFonts w:hint="eastAsia" w:ascii="宋体"/>
          <w:sz w:val="24"/>
        </w:rPr>
        <w:t>（</w:t>
      </w:r>
      <w:r>
        <w:rPr>
          <w:rFonts w:hint="eastAsia" w:ascii="宋体" w:cs="等线 Light"/>
          <w:snapToGrid w:val="0"/>
          <w:kern w:val="0"/>
          <w:sz w:val="24"/>
          <w:szCs w:val="24"/>
        </w:rPr>
        <w:t>响应人</w:t>
      </w:r>
      <w:r>
        <w:rPr>
          <w:rFonts w:hint="eastAsia" w:ascii="宋体"/>
          <w:sz w:val="24"/>
        </w:rPr>
        <w:t>公章）</w:t>
      </w:r>
    </w:p>
    <w:p w14:paraId="50135D84">
      <w:pPr>
        <w:tabs>
          <w:tab w:val="left" w:pos="6300"/>
        </w:tabs>
        <w:snapToGrid w:val="0"/>
        <w:ind w:right="480"/>
        <w:jc w:val="right"/>
        <w:rPr>
          <w:rFonts w:ascii="宋体"/>
          <w:sz w:val="24"/>
        </w:rPr>
      </w:pPr>
      <w:r>
        <w:rPr>
          <w:rFonts w:hint="eastAsia" w:ascii="宋体"/>
          <w:sz w:val="24"/>
        </w:rPr>
        <w:t>年   月   日</w:t>
      </w:r>
    </w:p>
    <w:p w14:paraId="0B906E19">
      <w:pPr>
        <w:jc w:val="left"/>
        <w:rPr>
          <w:rFonts w:ascii="宋体" w:cs="等线 Light"/>
          <w:snapToGrid w:val="0"/>
          <w:kern w:val="0"/>
          <w:sz w:val="24"/>
          <w:szCs w:val="24"/>
        </w:rPr>
      </w:pPr>
    </w:p>
    <w:p w14:paraId="47D13082">
      <w:pPr>
        <w:jc w:val="left"/>
        <w:rPr>
          <w:rFonts w:ascii="宋体" w:cs="等线 Light"/>
          <w:snapToGrid w:val="0"/>
          <w:kern w:val="0"/>
          <w:sz w:val="24"/>
          <w:szCs w:val="24"/>
        </w:rPr>
      </w:pPr>
    </w:p>
    <w:p w14:paraId="5F00FA46">
      <w:pPr>
        <w:jc w:val="left"/>
        <w:rPr>
          <w:rFonts w:ascii="宋体" w:cs="等线 Light"/>
          <w:snapToGrid w:val="0"/>
          <w:kern w:val="0"/>
          <w:sz w:val="24"/>
          <w:szCs w:val="24"/>
        </w:rPr>
      </w:pPr>
    </w:p>
    <w:p w14:paraId="46359E29">
      <w:pPr>
        <w:rPr>
          <w:b/>
          <w:bCs/>
        </w:rPr>
      </w:pPr>
      <w:r>
        <w:rPr>
          <w:rFonts w:hint="eastAsia"/>
          <w:kern w:val="0"/>
        </w:rPr>
        <w:br w:type="page"/>
      </w:r>
    </w:p>
    <w:p w14:paraId="230A2A4D">
      <w:pPr>
        <w:pStyle w:val="40"/>
      </w:pPr>
      <w:r>
        <w:t>（</w:t>
      </w:r>
      <w:r>
        <w:rPr>
          <w:rFonts w:hint="eastAsia"/>
        </w:rPr>
        <w:t>四</w:t>
      </w:r>
      <w:r>
        <w:t>）中国执行信息公开网截图</w:t>
      </w:r>
    </w:p>
    <w:p w14:paraId="141699A2">
      <w:r>
        <w:rPr>
          <w:rFonts w:hint="eastAsia"/>
        </w:rPr>
        <w:t>1.法人在</w:t>
      </w:r>
      <w:r>
        <w:t>中国执行信息公开网</w:t>
      </w:r>
      <w:r>
        <w:rPr>
          <w:rFonts w:hint="eastAsia"/>
        </w:rPr>
        <w:t>的查询</w:t>
      </w:r>
      <w:r>
        <w:t>截图</w:t>
      </w:r>
      <w:r>
        <w:rPr>
          <w:rFonts w:hint="eastAsia"/>
        </w:rPr>
        <w:t>并加盖单位鲜章</w:t>
      </w:r>
    </w:p>
    <w:p w14:paraId="5F47E683">
      <w:r>
        <w:rPr>
          <w:rFonts w:hint="eastAsia"/>
        </w:rPr>
        <w:t>2.法定代表人在</w:t>
      </w:r>
      <w:r>
        <w:t>中国执行信息公开网</w:t>
      </w:r>
      <w:r>
        <w:rPr>
          <w:rFonts w:hint="eastAsia"/>
        </w:rPr>
        <w:t>的查询</w:t>
      </w:r>
      <w:r>
        <w:t>截图</w:t>
      </w:r>
      <w:r>
        <w:rPr>
          <w:rFonts w:hint="eastAsia"/>
        </w:rPr>
        <w:t>并加盖单位鲜章</w:t>
      </w:r>
    </w:p>
    <w:p w14:paraId="36609241"/>
    <w:p w14:paraId="13E53495"/>
    <w:p w14:paraId="507035B8"/>
    <w:p w14:paraId="00FD5147">
      <w:r>
        <w:rPr>
          <w:rFonts w:hint="eastAsia"/>
        </w:rPr>
        <w:br w:type="page"/>
      </w:r>
    </w:p>
    <w:p w14:paraId="438DB3E5">
      <w:pPr>
        <w:pStyle w:val="40"/>
      </w:pPr>
      <w:r>
        <w:rPr>
          <w:rFonts w:hint="eastAsia"/>
          <w:lang w:val="zh-CN"/>
        </w:rPr>
        <w:t>（</w:t>
      </w:r>
      <w:r>
        <w:rPr>
          <w:rFonts w:hint="eastAsia"/>
        </w:rPr>
        <w:t>五</w:t>
      </w:r>
      <w:r>
        <w:rPr>
          <w:rFonts w:hint="eastAsia"/>
          <w:lang w:val="zh-CN"/>
        </w:rPr>
        <w:t>）项目案例</w:t>
      </w:r>
      <w:r>
        <w:rPr>
          <w:rFonts w:hint="eastAsia"/>
        </w:rPr>
        <w:t>和业绩证明文件复印件</w:t>
      </w:r>
    </w:p>
    <w:p w14:paraId="190FC6EF">
      <w:r>
        <w:rPr>
          <w:rFonts w:hint="eastAsia"/>
        </w:rPr>
        <w:t>1、合同关键页（合同关键页</w:t>
      </w:r>
      <w:r>
        <w:t>包含：甲乙双方名称、双方印章、项目名称、合同签订时间</w:t>
      </w:r>
      <w:r>
        <w:rPr>
          <w:rFonts w:hint="eastAsia"/>
        </w:rPr>
        <w:t>、服务范围。）</w:t>
      </w:r>
    </w:p>
    <w:p w14:paraId="1636F69C">
      <w:r>
        <w:rPr>
          <w:rFonts w:hint="eastAsia"/>
        </w:rPr>
        <w:t>2、项目简介（格式自拟）</w:t>
      </w:r>
    </w:p>
    <w:p w14:paraId="089A0569">
      <w:r>
        <w:rPr>
          <w:rFonts w:hint="eastAsia"/>
        </w:rPr>
        <w:t>3、合同对应的发票之一（网上税务系统查询</w:t>
      </w:r>
      <w:r>
        <w:t>（https://inv-veri.chinatax.gov.cn/）</w:t>
      </w:r>
      <w:r>
        <w:rPr>
          <w:rFonts w:hint="eastAsia"/>
        </w:rPr>
        <w:t>该发票的截图，发票开具日期须晚于合同签订日期、发票购买方须与合同买方一致、发票销售方须与合同卖方（响应人）一致）。</w:t>
      </w:r>
    </w:p>
    <w:p w14:paraId="0DEB4B00"/>
    <w:p w14:paraId="5A5A2C95">
      <w:pPr>
        <w:rPr>
          <w:lang w:val="zh-CN"/>
        </w:rPr>
      </w:pPr>
    </w:p>
    <w:p w14:paraId="476BE924">
      <w:pPr>
        <w:rPr>
          <w:lang w:val="zh-CN"/>
        </w:rPr>
        <w:sectPr>
          <w:pgSz w:w="11906" w:h="16838"/>
          <w:pgMar w:top="1440" w:right="1800" w:bottom="1440" w:left="1800" w:header="851" w:footer="992" w:gutter="0"/>
          <w:cols w:space="720" w:num="1"/>
          <w:docGrid w:type="lines" w:linePitch="312" w:charSpace="0"/>
        </w:sectPr>
      </w:pPr>
    </w:p>
    <w:p w14:paraId="4242D564">
      <w:pPr>
        <w:pStyle w:val="40"/>
        <w:rPr>
          <w:rFonts w:ascii="Times New Roman" w:hAnsi="Times New Roman" w:cs="Times New Roman"/>
          <w:color w:val="auto"/>
          <w:highlight w:val="none"/>
          <w:lang w:val="zh-CN"/>
        </w:rPr>
      </w:pPr>
      <w:r>
        <w:rPr>
          <w:rFonts w:hint="eastAsia" w:ascii="Times New Roman" w:hAnsi="Times New Roman" w:cs="Times New Roman"/>
          <w:color w:val="auto"/>
          <w:highlight w:val="none"/>
          <w:lang w:val="en-US" w:eastAsia="zh-CN"/>
        </w:rPr>
        <w:t>（六）原厂</w:t>
      </w:r>
      <w:r>
        <w:rPr>
          <w:rFonts w:ascii="Times New Roman" w:hAnsi="Times New Roman" w:cs="Times New Roman"/>
          <w:color w:val="auto"/>
          <w:highlight w:val="none"/>
        </w:rPr>
        <w:t>售后服务质保</w:t>
      </w:r>
      <w:r>
        <w:rPr>
          <w:rFonts w:ascii="Times New Roman" w:hAnsi="Times New Roman" w:cs="Times New Roman"/>
          <w:color w:val="auto"/>
          <w:highlight w:val="none"/>
          <w:lang w:val="zh-CN"/>
        </w:rPr>
        <w:t>承诺函</w:t>
      </w:r>
    </w:p>
    <w:p w14:paraId="2A6260DB">
      <w:pPr>
        <w:pStyle w:val="40"/>
        <w:keepNext w:val="0"/>
        <w:keepLines w:val="0"/>
        <w:pageBreakBefore w:val="0"/>
        <w:widowControl w:val="0"/>
        <w:kinsoku/>
        <w:wordWrap/>
        <w:overflowPunct/>
        <w:topLinePunct w:val="0"/>
        <w:autoSpaceDE w:val="0"/>
        <w:autoSpaceDN w:val="0"/>
        <w:bidi w:val="0"/>
        <w:adjustRightInd/>
        <w:snapToGrid/>
        <w:ind w:firstLine="420" w:firstLineChars="200"/>
        <w:jc w:val="left"/>
        <w:textAlignment w:val="auto"/>
        <w:outlineLvl w:val="9"/>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注：</w:t>
      </w:r>
      <w:r>
        <w:rPr>
          <w:rFonts w:ascii="Times New Roman" w:hAnsi="Times New Roman" w:cs="Times New Roman"/>
          <w:color w:val="auto"/>
          <w:highlight w:val="none"/>
        </w:rPr>
        <w:t>加盖公章</w:t>
      </w:r>
    </w:p>
    <w:p w14:paraId="0D09B459">
      <w:pPr>
        <w:rPr>
          <w:rFonts w:ascii="Times New Roman" w:hAnsi="Times New Roman" w:cs="Times New Roman"/>
          <w:color w:val="auto"/>
          <w:highlight w:val="none"/>
        </w:rPr>
      </w:pPr>
    </w:p>
    <w:p w14:paraId="5B52FFAF">
      <w:pPr>
        <w:rPr>
          <w:rFonts w:hint="eastAsia" w:ascii="Times New Roman" w:hAnsi="Times New Roman" w:cs="Times New Roman"/>
          <w:color w:val="auto"/>
          <w:highlight w:val="none"/>
          <w:lang w:val="zh-CN"/>
        </w:rPr>
        <w:sectPr>
          <w:pgSz w:w="11906" w:h="16838"/>
          <w:pgMar w:top="1440" w:right="1800" w:bottom="1440" w:left="1800" w:header="851" w:footer="992" w:gutter="0"/>
          <w:cols w:space="720" w:num="1"/>
          <w:docGrid w:type="lines" w:linePitch="312" w:charSpace="0"/>
        </w:sectPr>
      </w:pPr>
    </w:p>
    <w:p w14:paraId="1B97DE80">
      <w:pPr>
        <w:pStyle w:val="40"/>
        <w:rPr>
          <w:rFonts w:ascii="Times New Roman" w:hAnsi="Times New Roman" w:cs="Times New Roman"/>
          <w:color w:val="auto"/>
          <w:highlight w:val="none"/>
          <w:lang w:val="en-US" w:eastAsia="zh-CN"/>
        </w:rPr>
      </w:pPr>
      <w:r>
        <w:rPr>
          <w:rFonts w:ascii="Times New Roman" w:hAnsi="Times New Roman" w:cs="Times New Roman"/>
          <w:color w:val="auto"/>
          <w:highlight w:val="none"/>
          <w:lang w:val="zh-CN"/>
        </w:rPr>
        <w:t>（</w:t>
      </w:r>
      <w:r>
        <w:rPr>
          <w:rFonts w:hint="eastAsia" w:ascii="Times New Roman" w:hAnsi="Times New Roman" w:cs="Times New Roman"/>
          <w:color w:val="auto"/>
          <w:highlight w:val="none"/>
          <w:lang w:val="en-US" w:eastAsia="zh-CN"/>
        </w:rPr>
        <w:t>七</w:t>
      </w:r>
      <w:r>
        <w:rPr>
          <w:rFonts w:ascii="Times New Roman" w:hAnsi="Times New Roman" w:cs="Times New Roman"/>
          <w:color w:val="auto"/>
          <w:highlight w:val="none"/>
          <w:lang w:val="zh-CN"/>
        </w:rPr>
        <w:t>）</w:t>
      </w:r>
      <w:r>
        <w:rPr>
          <w:rFonts w:hint="eastAsia" w:cs="Times New Roman"/>
          <w:color w:val="auto"/>
          <w:highlight w:val="none"/>
          <w:lang w:val="en-US" w:eastAsia="zh-CN"/>
        </w:rPr>
        <w:t>产品</w:t>
      </w:r>
      <w:r>
        <w:rPr>
          <w:rFonts w:hint="eastAsia" w:ascii="Times New Roman" w:hAnsi="Times New Roman" w:cs="Times New Roman"/>
          <w:color w:val="auto"/>
          <w:highlight w:val="none"/>
          <w:lang w:val="en-US" w:eastAsia="zh-CN"/>
        </w:rPr>
        <w:t>承诺函</w:t>
      </w:r>
    </w:p>
    <w:p w14:paraId="05287941">
      <w:pPr>
        <w:rPr>
          <w:rFonts w:ascii="Times New Roman" w:hAnsi="Times New Roman" w:cs="Times New Roman"/>
          <w:color w:val="auto"/>
          <w:sz w:val="21"/>
          <w:szCs w:val="21"/>
          <w:highlight w:val="none"/>
          <w:lang w:val="zh-CN"/>
        </w:rPr>
      </w:pPr>
      <w:r>
        <w:rPr>
          <w:rFonts w:hint="eastAsia" w:ascii="宋体" w:hAnsi="宋体" w:cs="宋体"/>
          <w:color w:val="auto"/>
          <w:kern w:val="0"/>
          <w:sz w:val="21"/>
          <w:szCs w:val="21"/>
          <w:highlight w:val="none"/>
          <w:lang w:val="en-US" w:eastAsia="zh-CN"/>
        </w:rPr>
        <w:t>注：</w:t>
      </w:r>
      <w:r>
        <w:rPr>
          <w:rFonts w:hint="eastAsia" w:ascii="宋体" w:hAnsi="宋体" w:eastAsia="宋体" w:cs="宋体"/>
          <w:color w:val="auto"/>
          <w:kern w:val="0"/>
          <w:sz w:val="21"/>
          <w:szCs w:val="21"/>
          <w:highlight w:val="none"/>
          <w:lang w:val="en-US" w:eastAsia="zh-CN"/>
        </w:rPr>
        <w:t>响应人须承诺中选后，</w:t>
      </w:r>
      <w:r>
        <w:rPr>
          <w:rFonts w:hint="eastAsia" w:ascii="Times New Roman" w:hAnsi="Times New Roman" w:cs="Times New Roman"/>
          <w:color w:val="auto"/>
          <w:sz w:val="21"/>
          <w:szCs w:val="21"/>
          <w:highlight w:val="none"/>
          <w:lang w:val="en-US" w:eastAsia="zh-CN"/>
        </w:rPr>
        <w:t>产品不得限制部署套数，不得限制产品部署节点数量，不得限制用户数量，不得限制使用期限，无功能限制和资源使用限制</w:t>
      </w:r>
      <w:r>
        <w:rPr>
          <w:rFonts w:hint="eastAsia" w:ascii="宋体" w:hAnsi="宋体" w:eastAsia="宋体" w:cs="宋体"/>
          <w:color w:val="auto"/>
          <w:kern w:val="0"/>
          <w:sz w:val="21"/>
          <w:szCs w:val="21"/>
          <w:highlight w:val="none"/>
          <w:lang w:val="en-US" w:eastAsia="zh-CN"/>
        </w:rPr>
        <w:t>。</w:t>
      </w:r>
      <w:r>
        <w:rPr>
          <w:rFonts w:hint="eastAsia" w:ascii="宋体" w:hAnsi="宋体" w:cs="宋体"/>
          <w:color w:val="auto"/>
          <w:kern w:val="0"/>
          <w:sz w:val="21"/>
          <w:szCs w:val="21"/>
          <w:highlight w:val="none"/>
          <w:lang w:val="en-US" w:eastAsia="zh-CN"/>
        </w:rPr>
        <w:t>加盖公章，</w:t>
      </w:r>
      <w:r>
        <w:rPr>
          <w:rFonts w:hint="eastAsia" w:ascii="宋体" w:hAnsi="宋体" w:eastAsia="宋体" w:cs="宋体"/>
          <w:color w:val="auto"/>
          <w:kern w:val="0"/>
          <w:sz w:val="21"/>
          <w:szCs w:val="21"/>
          <w:highlight w:val="none"/>
          <w:lang w:val="en-US" w:eastAsia="zh-CN"/>
        </w:rPr>
        <w:t>格式自拟</w:t>
      </w:r>
      <w:r>
        <w:rPr>
          <w:rFonts w:hint="eastAsia" w:ascii="宋体" w:hAnsi="宋体" w:cs="宋体"/>
          <w:color w:val="auto"/>
          <w:kern w:val="0"/>
          <w:sz w:val="21"/>
          <w:szCs w:val="21"/>
          <w:highlight w:val="none"/>
          <w:lang w:val="en-US" w:eastAsia="zh-CN"/>
        </w:rPr>
        <w:t>。</w:t>
      </w:r>
    </w:p>
    <w:p w14:paraId="6B4F923A">
      <w:pPr>
        <w:pStyle w:val="40"/>
        <w:rPr>
          <w:rFonts w:hint="eastAsia"/>
          <w:lang w:val="zh-CN"/>
        </w:rPr>
        <w:sectPr>
          <w:pgSz w:w="11906" w:h="16838"/>
          <w:pgMar w:top="1440" w:right="1800" w:bottom="1440" w:left="1800" w:header="851" w:footer="992" w:gutter="0"/>
          <w:cols w:space="720" w:num="1"/>
          <w:docGrid w:type="lines" w:linePitch="312" w:charSpace="0"/>
        </w:sectPr>
      </w:pPr>
    </w:p>
    <w:p w14:paraId="38686DD5">
      <w:pPr>
        <w:pStyle w:val="40"/>
        <w:rPr>
          <w:lang w:val="zh-CN"/>
        </w:rPr>
      </w:pPr>
      <w:r>
        <w:rPr>
          <w:rFonts w:hint="eastAsia"/>
          <w:lang w:val="zh-CN"/>
        </w:rPr>
        <w:t>（</w:t>
      </w:r>
      <w:r>
        <w:rPr>
          <w:rFonts w:hint="eastAsia"/>
          <w:lang w:val="en-US" w:eastAsia="zh-CN"/>
        </w:rPr>
        <w:t>八</w:t>
      </w:r>
      <w:r>
        <w:rPr>
          <w:rFonts w:hint="eastAsia"/>
          <w:lang w:val="zh-CN"/>
        </w:rPr>
        <w:t>）</w:t>
      </w:r>
      <w:r>
        <w:rPr>
          <w:rFonts w:hint="eastAsia" w:ascii="Times New Roman" w:hAnsi="Times New Roman" w:cs="Times New Roman"/>
          <w:color w:val="auto"/>
          <w:highlight w:val="none"/>
          <w:lang w:val="en-US" w:eastAsia="zh-CN"/>
        </w:rPr>
        <w:t>软件能力成熟度模型集成认证证书和ISO9001质量管理体系认证证书</w:t>
      </w:r>
    </w:p>
    <w:p w14:paraId="29DECFDA">
      <w:pPr>
        <w:pStyle w:val="40"/>
        <w:rPr>
          <w:rFonts w:hint="eastAsia"/>
          <w:lang w:val="zh-CN"/>
        </w:rPr>
        <w:sectPr>
          <w:pgSz w:w="11906" w:h="16838"/>
          <w:pgMar w:top="1440" w:right="1800" w:bottom="1440" w:left="1800" w:header="851" w:footer="992" w:gutter="0"/>
          <w:cols w:space="720" w:num="1"/>
          <w:docGrid w:type="lines" w:linePitch="312" w:charSpace="0"/>
        </w:sectPr>
      </w:pPr>
    </w:p>
    <w:p w14:paraId="45A87E16">
      <w:pPr>
        <w:pStyle w:val="40"/>
        <w:rPr>
          <w:lang w:val="zh-CN"/>
        </w:rPr>
      </w:pPr>
      <w:r>
        <w:rPr>
          <w:rFonts w:hint="eastAsia"/>
          <w:lang w:val="zh-CN"/>
        </w:rPr>
        <w:t>（</w:t>
      </w:r>
      <w:r>
        <w:rPr>
          <w:rFonts w:hint="eastAsia"/>
          <w:lang w:val="en-US" w:eastAsia="zh-CN"/>
        </w:rPr>
        <w:t>九</w:t>
      </w:r>
      <w:r>
        <w:rPr>
          <w:rFonts w:hint="eastAsia"/>
          <w:lang w:val="zh-CN"/>
        </w:rPr>
        <w:t>）</w:t>
      </w:r>
      <w:r>
        <w:rPr>
          <w:rFonts w:hint="eastAsia"/>
        </w:rPr>
        <w:t>其他</w:t>
      </w:r>
      <w:r>
        <w:rPr>
          <w:rFonts w:hint="eastAsia"/>
          <w:lang w:val="zh-CN"/>
        </w:rPr>
        <w:t>（</w:t>
      </w:r>
      <w:r>
        <w:rPr>
          <w:rFonts w:hint="eastAsia"/>
        </w:rPr>
        <w:t>如有</w:t>
      </w:r>
      <w:r>
        <w:rPr>
          <w:rFonts w:hint="eastAsia"/>
          <w:lang w:val="zh-CN"/>
        </w:rPr>
        <w:t>）</w:t>
      </w:r>
    </w:p>
    <w:p w14:paraId="5B5CCC12">
      <w:pPr>
        <w:rPr>
          <w:lang w:val="zh-CN"/>
        </w:rPr>
      </w:pPr>
    </w:p>
    <w:p w14:paraId="6F5F7D3D">
      <w:pPr>
        <w:rPr>
          <w:lang w:val="zh-CN"/>
        </w:rPr>
      </w:pPr>
    </w:p>
    <w:p w14:paraId="17D11AE9">
      <w:pPr>
        <w:rPr>
          <w:lang w:val="zh-CN"/>
        </w:rPr>
        <w:sectPr>
          <w:pgSz w:w="11906" w:h="16838"/>
          <w:pgMar w:top="1440" w:right="1800" w:bottom="1440" w:left="1800" w:header="851" w:footer="992" w:gutter="0"/>
          <w:cols w:space="720" w:num="1"/>
          <w:docGrid w:type="lines" w:linePitch="312" w:charSpace="0"/>
        </w:sectPr>
      </w:pPr>
    </w:p>
    <w:p w14:paraId="2EEA23BD">
      <w:pPr>
        <w:pStyle w:val="39"/>
      </w:pPr>
      <w:r>
        <w:rPr>
          <w:rFonts w:hint="eastAsia"/>
          <w:lang w:val="en-US" w:eastAsia="zh-CN"/>
        </w:rPr>
        <w:t>四</w:t>
      </w:r>
      <w:r>
        <w:t>、响应性文件</w:t>
      </w:r>
    </w:p>
    <w:p w14:paraId="6069427B">
      <w:pPr>
        <w:pStyle w:val="40"/>
      </w:pPr>
      <w:r>
        <w:rPr>
          <w:rFonts w:hint="eastAsia"/>
        </w:rPr>
        <w:t>（一）响应承诺函</w:t>
      </w:r>
    </w:p>
    <w:p w14:paraId="09CF8FF8">
      <w:pPr>
        <w:rPr>
          <w:color w:val="auto"/>
          <w:highlight w:val="none"/>
        </w:rPr>
      </w:pPr>
      <w:r>
        <w:rPr>
          <w:rFonts w:hint="eastAsia" w:ascii="宋体"/>
          <w:color w:val="auto"/>
          <w:szCs w:val="28"/>
          <w:highlight w:val="none"/>
        </w:rPr>
        <w:t>项目名称</w:t>
      </w:r>
      <w:r>
        <w:rPr>
          <w:rFonts w:hint="eastAsia" w:ascii="宋体"/>
          <w:color w:val="auto"/>
          <w:highlight w:val="none"/>
        </w:rPr>
        <w:t>：</w:t>
      </w:r>
    </w:p>
    <w:p w14:paraId="7F68E166">
      <w:pPr>
        <w:autoSpaceDE/>
        <w:autoSpaceDN/>
        <w:rPr>
          <w:rFonts w:ascii="Times New Roman" w:hAnsi="Times New Roman" w:cs="Times New Roman"/>
          <w:color w:val="auto"/>
          <w:sz w:val="18"/>
          <w:szCs w:val="18"/>
          <w:highlight w:val="none"/>
        </w:rPr>
      </w:pPr>
    </w:p>
    <w:p w14:paraId="5508CF0C">
      <w:pPr>
        <w:pStyle w:val="40"/>
        <w:keepNext w:val="0"/>
        <w:keepLines w:val="0"/>
        <w:pageBreakBefore w:val="0"/>
        <w:widowControl w:val="0"/>
        <w:kinsoku/>
        <w:wordWrap/>
        <w:overflowPunct/>
        <w:topLinePunct w:val="0"/>
        <w:autoSpaceDE w:val="0"/>
        <w:autoSpaceDN w:val="0"/>
        <w:bidi w:val="0"/>
        <w:adjustRightInd/>
        <w:snapToGrid/>
        <w:ind w:firstLine="420" w:firstLineChars="200"/>
        <w:jc w:val="left"/>
        <w:textAlignment w:val="auto"/>
        <w:outlineLvl w:val="9"/>
        <w:rPr>
          <w:rFonts w:hint="eastAsia" w:ascii="Times New Roman" w:hAnsi="Times New Roman" w:eastAsia="宋体" w:cs="Times New Roman"/>
          <w:color w:val="auto"/>
          <w:highlight w:val="none"/>
          <w:lang w:val="zh-CN" w:eastAsia="zh-CN"/>
        </w:rPr>
      </w:pPr>
      <w:r>
        <w:rPr>
          <w:rFonts w:hint="eastAsia"/>
          <w:color w:val="auto"/>
          <w:highlight w:val="none"/>
        </w:rPr>
        <w:t>致：重庆三峡银行股份有限公司</w:t>
      </w:r>
      <w:r>
        <w:rPr>
          <w:rFonts w:hint="eastAsia"/>
          <w:color w:val="auto"/>
          <w:highlight w:val="none"/>
          <w:lang w:eastAsia="zh-CN"/>
        </w:rPr>
        <w:t>：</w:t>
      </w:r>
    </w:p>
    <w:p w14:paraId="29E47DC9">
      <w:pPr>
        <w:rPr>
          <w:color w:val="auto"/>
          <w:highlight w:val="none"/>
        </w:rPr>
      </w:pPr>
      <w:r>
        <w:rPr>
          <w:rFonts w:hint="eastAsia"/>
          <w:color w:val="auto"/>
          <w:highlight w:val="none"/>
        </w:rPr>
        <w:t>我公司郑重承诺，完全</w:t>
      </w:r>
      <w:r>
        <w:rPr>
          <w:rFonts w:hint="eastAsia"/>
          <w:color w:val="auto"/>
          <w:highlight w:val="none"/>
          <w:lang w:val="en-US" w:eastAsia="zh-CN"/>
        </w:rPr>
        <w:t>清楚并响应</w:t>
      </w:r>
      <w:r>
        <w:rPr>
          <w:rFonts w:hint="eastAsia"/>
          <w:color w:val="auto"/>
          <w:highlight w:val="none"/>
        </w:rPr>
        <w:t>第三章“项目要求”所有内容。</w:t>
      </w:r>
    </w:p>
    <w:p w14:paraId="0E68FE69">
      <w:pPr>
        <w:rPr>
          <w:rFonts w:cs="Times New Roman"/>
          <w:color w:val="auto"/>
          <w:highlight w:val="none"/>
        </w:rPr>
      </w:pPr>
      <w:r>
        <w:rPr>
          <w:rFonts w:hint="eastAsia"/>
          <w:color w:val="auto"/>
          <w:highlight w:val="none"/>
        </w:rPr>
        <w:t>我公司</w:t>
      </w:r>
      <w:r>
        <w:rPr>
          <w:rFonts w:hint="eastAsia"/>
          <w:color w:val="auto"/>
          <w:highlight w:val="none"/>
          <w:lang w:val="en-US" w:eastAsia="zh-CN"/>
        </w:rPr>
        <w:t>成交</w:t>
      </w:r>
      <w:r>
        <w:rPr>
          <w:rFonts w:hint="eastAsia"/>
          <w:color w:val="auto"/>
          <w:highlight w:val="none"/>
        </w:rPr>
        <w:t>后，</w:t>
      </w:r>
      <w:r>
        <w:rPr>
          <w:rFonts w:cs="Times New Roman"/>
          <w:color w:val="auto"/>
          <w:highlight w:val="none"/>
        </w:rPr>
        <w:t>未征得</w:t>
      </w:r>
      <w:r>
        <w:rPr>
          <w:rFonts w:hint="eastAsia" w:cs="Times New Roman"/>
          <w:color w:val="auto"/>
          <w:highlight w:val="none"/>
          <w:lang w:val="en-US" w:eastAsia="zh-CN"/>
        </w:rPr>
        <w:t>采购</w:t>
      </w:r>
      <w:r>
        <w:rPr>
          <w:rFonts w:cs="Times New Roman"/>
          <w:color w:val="auto"/>
          <w:highlight w:val="none"/>
        </w:rPr>
        <w:t>人书面同意的情况下不得更换项目成员</w:t>
      </w:r>
      <w:r>
        <w:rPr>
          <w:rFonts w:hint="eastAsia" w:cs="Times New Roman"/>
          <w:color w:val="auto"/>
          <w:highlight w:val="none"/>
        </w:rPr>
        <w:t>。</w:t>
      </w:r>
    </w:p>
    <w:p w14:paraId="54768755">
      <w:pPr>
        <w:rPr>
          <w:color w:val="auto"/>
          <w:highlight w:val="none"/>
        </w:rPr>
      </w:pPr>
      <w:r>
        <w:rPr>
          <w:rFonts w:hint="eastAsia"/>
          <w:color w:val="auto"/>
          <w:highlight w:val="none"/>
        </w:rPr>
        <w:t>我公司</w:t>
      </w:r>
      <w:r>
        <w:rPr>
          <w:rFonts w:hint="eastAsia"/>
          <w:color w:val="auto"/>
          <w:highlight w:val="none"/>
          <w:lang w:val="en-US" w:eastAsia="zh-CN"/>
        </w:rPr>
        <w:t>成交</w:t>
      </w:r>
      <w:r>
        <w:rPr>
          <w:rFonts w:hint="eastAsia"/>
          <w:color w:val="auto"/>
          <w:highlight w:val="none"/>
        </w:rPr>
        <w:t>后</w:t>
      </w:r>
      <w:r>
        <w:rPr>
          <w:rFonts w:hint="eastAsia"/>
          <w:color w:val="auto"/>
          <w:highlight w:val="none"/>
          <w:lang w:eastAsia="zh-CN"/>
        </w:rPr>
        <w:t>，</w:t>
      </w:r>
      <w:r>
        <w:rPr>
          <w:rFonts w:hint="eastAsia"/>
          <w:color w:val="auto"/>
          <w:highlight w:val="none"/>
          <w:lang w:val="en-US" w:eastAsia="zh-CN"/>
        </w:rPr>
        <w:t>将按照采购人《</w:t>
      </w:r>
      <w:r>
        <w:rPr>
          <w:rFonts w:hint="eastAsia" w:ascii="宋体" w:eastAsia="宋体"/>
          <w:spacing w:val="0"/>
          <w:sz w:val="21"/>
          <w:szCs w:val="21"/>
          <w:highlight w:val="none"/>
        </w:rPr>
        <w:t>软件研发项目实施细则</w:t>
      </w:r>
      <w:r>
        <w:rPr>
          <w:rFonts w:hint="eastAsia"/>
          <w:color w:val="auto"/>
          <w:highlight w:val="none"/>
          <w:lang w:val="en-US" w:eastAsia="zh-CN"/>
        </w:rPr>
        <w:t>》要求提交各项文档</w:t>
      </w:r>
      <w:r>
        <w:rPr>
          <w:rFonts w:hint="eastAsia" w:cs="Times New Roman"/>
          <w:color w:val="auto"/>
          <w:highlight w:val="none"/>
        </w:rPr>
        <w:t>。</w:t>
      </w:r>
    </w:p>
    <w:p w14:paraId="7C6D5B90">
      <w:pPr>
        <w:rPr>
          <w:rFonts w:ascii="Times New Roman" w:hAnsi="Times New Roman" w:cs="Times New Roman"/>
          <w:color w:val="auto"/>
          <w:highlight w:val="none"/>
          <w:lang w:val="zh-CN"/>
        </w:rPr>
      </w:pPr>
    </w:p>
    <w:p w14:paraId="656175B2">
      <w:pPr>
        <w:spacing w:line="480" w:lineRule="exact"/>
        <w:ind w:firstLine="0" w:firstLineChars="0"/>
        <w:rPr>
          <w:color w:val="auto"/>
          <w:highlight w:val="none"/>
        </w:rPr>
      </w:pPr>
      <w:r>
        <w:rPr>
          <w:rFonts w:hint="eastAsia"/>
          <w:color w:val="auto"/>
          <w:highlight w:val="none"/>
        </w:rPr>
        <w:t>特此承诺。</w:t>
      </w:r>
    </w:p>
    <w:p w14:paraId="0D5BBCE0">
      <w:pPr>
        <w:rPr>
          <w:highlight w:val="none"/>
        </w:rPr>
      </w:pPr>
    </w:p>
    <w:p w14:paraId="6CCEF095">
      <w:pPr>
        <w:rPr>
          <w:highlight w:val="none"/>
        </w:rPr>
      </w:pPr>
    </w:p>
    <w:p w14:paraId="1F8930D4">
      <w:pPr>
        <w:tabs>
          <w:tab w:val="left" w:pos="6300"/>
        </w:tabs>
        <w:snapToGrid w:val="0"/>
        <w:spacing w:line="480" w:lineRule="exact"/>
        <w:ind w:right="424"/>
        <w:jc w:val="right"/>
        <w:rPr>
          <w:rFonts w:hint="eastAsia" w:ascii="宋体"/>
          <w:color w:val="auto"/>
          <w:highlight w:val="none"/>
        </w:rPr>
      </w:pPr>
      <w:r>
        <w:rPr>
          <w:rFonts w:hint="eastAsia" w:ascii="宋体"/>
          <w:color w:val="auto"/>
          <w:highlight w:val="none"/>
          <w:lang w:val="en-US" w:eastAsia="zh-CN"/>
        </w:rPr>
        <w:t xml:space="preserve">   </w:t>
      </w:r>
      <w:r>
        <w:rPr>
          <w:rFonts w:hint="eastAsia" w:ascii="宋体"/>
          <w:color w:val="auto"/>
          <w:highlight w:val="none"/>
        </w:rPr>
        <w:t>（</w:t>
      </w:r>
      <w:r>
        <w:rPr>
          <w:rFonts w:hint="eastAsia" w:ascii="宋体" w:cs="等线 Light"/>
          <w:snapToGrid w:val="0"/>
          <w:color w:val="auto"/>
          <w:kern w:val="0"/>
          <w:szCs w:val="24"/>
          <w:highlight w:val="none"/>
          <w:lang w:val="en-US" w:eastAsia="zh-CN"/>
        </w:rPr>
        <w:t>响应</w:t>
      </w:r>
      <w:r>
        <w:rPr>
          <w:rFonts w:hint="eastAsia" w:ascii="宋体"/>
          <w:color w:val="auto"/>
          <w:highlight w:val="none"/>
        </w:rPr>
        <w:t>人公章）</w:t>
      </w:r>
    </w:p>
    <w:p w14:paraId="715CD8A5">
      <w:pPr>
        <w:jc w:val="right"/>
        <w:sectPr>
          <w:pgSz w:w="11906" w:h="16838"/>
          <w:pgMar w:top="1440" w:right="1800" w:bottom="1440" w:left="1800" w:header="851" w:footer="992" w:gutter="0"/>
          <w:cols w:space="720" w:num="1"/>
          <w:docGrid w:type="lines" w:linePitch="312" w:charSpace="0"/>
        </w:sectPr>
      </w:pPr>
      <w:r>
        <w:rPr>
          <w:rFonts w:hint="eastAsia" w:ascii="宋体"/>
          <w:color w:val="auto"/>
          <w:highlight w:val="none"/>
        </w:rPr>
        <w:t>年   月   日</w:t>
      </w:r>
    </w:p>
    <w:p w14:paraId="1033F2F5">
      <w:pPr>
        <w:jc w:val="center"/>
        <w:outlineLvl w:val="2"/>
        <w:rPr>
          <w:rFonts w:ascii="Times New Roman" w:hAnsi="Times New Roman" w:cs="Times New Roman"/>
          <w:color w:val="auto"/>
          <w:highlight w:val="none"/>
          <w:lang w:val="en-US"/>
        </w:rPr>
      </w:pPr>
      <w:r>
        <w:rPr>
          <w:rFonts w:hint="eastAsia" w:ascii="Times New Roman" w:hAnsi="Times New Roman" w:cs="Times New Roman"/>
          <w:color w:val="auto"/>
          <w:szCs w:val="24"/>
          <w:highlight w:val="none"/>
          <w:shd w:val="clear" w:color="auto" w:fill="FFFFFF"/>
          <w:lang w:val="en-US" w:eastAsia="zh-CN"/>
        </w:rPr>
        <w:t>（二）项目组成员简历信息</w:t>
      </w:r>
    </w:p>
    <w:p w14:paraId="2249F8BB">
      <w:pPr>
        <w:rPr>
          <w:rFonts w:hint="eastAsia" w:ascii="Times New Roman" w:hAnsi="Times New Roman" w:eastAsia="宋体" w:cs="Times New Roman"/>
          <w:color w:val="auto"/>
          <w:highlight w:val="none"/>
          <w:lang w:eastAsia="zh-CN"/>
        </w:rPr>
        <w:sectPr>
          <w:pgSz w:w="11906" w:h="16838"/>
          <w:pgMar w:top="1440" w:right="1800" w:bottom="1440" w:left="1800" w:header="851" w:footer="992" w:gutter="0"/>
          <w:cols w:space="720" w:num="1"/>
          <w:docGrid w:type="lines" w:linePitch="312" w:charSpace="0"/>
        </w:sectPr>
      </w:pPr>
      <w:r>
        <w:rPr>
          <w:rFonts w:hint="eastAsia" w:ascii="Times New Roman" w:hAnsi="Times New Roman" w:cs="Times New Roman"/>
          <w:color w:val="auto"/>
          <w:highlight w:val="none"/>
          <w:lang w:val="en-US" w:eastAsia="zh-CN"/>
        </w:rPr>
        <w:t>注：</w:t>
      </w:r>
      <w:r>
        <w:rPr>
          <w:rFonts w:ascii="Times New Roman" w:hAnsi="Times New Roman" w:cs="Times New Roman"/>
          <w:color w:val="auto"/>
          <w:highlight w:val="none"/>
        </w:rPr>
        <w:t>参与本项目建设的成员清单，并附上相关人员简历、劳动合同、资质证书复印件</w:t>
      </w:r>
      <w:r>
        <w:rPr>
          <w:rFonts w:hint="eastAsia" w:ascii="Times New Roman" w:hAnsi="Times New Roman" w:cs="Times New Roman"/>
          <w:color w:val="auto"/>
          <w:highlight w:val="none"/>
          <w:lang w:eastAsia="zh-CN"/>
        </w:rPr>
        <w:t>。</w:t>
      </w:r>
    </w:p>
    <w:p w14:paraId="1E90B97A">
      <w:pPr>
        <w:jc w:val="center"/>
        <w:outlineLvl w:val="2"/>
        <w:rPr>
          <w:rFonts w:hint="eastAsia" w:cs="Times New Roman"/>
          <w:color w:val="auto"/>
          <w:szCs w:val="24"/>
          <w:highlight w:val="none"/>
          <w:shd w:val="clear" w:color="auto" w:fill="FFFFFF"/>
          <w:lang w:val="en-US" w:eastAsia="zh-CN"/>
        </w:rPr>
      </w:pP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三</w:t>
      </w: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社保缴纳证明材料</w:t>
      </w:r>
    </w:p>
    <w:p w14:paraId="28C385A3">
      <w:pPr>
        <w:rPr>
          <w:rFonts w:hint="eastAsia" w:ascii="Times New Roman" w:hAnsi="Times New Roman" w:eastAsia="宋体" w:cs="Times New Roman"/>
          <w:color w:val="auto"/>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color w:val="auto"/>
          <w:highlight w:val="none"/>
          <w:lang w:val="en-US" w:eastAsia="zh-CN"/>
        </w:rPr>
        <w:t>注：</w:t>
      </w:r>
      <w:r>
        <w:rPr>
          <w:rFonts w:ascii="Times New Roman" w:hAnsi="Times New Roman" w:cs="Times New Roman"/>
          <w:color w:val="auto"/>
          <w:highlight w:val="none"/>
        </w:rPr>
        <w:t>参与本项目建设的成员</w:t>
      </w:r>
      <w:r>
        <w:rPr>
          <w:rFonts w:hint="eastAsia" w:ascii="Times New Roman" w:hAnsi="Times New Roman" w:cs="Times New Roman"/>
          <w:color w:val="auto"/>
          <w:highlight w:val="none"/>
          <w:lang w:val="en-US" w:eastAsia="zh-CN"/>
        </w:rPr>
        <w:t>的所有社保缴纳证明材料。</w:t>
      </w:r>
      <w:r>
        <w:t>若员工社保委托第三方公司代缴，需提供代缴材料证明</w:t>
      </w:r>
      <w:r>
        <w:rPr>
          <w:rFonts w:hint="eastAsia"/>
        </w:rPr>
        <w:t>与</w:t>
      </w:r>
      <w:r>
        <w:t>第三方签订的合同或协议</w:t>
      </w:r>
      <w:r>
        <w:rPr>
          <w:rFonts w:hint="eastAsia"/>
          <w:lang w:eastAsia="zh-CN"/>
        </w:rPr>
        <w:t>。</w:t>
      </w:r>
    </w:p>
    <w:p w14:paraId="7CE0D02E">
      <w:pPr>
        <w:jc w:val="center"/>
        <w:outlineLvl w:val="2"/>
        <w:rPr>
          <w:rFonts w:ascii="Times New Roman" w:hAnsi="Times New Roman" w:cs="Times New Roman"/>
          <w:color w:val="auto"/>
          <w:highlight w:val="none"/>
          <w:lang w:val="en-US"/>
        </w:rPr>
      </w:pP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四</w:t>
      </w: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售后服务方案</w:t>
      </w:r>
    </w:p>
    <w:p w14:paraId="2B7DFB04">
      <w:pPr>
        <w:rPr>
          <w:lang w:val="zh-CN"/>
        </w:rPr>
      </w:pPr>
      <w:r>
        <w:rPr>
          <w:rFonts w:hint="eastAsia" w:cs="Cambria Math"/>
          <w:kern w:val="2"/>
          <w:sz w:val="21"/>
          <w:highlight w:val="none"/>
          <w:lang w:val="en-US" w:eastAsia="zh-CN" w:bidi="ar-SA"/>
        </w:rPr>
        <w:t>加盖公章</w:t>
      </w:r>
    </w:p>
    <w:p w14:paraId="2446054B">
      <w:pPr>
        <w:rPr>
          <w:lang w:val="zh-CN"/>
        </w:rPr>
      </w:pPr>
    </w:p>
    <w:p w14:paraId="3DC10E93">
      <w:pPr>
        <w:rPr>
          <w:lang w:val="zh-CN"/>
        </w:rPr>
        <w:sectPr>
          <w:pgSz w:w="11906" w:h="16838"/>
          <w:pgMar w:top="1440" w:right="1800" w:bottom="1440" w:left="1800" w:header="851" w:footer="992" w:gutter="0"/>
          <w:cols w:space="425" w:num="1"/>
          <w:docGrid w:type="lines" w:linePitch="312" w:charSpace="0"/>
        </w:sectPr>
      </w:pPr>
    </w:p>
    <w:p w14:paraId="659B5DE4">
      <w:pPr>
        <w:jc w:val="center"/>
        <w:outlineLvl w:val="2"/>
        <w:rPr>
          <w:rFonts w:ascii="Times New Roman" w:hAnsi="Times New Roman" w:cs="Times New Roman"/>
          <w:color w:val="auto"/>
          <w:highlight w:val="none"/>
          <w:lang w:val="en-US"/>
        </w:rPr>
      </w:pP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五</w:t>
      </w:r>
      <w:r>
        <w:rPr>
          <w:rFonts w:hint="eastAsia" w:ascii="Times New Roman" w:hAnsi="Times New Roman" w:cs="Times New Roman"/>
          <w:color w:val="auto"/>
          <w:szCs w:val="24"/>
          <w:highlight w:val="none"/>
          <w:shd w:val="clear" w:color="auto" w:fill="FFFFFF"/>
          <w:lang w:val="en-US" w:eastAsia="zh-CN"/>
        </w:rPr>
        <w:t>）</w:t>
      </w:r>
      <w:r>
        <w:rPr>
          <w:rFonts w:hint="eastAsia" w:cs="Times New Roman"/>
          <w:color w:val="auto"/>
          <w:szCs w:val="24"/>
          <w:highlight w:val="none"/>
          <w:shd w:val="clear" w:color="auto" w:fill="FFFFFF"/>
          <w:lang w:val="en-US" w:eastAsia="zh-CN"/>
        </w:rPr>
        <w:t>培训方案</w:t>
      </w:r>
    </w:p>
    <w:p w14:paraId="3764F0B4">
      <w:pPr>
        <w:rPr>
          <w:rFonts w:hint="eastAsia"/>
          <w:lang w:val="zh-CN"/>
        </w:rPr>
      </w:pPr>
      <w:r>
        <w:rPr>
          <w:rFonts w:hint="eastAsia" w:cs="Cambria Math"/>
          <w:kern w:val="2"/>
          <w:sz w:val="21"/>
          <w:highlight w:val="none"/>
          <w:lang w:val="en-US" w:eastAsia="zh-CN" w:bidi="ar-SA"/>
        </w:rPr>
        <w:t>加盖公章</w:t>
      </w:r>
    </w:p>
    <w:p w14:paraId="57AA9E98">
      <w:pPr>
        <w:rPr>
          <w:rFonts w:hint="eastAsia"/>
          <w:lang w:val="zh-CN"/>
        </w:rPr>
      </w:pPr>
    </w:p>
    <w:p w14:paraId="252C1174">
      <w:pPr>
        <w:rPr>
          <w:rFonts w:hint="eastAsia"/>
          <w:lang w:val="zh-CN"/>
        </w:rPr>
        <w:sectPr>
          <w:pgSz w:w="11906" w:h="16838"/>
          <w:pgMar w:top="1440" w:right="1800" w:bottom="1440" w:left="1800" w:header="851" w:footer="992" w:gutter="0"/>
          <w:cols w:space="425" w:num="1"/>
          <w:docGrid w:type="lines" w:linePitch="312" w:charSpace="0"/>
        </w:sectPr>
      </w:pPr>
    </w:p>
    <w:p w14:paraId="5B7966FA">
      <w:pPr>
        <w:jc w:val="center"/>
        <w:outlineLvl w:val="2"/>
        <w:rPr>
          <w:rFonts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cs="Times New Roman"/>
          <w:color w:val="auto"/>
          <w:highlight w:val="none"/>
          <w:lang w:val="en-US" w:eastAsia="zh-CN"/>
        </w:rPr>
        <w:t>六</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服务连续性预案</w:t>
      </w:r>
    </w:p>
    <w:p w14:paraId="1F9B71A0">
      <w:pPr>
        <w:jc w:val="left"/>
        <w:outlineLvl w:val="9"/>
      </w:pPr>
      <w:r>
        <w:rPr>
          <w:rFonts w:hint="eastAsia" w:cs="Cambria Math"/>
          <w:kern w:val="2"/>
          <w:sz w:val="21"/>
          <w:highlight w:val="none"/>
          <w:lang w:val="en-US" w:eastAsia="zh-CN" w:bidi="ar-SA"/>
        </w:rPr>
        <w:t>加盖公章</w:t>
      </w:r>
    </w:p>
    <w:p w14:paraId="5889B53A">
      <w:pPr>
        <w:jc w:val="left"/>
        <w:outlineLvl w:val="9"/>
      </w:pPr>
    </w:p>
    <w:p w14:paraId="0ABC181B">
      <w:pPr>
        <w:ind w:left="0" w:firstLine="0" w:firstLineChars="0"/>
        <w:jc w:val="left"/>
        <w:outlineLvl w:val="9"/>
        <w:rPr>
          <w:rFonts w:hint="eastAsia"/>
          <w:lang w:val="en-US" w:eastAsia="zh-CN"/>
        </w:rPr>
        <w:sectPr>
          <w:pgSz w:w="11906" w:h="16838"/>
          <w:pgMar w:top="1440" w:right="1800" w:bottom="1440" w:left="1800" w:header="851" w:footer="992" w:gutter="0"/>
          <w:cols w:space="425" w:num="1"/>
          <w:docGrid w:type="lines" w:linePitch="312" w:charSpace="0"/>
        </w:sectPr>
      </w:pPr>
    </w:p>
    <w:p w14:paraId="7BB937BC">
      <w:pPr>
        <w:ind w:left="0" w:firstLine="420" w:firstLineChars="200"/>
        <w:jc w:val="center"/>
        <w:outlineLvl w:val="2"/>
        <w:rPr>
          <w:rFonts w:hint="eastAsia" w:cs="Times New Roman"/>
          <w:color w:val="auto"/>
          <w:szCs w:val="24"/>
          <w:highlight w:val="none"/>
          <w:shd w:val="clear" w:color="auto" w:fill="FFFFFF"/>
          <w:lang w:val="en-US" w:eastAsia="zh-CN"/>
        </w:rPr>
      </w:pPr>
      <w:r>
        <w:rPr>
          <w:rFonts w:hint="eastAsia" w:ascii="Times New Roman" w:hAnsi="Times New Roman" w:eastAsia="宋体" w:cs="Times New Roman"/>
          <w:color w:val="auto"/>
          <w:kern w:val="2"/>
          <w:sz w:val="21"/>
          <w:szCs w:val="24"/>
          <w:shd w:val="clear" w:color="auto" w:fill="FFFFFF"/>
          <w:lang w:val="en-US" w:eastAsia="zh-CN" w:bidi="ar-SA"/>
        </w:rPr>
        <w:t>（</w:t>
      </w:r>
      <w:r>
        <w:rPr>
          <w:rFonts w:hint="eastAsia" w:cs="Times New Roman"/>
          <w:color w:val="auto"/>
          <w:kern w:val="2"/>
          <w:sz w:val="21"/>
          <w:szCs w:val="24"/>
          <w:shd w:val="clear" w:color="auto" w:fill="FFFFFF"/>
          <w:lang w:val="en-US" w:eastAsia="zh-CN" w:bidi="ar-SA"/>
        </w:rPr>
        <w:t>七</w:t>
      </w:r>
      <w:r>
        <w:rPr>
          <w:rFonts w:hint="eastAsia" w:ascii="Times New Roman" w:hAnsi="Times New Roman" w:eastAsia="宋体" w:cs="Times New Roman"/>
          <w:color w:val="auto"/>
          <w:kern w:val="2"/>
          <w:sz w:val="21"/>
          <w:szCs w:val="24"/>
          <w:shd w:val="clear" w:color="auto" w:fill="FFFFFF"/>
          <w:lang w:val="en-US" w:eastAsia="zh-CN" w:bidi="ar-SA"/>
        </w:rPr>
        <w:t>）</w:t>
      </w:r>
      <w:r>
        <w:rPr>
          <w:rFonts w:hint="eastAsia" w:cs="Times New Roman"/>
          <w:color w:val="auto"/>
          <w:szCs w:val="24"/>
          <w:highlight w:val="none"/>
          <w:shd w:val="clear" w:color="auto" w:fill="FFFFFF"/>
          <w:lang w:val="en-US" w:eastAsia="zh-CN"/>
        </w:rPr>
        <w:t>项目实施方案</w:t>
      </w:r>
    </w:p>
    <w:p w14:paraId="1470E81E">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Times New Roman" w:hAnsi="Times New Roman" w:eastAsia="宋体" w:cs="Times New Roman"/>
          <w:color w:val="auto"/>
          <w:kern w:val="2"/>
          <w:sz w:val="21"/>
          <w:szCs w:val="21"/>
          <w:lang w:val="en-US" w:eastAsia="zh-CN" w:bidi="ar-SA"/>
        </w:rPr>
      </w:pPr>
      <w:r>
        <w:rPr>
          <w:rFonts w:ascii="Times New Roman" w:hAnsi="Times New Roman" w:cs="Times New Roman"/>
          <w:color w:val="auto"/>
          <w:sz w:val="21"/>
          <w:szCs w:val="21"/>
          <w:highlight w:val="none"/>
        </w:rPr>
        <w:t>在本次</w:t>
      </w:r>
      <w:r>
        <w:rPr>
          <w:rFonts w:hint="eastAsia" w:cs="Times New Roman"/>
          <w:color w:val="auto"/>
          <w:sz w:val="21"/>
          <w:szCs w:val="21"/>
          <w:highlight w:val="none"/>
          <w:lang w:eastAsia="zh-CN"/>
        </w:rPr>
        <w:t>询比</w:t>
      </w:r>
      <w:r>
        <w:rPr>
          <w:rFonts w:ascii="Times New Roman" w:hAnsi="Times New Roman" w:cs="Times New Roman"/>
          <w:color w:val="auto"/>
          <w:sz w:val="21"/>
          <w:szCs w:val="21"/>
          <w:highlight w:val="none"/>
        </w:rPr>
        <w:t>中，</w:t>
      </w:r>
      <w:r>
        <w:rPr>
          <w:rFonts w:hint="eastAsia" w:ascii="Times New Roman" w:hAnsi="Times New Roman" w:cs="Times New Roman"/>
          <w:color w:val="auto"/>
          <w:sz w:val="21"/>
          <w:szCs w:val="21"/>
          <w:highlight w:val="none"/>
          <w:lang w:eastAsia="zh-CN"/>
        </w:rPr>
        <w:t>响应人</w:t>
      </w:r>
      <w:r>
        <w:rPr>
          <w:rFonts w:ascii="Times New Roman" w:hAnsi="Times New Roman" w:cs="Times New Roman"/>
          <w:color w:val="auto"/>
          <w:sz w:val="21"/>
          <w:szCs w:val="21"/>
          <w:highlight w:val="none"/>
        </w:rPr>
        <w:t>应在</w:t>
      </w:r>
      <w:r>
        <w:rPr>
          <w:rFonts w:hint="eastAsia" w:cs="Times New Roman"/>
          <w:color w:val="auto"/>
          <w:sz w:val="21"/>
          <w:szCs w:val="21"/>
          <w:highlight w:val="none"/>
          <w:lang w:eastAsia="zh-CN"/>
        </w:rPr>
        <w:t>响应文件</w:t>
      </w:r>
      <w:r>
        <w:rPr>
          <w:rFonts w:ascii="Times New Roman" w:hAnsi="Times New Roman" w:cs="Times New Roman"/>
          <w:color w:val="auto"/>
          <w:sz w:val="21"/>
          <w:szCs w:val="21"/>
          <w:highlight w:val="none"/>
        </w:rPr>
        <w:t>中提供项目实施方案供</w:t>
      </w:r>
      <w:r>
        <w:rPr>
          <w:rFonts w:hint="eastAsia" w:ascii="Times New Roman" w:hAnsi="Times New Roman" w:cs="Times New Roman"/>
          <w:color w:val="auto"/>
          <w:sz w:val="21"/>
          <w:szCs w:val="21"/>
          <w:highlight w:val="none"/>
          <w:lang w:eastAsia="zh-CN"/>
        </w:rPr>
        <w:t>采购人</w:t>
      </w:r>
      <w:r>
        <w:rPr>
          <w:rFonts w:ascii="Times New Roman" w:hAnsi="Times New Roman" w:cs="Times New Roman"/>
          <w:color w:val="auto"/>
          <w:sz w:val="21"/>
          <w:szCs w:val="21"/>
          <w:highlight w:val="none"/>
        </w:rPr>
        <w:t>查看</w:t>
      </w: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方案</w:t>
      </w:r>
      <w:r>
        <w:rPr>
          <w:rFonts w:hint="eastAsia" w:ascii="Times New Roman" w:hAnsi="Times New Roman" w:cs="Times New Roman"/>
          <w:color w:val="auto"/>
          <w:sz w:val="21"/>
          <w:szCs w:val="21"/>
          <w:highlight w:val="none"/>
          <w:lang w:val="en-US" w:eastAsia="zh-CN"/>
        </w:rPr>
        <w:t>应在对本项目的理解上，至少需提供如下内容：</w:t>
      </w:r>
    </w:p>
    <w:p w14:paraId="1EA0FB19">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cs="Times New Roman"/>
          <w:color w:val="auto"/>
          <w:sz w:val="21"/>
          <w:szCs w:val="21"/>
          <w:highlight w:val="none"/>
          <w:lang w:val="en-US" w:eastAsia="zh-CN"/>
        </w:rPr>
      </w:pPr>
      <w:r>
        <w:rPr>
          <w:rFonts w:ascii="Times New Roman" w:hAnsi="Times New Roman" w:eastAsia="宋体" w:cs="Times New Roman"/>
          <w:color w:val="auto"/>
          <w:kern w:val="2"/>
          <w:sz w:val="21"/>
          <w:szCs w:val="21"/>
          <w:lang w:val="en-US" w:eastAsia="zh-CN" w:bidi="ar-SA"/>
        </w:rPr>
        <w:t>（1）</w:t>
      </w:r>
      <w:r>
        <w:rPr>
          <w:rFonts w:hint="eastAsia" w:ascii="Times New Roman" w:hAnsi="Times New Roman" w:cs="Times New Roman"/>
          <w:color w:val="auto"/>
          <w:sz w:val="21"/>
          <w:szCs w:val="21"/>
          <w:highlight w:val="none"/>
          <w:lang w:val="en-US" w:eastAsia="zh-CN"/>
        </w:rPr>
        <w:t>产品介绍：包括</w:t>
      </w:r>
      <w:r>
        <w:rPr>
          <w:rFonts w:hint="eastAsia" w:cs="Times New Roman"/>
          <w:color w:val="auto"/>
          <w:sz w:val="21"/>
          <w:szCs w:val="21"/>
          <w:highlight w:val="none"/>
          <w:lang w:val="en-US" w:eastAsia="zh-CN"/>
        </w:rPr>
        <w:t>标签管理平台</w:t>
      </w:r>
      <w:r>
        <w:rPr>
          <w:rFonts w:hint="eastAsia" w:ascii="Times New Roman" w:hAnsi="Times New Roman" w:cs="Times New Roman"/>
          <w:color w:val="auto"/>
          <w:sz w:val="21"/>
          <w:szCs w:val="21"/>
          <w:highlight w:val="none"/>
          <w:lang w:val="en-US" w:eastAsia="zh-CN"/>
        </w:rPr>
        <w:t>的产品主要功能介绍；</w:t>
      </w:r>
      <w:r>
        <w:rPr>
          <w:rFonts w:hint="eastAsia"/>
          <w:lang w:val="en-US" w:eastAsia="zh-CN"/>
        </w:rPr>
        <w:t>对第三章项目要求的“1.1.1.1 功能要求”进行产品功能进行逐项（每个序号行算作一项）应答，可提供产品功能描述、产品界面截图以及其他相关产品能力证明材料，以证明产品能力与需求满足程度；</w:t>
      </w:r>
    </w:p>
    <w:p w14:paraId="29CA747C">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cs="Times New Roman"/>
          <w:color w:val="auto"/>
          <w:sz w:val="21"/>
          <w:szCs w:val="21"/>
          <w:highlight w:val="none"/>
          <w:lang w:val="en-US" w:eastAsia="zh-CN"/>
        </w:rPr>
      </w:pPr>
      <w:r>
        <w:rPr>
          <w:rFonts w:ascii="Times New Roman" w:hAnsi="Times New Roman" w:eastAsia="宋体" w:cs="Times New Roman"/>
          <w:color w:val="auto"/>
          <w:kern w:val="2"/>
          <w:sz w:val="21"/>
          <w:szCs w:val="21"/>
          <w:lang w:val="en-US" w:eastAsia="zh-CN" w:bidi="ar-SA"/>
        </w:rPr>
        <w:t>（2）</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体系梳理方案：根据采购人对本项目的要求，阐述指标梳理的方案，如方法论、进度规划、里程碑计划、各阶段提交资料内容等；</w:t>
      </w:r>
    </w:p>
    <w:p w14:paraId="0DB6C420">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ascii="Times New Roman" w:hAnsi="Times New Roman" w:cs="Times New Roman"/>
          <w:color w:val="auto"/>
          <w:sz w:val="21"/>
          <w:szCs w:val="21"/>
          <w:highlight w:val="none"/>
          <w:lang w:val="en-US" w:eastAsia="zh-CN"/>
        </w:rPr>
      </w:pPr>
      <w:r>
        <w:rPr>
          <w:rFonts w:ascii="Times New Roman" w:hAnsi="Times New Roman" w:eastAsia="宋体" w:cs="Times New Roman"/>
          <w:color w:val="auto"/>
          <w:kern w:val="2"/>
          <w:sz w:val="21"/>
          <w:szCs w:val="21"/>
          <w:lang w:val="en-US" w:eastAsia="zh-CN" w:bidi="ar-SA"/>
        </w:rPr>
        <w:t>（3）</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管理体系建设方案：根据采购人对本项目的要求，阐述</w:t>
      </w:r>
      <w:r>
        <w:rPr>
          <w:rFonts w:hint="eastAsia" w:cs="Times New Roman"/>
          <w:color w:val="auto"/>
          <w:sz w:val="21"/>
          <w:szCs w:val="21"/>
          <w:highlight w:val="none"/>
          <w:lang w:val="en-US" w:eastAsia="zh-CN"/>
        </w:rPr>
        <w:t>标签</w:t>
      </w:r>
      <w:r>
        <w:rPr>
          <w:rFonts w:hint="eastAsia" w:ascii="Times New Roman" w:hAnsi="Times New Roman" w:cs="Times New Roman"/>
          <w:color w:val="auto"/>
          <w:sz w:val="21"/>
          <w:szCs w:val="21"/>
          <w:highlight w:val="none"/>
          <w:lang w:val="en-US" w:eastAsia="zh-CN"/>
        </w:rPr>
        <w:t>管理体系建设的方案，如相关规范、管理办法、运营流程等。</w:t>
      </w:r>
    </w:p>
    <w:p w14:paraId="02EA57D7">
      <w:pPr>
        <w:numPr>
          <w:ilvl w:val="0"/>
          <w:numId w:val="7"/>
        </w:numPr>
        <w:ind w:firstLineChars="0"/>
        <w:jc w:val="center"/>
        <w:outlineLvl w:val="2"/>
        <w:rPr>
          <w:rFonts w:cs="Times New Roman"/>
          <w:color w:val="auto"/>
          <w:szCs w:val="24"/>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30BD4FC2">
      <w:pPr>
        <w:pStyle w:val="40"/>
        <w:rPr>
          <w:lang w:val="zh-CN"/>
        </w:rPr>
      </w:pPr>
      <w:r>
        <w:rPr>
          <w:rFonts w:hint="eastAsia"/>
          <w:lang w:val="zh-CN"/>
        </w:rPr>
        <w:t>（</w:t>
      </w:r>
      <w:r>
        <w:rPr>
          <w:rFonts w:hint="eastAsia"/>
          <w:lang w:val="en-US" w:eastAsia="zh-CN"/>
        </w:rPr>
        <w:t>八</w:t>
      </w:r>
      <w:r>
        <w:rPr>
          <w:rFonts w:hint="eastAsia"/>
          <w:lang w:val="zh-CN"/>
        </w:rPr>
        <w:t>）</w:t>
      </w:r>
      <w:r>
        <w:rPr>
          <w:rFonts w:hint="eastAsia"/>
        </w:rPr>
        <w:t>其他</w:t>
      </w:r>
      <w:r>
        <w:rPr>
          <w:rFonts w:hint="eastAsia"/>
          <w:lang w:val="zh-CN"/>
        </w:rPr>
        <w:t>（</w:t>
      </w:r>
      <w:r>
        <w:rPr>
          <w:rFonts w:hint="eastAsia"/>
        </w:rPr>
        <w:t>如有</w:t>
      </w:r>
      <w:r>
        <w:rPr>
          <w:rFonts w:hint="eastAsia"/>
          <w:lang w:val="zh-CN"/>
        </w:rPr>
        <w:t>）</w:t>
      </w:r>
    </w:p>
    <w:p w14:paraId="7B0FFB07">
      <w:pPr>
        <w:pStyle w:val="51"/>
        <w:rPr>
          <w:lang w:val="zh-CN"/>
        </w:rPr>
      </w:pPr>
      <w:r>
        <w:rPr>
          <w:lang w:val="zh-CN"/>
        </w:rPr>
        <w:t>（</w:t>
      </w:r>
      <w:r>
        <w:t>如第三章中要求提供的文件、方案等材料</w:t>
      </w:r>
      <w:r>
        <w:rPr>
          <w:lang w:val="zh-CN"/>
        </w:rPr>
        <w:t>）</w:t>
      </w:r>
    </w:p>
    <w:p w14:paraId="2641EFE0">
      <w:pPr>
        <w:rPr>
          <w:lang w:val="zh-CN"/>
        </w:rPr>
      </w:pPr>
    </w:p>
    <w:p w14:paraId="7EE8768F">
      <w:pPr>
        <w:rPr>
          <w:lang w:val="zh-CN"/>
        </w:rPr>
      </w:pPr>
    </w:p>
    <w:p w14:paraId="444FD053">
      <w:pPr>
        <w:rPr>
          <w:lang w:val="zh-CN"/>
        </w:rPr>
        <w:sectPr>
          <w:pgSz w:w="11906" w:h="16838"/>
          <w:pgMar w:top="1440" w:right="1800" w:bottom="1440" w:left="1800" w:header="851" w:footer="992" w:gutter="0"/>
          <w:cols w:space="425" w:num="1"/>
          <w:docGrid w:type="lines" w:linePitch="312" w:charSpace="0"/>
        </w:sectPr>
      </w:pPr>
    </w:p>
    <w:p w14:paraId="35E4CACD">
      <w:pPr>
        <w:pStyle w:val="39"/>
        <w:rPr>
          <w:rFonts w:hint="eastAsia"/>
          <w:lang w:val="en-US" w:eastAsia="zh-CN"/>
        </w:rPr>
      </w:pPr>
      <w:r>
        <w:rPr>
          <w:rFonts w:hint="eastAsia" w:ascii="Times New Roman" w:hAnsi="Times New Roman" w:eastAsia="宋体" w:cs="Cambria Math"/>
          <w:b/>
          <w:kern w:val="2"/>
          <w:sz w:val="28"/>
          <w:lang w:val="en-US" w:eastAsia="zh-CN" w:bidi="ar-SA"/>
        </w:rPr>
        <w:t>五、</w:t>
      </w:r>
      <w:r>
        <w:rPr>
          <w:rFonts w:hint="eastAsia"/>
          <w:lang w:val="en-US" w:eastAsia="zh-CN"/>
        </w:rPr>
        <w:t>服务水平协议（SLA）</w:t>
      </w:r>
    </w:p>
    <w:tbl>
      <w:tblPr>
        <w:tblStyle w:val="22"/>
        <w:tblW w:w="53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819"/>
        <w:gridCol w:w="759"/>
        <w:gridCol w:w="2137"/>
        <w:gridCol w:w="2607"/>
        <w:gridCol w:w="2093"/>
      </w:tblGrid>
      <w:tr w14:paraId="513E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4EF5663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ascii="宋体" w:hAnsi="宋体" w:eastAsia="宋体" w:cs="Times New Roman"/>
                <w:b/>
                <w:sz w:val="21"/>
                <w:szCs w:val="21"/>
              </w:rPr>
              <w:t>序号</w:t>
            </w:r>
          </w:p>
        </w:tc>
        <w:tc>
          <w:tcPr>
            <w:tcW w:w="451" w:type="pct"/>
            <w:vAlign w:val="center"/>
          </w:tcPr>
          <w:p w14:paraId="63625D34">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ascii="宋体" w:hAnsi="宋体" w:eastAsia="宋体" w:cs="Times New Roman"/>
                <w:b/>
                <w:sz w:val="21"/>
                <w:szCs w:val="21"/>
              </w:rPr>
              <w:t>评价维度</w:t>
            </w:r>
          </w:p>
        </w:tc>
        <w:tc>
          <w:tcPr>
            <w:tcW w:w="418" w:type="pct"/>
            <w:vAlign w:val="center"/>
          </w:tcPr>
          <w:p w14:paraId="63C2B5C9">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ascii="宋体" w:hAnsi="宋体" w:eastAsia="宋体" w:cs="Times New Roman"/>
                <w:b/>
                <w:sz w:val="21"/>
                <w:szCs w:val="21"/>
              </w:rPr>
              <w:t>评价指标</w:t>
            </w:r>
          </w:p>
        </w:tc>
        <w:tc>
          <w:tcPr>
            <w:tcW w:w="1177" w:type="pct"/>
            <w:vAlign w:val="center"/>
          </w:tcPr>
          <w:p w14:paraId="04CB7485">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ascii="宋体" w:hAnsi="宋体" w:eastAsia="宋体" w:cs="Times New Roman"/>
                <w:b/>
                <w:sz w:val="21"/>
                <w:szCs w:val="21"/>
              </w:rPr>
              <w:t>指标定义</w:t>
            </w:r>
          </w:p>
        </w:tc>
        <w:tc>
          <w:tcPr>
            <w:tcW w:w="1436" w:type="pct"/>
            <w:vAlign w:val="center"/>
          </w:tcPr>
          <w:p w14:paraId="1B6C152A">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ascii="宋体" w:hAnsi="宋体" w:eastAsia="宋体" w:cs="Times New Roman"/>
                <w:b/>
                <w:sz w:val="21"/>
                <w:szCs w:val="21"/>
              </w:rPr>
              <w:t>评分</w:t>
            </w:r>
            <w:r>
              <w:rPr>
                <w:rFonts w:hint="eastAsia" w:ascii="宋体" w:hAnsi="宋体" w:eastAsia="宋体" w:cs="Times New Roman"/>
                <w:b/>
                <w:sz w:val="21"/>
                <w:szCs w:val="21"/>
              </w:rPr>
              <w:t>/价</w:t>
            </w:r>
            <w:r>
              <w:rPr>
                <w:rFonts w:ascii="宋体" w:hAnsi="宋体" w:eastAsia="宋体" w:cs="Times New Roman"/>
                <w:b/>
                <w:sz w:val="21"/>
                <w:szCs w:val="21"/>
              </w:rPr>
              <w:t>标准</w:t>
            </w:r>
          </w:p>
        </w:tc>
        <w:tc>
          <w:tcPr>
            <w:tcW w:w="1153" w:type="pct"/>
            <w:vAlign w:val="center"/>
          </w:tcPr>
          <w:p w14:paraId="432BA83A">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b/>
                <w:sz w:val="21"/>
                <w:szCs w:val="21"/>
              </w:rPr>
            </w:pPr>
            <w:r>
              <w:rPr>
                <w:rFonts w:hint="eastAsia" w:ascii="宋体" w:hAnsi="宋体" w:eastAsia="宋体" w:cs="Times New Roman"/>
                <w:b/>
                <w:sz w:val="21"/>
                <w:szCs w:val="21"/>
              </w:rPr>
              <w:t>违约金标准</w:t>
            </w:r>
          </w:p>
        </w:tc>
      </w:tr>
      <w:tr w14:paraId="349A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5AFAE7AE">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1</w:t>
            </w:r>
          </w:p>
        </w:tc>
        <w:tc>
          <w:tcPr>
            <w:tcW w:w="451" w:type="pct"/>
            <w:vMerge w:val="restart"/>
            <w:tcBorders>
              <w:left w:val="single" w:color="auto" w:sz="4" w:space="0"/>
            </w:tcBorders>
            <w:vAlign w:val="center"/>
          </w:tcPr>
          <w:p w14:paraId="1A3928F4">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rPr>
                <w:rFonts w:ascii="宋体" w:hAnsi="宋体" w:eastAsia="宋体" w:cs="Times New Roman"/>
                <w:sz w:val="21"/>
                <w:szCs w:val="21"/>
              </w:rPr>
            </w:pPr>
            <w:r>
              <w:rPr>
                <w:rFonts w:hint="eastAsia" w:ascii="宋体" w:hAnsi="宋体" w:eastAsia="宋体" w:cs="Times New Roman"/>
                <w:sz w:val="21"/>
                <w:szCs w:val="21"/>
              </w:rPr>
              <w:t>服务质量</w:t>
            </w:r>
          </w:p>
        </w:tc>
        <w:tc>
          <w:tcPr>
            <w:tcW w:w="418" w:type="pct"/>
            <w:tcBorders>
              <w:left w:val="single" w:color="auto" w:sz="4" w:space="0"/>
            </w:tcBorders>
            <w:vAlign w:val="center"/>
          </w:tcPr>
          <w:p w14:paraId="65F3236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交付成果质量</w:t>
            </w:r>
          </w:p>
        </w:tc>
        <w:tc>
          <w:tcPr>
            <w:tcW w:w="1177" w:type="pct"/>
            <w:tcBorders>
              <w:left w:val="single" w:color="auto" w:sz="4" w:space="0"/>
            </w:tcBorders>
            <w:vAlign w:val="center"/>
          </w:tcPr>
          <w:p w14:paraId="5A7D1D9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所提交的项目交付成果与</w:t>
            </w:r>
            <w:r>
              <w:rPr>
                <w:rFonts w:hint="eastAsia" w:ascii="宋体" w:hAnsi="宋体" w:eastAsia="宋体" w:cs="Times New Roman"/>
                <w:sz w:val="21"/>
                <w:szCs w:val="21"/>
              </w:rPr>
              <w:t>甲方</w:t>
            </w:r>
            <w:r>
              <w:rPr>
                <w:rFonts w:ascii="宋体" w:hAnsi="宋体" w:eastAsia="宋体" w:cs="Times New Roman"/>
                <w:sz w:val="21"/>
                <w:szCs w:val="21"/>
              </w:rPr>
              <w:t>要求的项目交付成果的契合度或交付成果质量与合同所约定要求的项目交付成果质量的满足程度</w:t>
            </w:r>
          </w:p>
        </w:tc>
        <w:tc>
          <w:tcPr>
            <w:tcW w:w="1436" w:type="pct"/>
            <w:tcBorders>
              <w:left w:val="single" w:color="auto" w:sz="4" w:space="0"/>
            </w:tcBorders>
            <w:vAlign w:val="center"/>
          </w:tcPr>
          <w:p w14:paraId="37638B0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进行有效的沟通，交付成果高度契合需求，完全满足并超出合同约定的预期目标，给</w:t>
            </w:r>
            <w:r>
              <w:rPr>
                <w:rFonts w:hint="eastAsia" w:ascii="宋体" w:hAnsi="宋体" w:eastAsia="宋体" w:cs="Times New Roman"/>
                <w:sz w:val="21"/>
                <w:szCs w:val="21"/>
              </w:rPr>
              <w:t>甲方</w:t>
            </w:r>
            <w:r>
              <w:rPr>
                <w:rFonts w:ascii="宋体" w:hAnsi="宋体" w:eastAsia="宋体" w:cs="Times New Roman"/>
                <w:sz w:val="21"/>
                <w:szCs w:val="21"/>
              </w:rPr>
              <w:t>带来显著的附加价值</w:t>
            </w:r>
            <w:r>
              <w:rPr>
                <w:rFonts w:hint="eastAsia" w:ascii="宋体" w:hAnsi="宋体" w:eastAsia="宋体" w:cs="Times New Roman"/>
                <w:sz w:val="21"/>
                <w:szCs w:val="21"/>
              </w:rPr>
              <w:t>；</w:t>
            </w:r>
          </w:p>
          <w:p w14:paraId="4F83781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能够快速响应需求，交付成果达到合同约定的预期目标，基本契合需求，满足合同约定的预期目标</w:t>
            </w:r>
            <w:r>
              <w:rPr>
                <w:rFonts w:hint="eastAsia" w:ascii="宋体" w:hAnsi="宋体" w:eastAsia="宋体" w:cs="Times New Roman"/>
                <w:sz w:val="21"/>
                <w:szCs w:val="21"/>
              </w:rPr>
              <w:t>；</w:t>
            </w:r>
          </w:p>
          <w:p w14:paraId="534542B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能够按要求响应需求，交付成果</w:t>
            </w:r>
            <w:r>
              <w:rPr>
                <w:rFonts w:hint="eastAsia" w:ascii="宋体" w:hAnsi="宋体" w:eastAsia="宋体" w:cs="Times New Roman"/>
                <w:sz w:val="21"/>
                <w:szCs w:val="21"/>
              </w:rPr>
              <w:t>基本满足</w:t>
            </w:r>
            <w:r>
              <w:rPr>
                <w:rFonts w:ascii="宋体" w:hAnsi="宋体" w:eastAsia="宋体" w:cs="Times New Roman"/>
                <w:sz w:val="21"/>
                <w:szCs w:val="21"/>
              </w:rPr>
              <w:t>需求，但是总体可满足合同约定的预期目标</w:t>
            </w:r>
            <w:r>
              <w:rPr>
                <w:rFonts w:hint="eastAsia" w:ascii="宋体" w:hAnsi="宋体" w:eastAsia="宋体" w:cs="Times New Roman"/>
                <w:sz w:val="21"/>
                <w:szCs w:val="21"/>
              </w:rPr>
              <w:t>；</w:t>
            </w:r>
          </w:p>
          <w:p w14:paraId="062CE00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乙方未</w:t>
            </w:r>
            <w:r>
              <w:rPr>
                <w:rFonts w:ascii="宋体" w:hAnsi="宋体" w:eastAsia="宋体" w:cs="Times New Roman"/>
                <w:sz w:val="21"/>
                <w:szCs w:val="21"/>
              </w:rPr>
              <w:t>能够按要求响应需求，</w:t>
            </w:r>
            <w:r>
              <w:rPr>
                <w:rFonts w:hint="eastAsia" w:ascii="宋体" w:hAnsi="宋体" w:eastAsia="宋体" w:cs="Times New Roman"/>
                <w:sz w:val="21"/>
                <w:szCs w:val="21"/>
              </w:rPr>
              <w:t>或</w:t>
            </w:r>
            <w:r>
              <w:rPr>
                <w:rFonts w:ascii="宋体" w:hAnsi="宋体" w:eastAsia="宋体" w:cs="Times New Roman"/>
                <w:sz w:val="21"/>
                <w:szCs w:val="21"/>
              </w:rPr>
              <w:t>交付成果与需求</w:t>
            </w:r>
            <w:r>
              <w:rPr>
                <w:rFonts w:hint="eastAsia" w:ascii="宋体" w:hAnsi="宋体" w:eastAsia="宋体" w:cs="Times New Roman"/>
                <w:sz w:val="21"/>
                <w:szCs w:val="21"/>
              </w:rPr>
              <w:t>契合度</w:t>
            </w:r>
            <w:r>
              <w:rPr>
                <w:rFonts w:ascii="宋体" w:hAnsi="宋体" w:eastAsia="宋体" w:cs="Times New Roman"/>
                <w:sz w:val="21"/>
                <w:szCs w:val="21"/>
              </w:rPr>
              <w:t>差距较大，无法达到合同约定的预期目标</w:t>
            </w:r>
            <w:r>
              <w:rPr>
                <w:rFonts w:hint="eastAsia" w:ascii="宋体" w:hAnsi="宋体" w:eastAsia="宋体" w:cs="Times New Roman"/>
                <w:sz w:val="21"/>
                <w:szCs w:val="21"/>
              </w:rPr>
              <w:t>。</w:t>
            </w:r>
          </w:p>
        </w:tc>
        <w:tc>
          <w:tcPr>
            <w:tcW w:w="1153" w:type="pct"/>
            <w:tcBorders>
              <w:left w:val="single" w:color="auto" w:sz="4" w:space="0"/>
            </w:tcBorders>
            <w:vAlign w:val="center"/>
          </w:tcPr>
          <w:p w14:paraId="02EC2CA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交付成果每缺少一项扣除乙方金额人民币2</w:t>
            </w:r>
            <w:r>
              <w:rPr>
                <w:rFonts w:ascii="宋体" w:hAnsi="宋体" w:eastAsia="宋体" w:cs="Times New Roman"/>
                <w:sz w:val="21"/>
                <w:szCs w:val="21"/>
              </w:rPr>
              <w:t>000</w:t>
            </w:r>
            <w:r>
              <w:rPr>
                <w:rFonts w:hint="eastAsia" w:ascii="宋体" w:hAnsi="宋体" w:eastAsia="宋体" w:cs="Times New Roman"/>
                <w:sz w:val="21"/>
                <w:szCs w:val="21"/>
              </w:rPr>
              <w:t>元；每有一项交付成果质量不合格扣除乙方金额人民币2</w:t>
            </w:r>
            <w:r>
              <w:rPr>
                <w:rFonts w:ascii="宋体" w:hAnsi="宋体" w:eastAsia="宋体" w:cs="Times New Roman"/>
                <w:sz w:val="21"/>
                <w:szCs w:val="21"/>
              </w:rPr>
              <w:t>000</w:t>
            </w:r>
            <w:r>
              <w:rPr>
                <w:rFonts w:hint="eastAsia" w:ascii="宋体" w:hAnsi="宋体" w:eastAsia="宋体" w:cs="Times New Roman"/>
                <w:sz w:val="21"/>
                <w:szCs w:val="21"/>
              </w:rPr>
              <w:t>元。</w:t>
            </w:r>
          </w:p>
        </w:tc>
      </w:tr>
      <w:tr w14:paraId="294B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729EAA4A">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2</w:t>
            </w:r>
          </w:p>
        </w:tc>
        <w:tc>
          <w:tcPr>
            <w:tcW w:w="451" w:type="pct"/>
            <w:vMerge w:val="continue"/>
            <w:tcBorders>
              <w:left w:val="single" w:color="auto" w:sz="4" w:space="0"/>
            </w:tcBorders>
          </w:tcPr>
          <w:p w14:paraId="261EA205"/>
        </w:tc>
        <w:tc>
          <w:tcPr>
            <w:tcW w:w="418" w:type="pct"/>
            <w:tcBorders>
              <w:left w:val="single" w:color="auto" w:sz="4" w:space="0"/>
            </w:tcBorders>
            <w:vAlign w:val="center"/>
          </w:tcPr>
          <w:p w14:paraId="24264F7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成果交付延期情况</w:t>
            </w:r>
          </w:p>
        </w:tc>
        <w:tc>
          <w:tcPr>
            <w:tcW w:w="1177" w:type="pct"/>
            <w:tcBorders>
              <w:left w:val="single" w:color="auto" w:sz="4" w:space="0"/>
            </w:tcBorders>
            <w:vAlign w:val="center"/>
          </w:tcPr>
          <w:p w14:paraId="4C0206F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因乙方原因导致</w:t>
            </w:r>
            <w:r>
              <w:rPr>
                <w:rFonts w:ascii="宋体" w:hAnsi="宋体" w:eastAsia="宋体" w:cs="Times New Roman"/>
                <w:sz w:val="21"/>
                <w:szCs w:val="21"/>
              </w:rPr>
              <w:t>项目交付成果时间与合同规定时间之间的差距</w:t>
            </w:r>
          </w:p>
        </w:tc>
        <w:tc>
          <w:tcPr>
            <w:tcW w:w="1436" w:type="pct"/>
            <w:tcBorders>
              <w:left w:val="single" w:color="auto" w:sz="4" w:space="0"/>
            </w:tcBorders>
            <w:vAlign w:val="center"/>
          </w:tcPr>
          <w:p w14:paraId="383A5C3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实</w:t>
            </w:r>
            <w:r>
              <w:rPr>
                <w:rFonts w:ascii="宋体" w:hAnsi="宋体" w:eastAsia="宋体" w:cs="Times New Roman"/>
                <w:sz w:val="21"/>
                <w:szCs w:val="21"/>
              </w:rPr>
              <w:t>际交付成果日期与合同约定交付日期之差</w:t>
            </w:r>
          </w:p>
          <w:p w14:paraId="5B1DF13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【得分上限5分】</w:t>
            </w:r>
          </w:p>
          <w:p w14:paraId="6AC8C00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无延期：</w:t>
            </w:r>
            <w:r>
              <w:rPr>
                <w:rFonts w:hint="eastAsia" w:ascii="宋体" w:hAnsi="宋体" w:eastAsia="宋体" w:cs="Times New Roman"/>
                <w:sz w:val="21"/>
                <w:szCs w:val="21"/>
              </w:rPr>
              <w:t>指未出现延期，该项指标满分；</w:t>
            </w:r>
          </w:p>
          <w:p w14:paraId="39226C7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0＜延期≤3个月：</w:t>
            </w:r>
            <w:r>
              <w:rPr>
                <w:rFonts w:hint="eastAsia" w:ascii="宋体" w:hAnsi="宋体" w:eastAsia="宋体" w:cs="Times New Roman"/>
                <w:sz w:val="21"/>
                <w:szCs w:val="21"/>
              </w:rPr>
              <w:t>扣2分，指出现延期3个月</w:t>
            </w:r>
            <w:r>
              <w:rPr>
                <w:rFonts w:ascii="宋体" w:hAnsi="宋体" w:eastAsia="宋体" w:cs="Times New Roman"/>
                <w:sz w:val="21"/>
                <w:szCs w:val="21"/>
              </w:rPr>
              <w:t>（含）</w:t>
            </w:r>
            <w:r>
              <w:rPr>
                <w:rFonts w:hint="eastAsia" w:ascii="宋体" w:hAnsi="宋体" w:eastAsia="宋体" w:cs="Times New Roman"/>
                <w:sz w:val="21"/>
                <w:szCs w:val="21"/>
              </w:rPr>
              <w:t>以内；</w:t>
            </w:r>
          </w:p>
          <w:p w14:paraId="4DBF1CD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3＜延期≤6个月：</w:t>
            </w:r>
            <w:r>
              <w:rPr>
                <w:rFonts w:hint="eastAsia" w:ascii="宋体" w:hAnsi="宋体" w:eastAsia="宋体" w:cs="Times New Roman"/>
                <w:sz w:val="21"/>
                <w:szCs w:val="21"/>
              </w:rPr>
              <w:t>扣3分，指出现延期大于3个月且小于等于6个月；</w:t>
            </w:r>
          </w:p>
          <w:p w14:paraId="1982583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bCs/>
                <w:sz w:val="21"/>
                <w:szCs w:val="21"/>
              </w:rPr>
              <w:t>延期6个月以上：</w:t>
            </w:r>
            <w:r>
              <w:rPr>
                <w:rFonts w:hint="eastAsia" w:ascii="宋体" w:hAnsi="宋体" w:eastAsia="宋体" w:cs="Times New Roman"/>
                <w:sz w:val="21"/>
                <w:szCs w:val="21"/>
              </w:rPr>
              <w:t>扣5分，指出现延期6个月以上。</w:t>
            </w:r>
          </w:p>
        </w:tc>
        <w:tc>
          <w:tcPr>
            <w:tcW w:w="1153" w:type="pct"/>
            <w:tcBorders>
              <w:left w:val="single" w:color="auto" w:sz="4" w:space="0"/>
            </w:tcBorders>
            <w:vAlign w:val="center"/>
          </w:tcPr>
          <w:p w14:paraId="29835CA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sz w:val="21"/>
                <w:szCs w:val="21"/>
              </w:rPr>
              <w:t>若延期超过1个月，每延期增加一天扣除合同总金额的0.1%（注：最多扣除不超过合同总金额的10%）。</w:t>
            </w:r>
          </w:p>
        </w:tc>
      </w:tr>
      <w:tr w14:paraId="3281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3C851AA0">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3</w:t>
            </w:r>
          </w:p>
        </w:tc>
        <w:tc>
          <w:tcPr>
            <w:tcW w:w="451" w:type="pct"/>
            <w:vMerge w:val="continue"/>
            <w:tcBorders>
              <w:left w:val="single" w:color="auto" w:sz="4" w:space="0"/>
            </w:tcBorders>
          </w:tcPr>
          <w:p w14:paraId="4900B3EE"/>
        </w:tc>
        <w:tc>
          <w:tcPr>
            <w:tcW w:w="418" w:type="pct"/>
            <w:tcBorders>
              <w:left w:val="single" w:color="auto" w:sz="4" w:space="0"/>
            </w:tcBorders>
            <w:vAlign w:val="center"/>
          </w:tcPr>
          <w:p w14:paraId="0437FDC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产品缺陷密度</w:t>
            </w:r>
          </w:p>
        </w:tc>
        <w:tc>
          <w:tcPr>
            <w:tcW w:w="1177" w:type="pct"/>
            <w:tcBorders>
              <w:left w:val="single" w:color="auto" w:sz="4" w:space="0"/>
            </w:tcBorders>
            <w:vAlign w:val="center"/>
          </w:tcPr>
          <w:p w14:paraId="25D71FD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用于记录统计周期内单位功能</w:t>
            </w:r>
            <w:r>
              <w:rPr>
                <w:rFonts w:hint="eastAsia" w:ascii="宋体" w:hAnsi="宋体" w:eastAsia="宋体" w:cs="Times New Roman"/>
                <w:sz w:val="21"/>
                <w:szCs w:val="21"/>
              </w:rPr>
              <w:t>（案例）</w:t>
            </w:r>
            <w:r>
              <w:rPr>
                <w:rFonts w:ascii="宋体" w:hAnsi="宋体" w:eastAsia="宋体" w:cs="Times New Roman"/>
                <w:sz w:val="21"/>
                <w:szCs w:val="21"/>
              </w:rPr>
              <w:t>点发现的缺陷数量</w:t>
            </w:r>
          </w:p>
        </w:tc>
        <w:tc>
          <w:tcPr>
            <w:tcW w:w="1436" w:type="pct"/>
            <w:tcBorders>
              <w:left w:val="single" w:color="auto" w:sz="4" w:space="0"/>
            </w:tcBorders>
            <w:vAlign w:val="center"/>
          </w:tcPr>
          <w:p w14:paraId="16B6497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产</w:t>
            </w:r>
            <w:r>
              <w:rPr>
                <w:rFonts w:ascii="宋体" w:hAnsi="宋体" w:eastAsia="宋体" w:cs="Times New Roman"/>
                <w:sz w:val="21"/>
                <w:szCs w:val="21"/>
              </w:rPr>
              <w:t>品缺陷密度=统计周期内发现的该系统有效缺陷数/统计周期内该系统功能点总数</w:t>
            </w:r>
            <w:r>
              <w:rPr>
                <w:rFonts w:hint="eastAsia" w:ascii="宋体" w:hAnsi="宋体" w:eastAsia="宋体" w:cs="Times New Roman"/>
                <w:sz w:val="21"/>
                <w:szCs w:val="21"/>
              </w:rPr>
              <w:t>（案例数）</w:t>
            </w:r>
          </w:p>
          <w:p w14:paraId="7811DC0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10分【0-5%】</w:t>
            </w:r>
          </w:p>
          <w:p w14:paraId="3A8E323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5分【5%-20%】</w:t>
            </w:r>
          </w:p>
          <w:p w14:paraId="2052885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0分【超过20%】</w:t>
            </w:r>
          </w:p>
        </w:tc>
        <w:tc>
          <w:tcPr>
            <w:tcW w:w="1153" w:type="pct"/>
            <w:tcBorders>
              <w:left w:val="single" w:color="auto" w:sz="4" w:space="0"/>
            </w:tcBorders>
            <w:vAlign w:val="center"/>
          </w:tcPr>
          <w:p w14:paraId="1E5FDB2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产</w:t>
            </w:r>
            <w:r>
              <w:rPr>
                <w:rFonts w:ascii="宋体" w:hAnsi="宋体" w:eastAsia="宋体" w:cs="Times New Roman"/>
                <w:sz w:val="21"/>
                <w:szCs w:val="21"/>
              </w:rPr>
              <w:t>品缺</w:t>
            </w:r>
            <w:r>
              <w:rPr>
                <w:rFonts w:hint="eastAsia" w:ascii="宋体" w:hAnsi="宋体" w:eastAsia="宋体" w:cs="Times New Roman"/>
                <w:sz w:val="21"/>
                <w:szCs w:val="21"/>
              </w:rPr>
              <w:t>陷</w:t>
            </w:r>
            <w:r>
              <w:rPr>
                <w:rFonts w:ascii="宋体" w:hAnsi="宋体" w:eastAsia="宋体" w:cs="Times New Roman"/>
                <w:sz w:val="21"/>
                <w:szCs w:val="21"/>
              </w:rPr>
              <w:t>密度</w:t>
            </w:r>
            <w:r>
              <w:rPr>
                <w:rFonts w:hint="eastAsia" w:ascii="宋体" w:hAnsi="宋体" w:eastAsia="宋体" w:cs="Times New Roman"/>
                <w:sz w:val="21"/>
                <w:szCs w:val="21"/>
              </w:rPr>
              <w:t>超过20%，缺陷密度每增加1%扣除合同总金额的0.1%。</w:t>
            </w:r>
          </w:p>
        </w:tc>
      </w:tr>
      <w:tr w14:paraId="3BD1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662B91DF">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4</w:t>
            </w:r>
          </w:p>
        </w:tc>
        <w:tc>
          <w:tcPr>
            <w:tcW w:w="451" w:type="pct"/>
            <w:vMerge w:val="continue"/>
            <w:tcBorders>
              <w:left w:val="single" w:color="auto" w:sz="4" w:space="0"/>
            </w:tcBorders>
          </w:tcPr>
          <w:p w14:paraId="1C93BD0F"/>
        </w:tc>
        <w:tc>
          <w:tcPr>
            <w:tcW w:w="418" w:type="pct"/>
            <w:tcBorders>
              <w:left w:val="single" w:color="auto" w:sz="4" w:space="0"/>
            </w:tcBorders>
            <w:vAlign w:val="center"/>
          </w:tcPr>
          <w:p w14:paraId="54750BF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缺陷</w:t>
            </w:r>
            <w:r>
              <w:rPr>
                <w:rFonts w:hint="eastAsia" w:ascii="宋体" w:hAnsi="宋体" w:eastAsia="宋体" w:cs="Times New Roman"/>
                <w:sz w:val="21"/>
                <w:szCs w:val="21"/>
              </w:rPr>
              <w:t>解决率</w:t>
            </w:r>
          </w:p>
        </w:tc>
        <w:tc>
          <w:tcPr>
            <w:tcW w:w="1177" w:type="pct"/>
            <w:tcBorders>
              <w:left w:val="single" w:color="auto" w:sz="4" w:space="0"/>
            </w:tcBorders>
            <w:vAlign w:val="center"/>
          </w:tcPr>
          <w:p w14:paraId="566DBF2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用于记录统计周期内测试发现的缺陷中已解决缺陷的比例</w:t>
            </w:r>
          </w:p>
        </w:tc>
        <w:tc>
          <w:tcPr>
            <w:tcW w:w="1436" w:type="pct"/>
            <w:tcBorders>
              <w:left w:val="single" w:color="auto" w:sz="4" w:space="0"/>
            </w:tcBorders>
            <w:vAlign w:val="center"/>
          </w:tcPr>
          <w:p w14:paraId="2EBF322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缺陷解决率=统计周期内测试发现的有效缺陷中已解决的数量/统计周期内测试发现的有效缺陷总数量</w:t>
            </w:r>
          </w:p>
          <w:p w14:paraId="0786FA0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10分【98%-100%】</w:t>
            </w:r>
          </w:p>
          <w:p w14:paraId="72A694E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5分【95%-97%】</w:t>
            </w:r>
          </w:p>
          <w:p w14:paraId="2935B2A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0分【低于95%】</w:t>
            </w:r>
          </w:p>
        </w:tc>
        <w:tc>
          <w:tcPr>
            <w:tcW w:w="1153" w:type="pct"/>
            <w:tcBorders>
              <w:left w:val="single" w:color="auto" w:sz="4" w:space="0"/>
            </w:tcBorders>
            <w:vAlign w:val="center"/>
          </w:tcPr>
          <w:p w14:paraId="2999FD0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若</w:t>
            </w:r>
            <w:r>
              <w:rPr>
                <w:rFonts w:ascii="宋体" w:hAnsi="宋体" w:eastAsia="宋体" w:cs="Times New Roman"/>
                <w:sz w:val="21"/>
                <w:szCs w:val="21"/>
              </w:rPr>
              <w:t>缺陷解决率</w:t>
            </w:r>
            <w:r>
              <w:rPr>
                <w:rFonts w:hint="eastAsia" w:ascii="宋体" w:hAnsi="宋体" w:eastAsia="宋体" w:cs="Times New Roman"/>
                <w:bCs/>
                <w:sz w:val="21"/>
                <w:szCs w:val="21"/>
              </w:rPr>
              <w:t>低于95</w:t>
            </w:r>
            <w:r>
              <w:rPr>
                <w:rFonts w:hint="eastAsia" w:ascii="宋体" w:hAnsi="宋体" w:eastAsia="宋体" w:cs="Times New Roman"/>
                <w:sz w:val="21"/>
                <w:szCs w:val="21"/>
              </w:rPr>
              <w:t>%，</w:t>
            </w:r>
            <w:r>
              <w:rPr>
                <w:rFonts w:ascii="宋体" w:hAnsi="宋体" w:eastAsia="宋体" w:cs="Times New Roman"/>
                <w:sz w:val="21"/>
                <w:szCs w:val="21"/>
              </w:rPr>
              <w:t>缺陷</w:t>
            </w:r>
            <w:r>
              <w:rPr>
                <w:rFonts w:hint="eastAsia" w:ascii="宋体" w:hAnsi="宋体" w:eastAsia="宋体" w:cs="Times New Roman"/>
                <w:sz w:val="21"/>
                <w:szCs w:val="21"/>
              </w:rPr>
              <w:t>解决率每低1%扣除合同总金额的0.1%。</w:t>
            </w:r>
          </w:p>
        </w:tc>
      </w:tr>
      <w:tr w14:paraId="7644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257B5F9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5</w:t>
            </w:r>
          </w:p>
        </w:tc>
        <w:tc>
          <w:tcPr>
            <w:tcW w:w="451" w:type="pct"/>
            <w:vMerge w:val="restart"/>
            <w:tcBorders>
              <w:left w:val="single" w:color="auto" w:sz="4" w:space="0"/>
            </w:tcBorders>
            <w:vAlign w:val="center"/>
          </w:tcPr>
          <w:p w14:paraId="5C08B87B">
            <w:pPr>
              <w:keepNext w:val="0"/>
              <w:keepLines w:val="0"/>
              <w:pageBreakBefore w:val="0"/>
              <w:widowControl w:val="0"/>
              <w:kinsoku/>
              <w:overflowPunct/>
              <w:topLinePunct w:val="0"/>
              <w:autoSpaceDE w:val="0"/>
              <w:autoSpaceDN w:val="0"/>
              <w:bidi w:val="0"/>
              <w:adjustRightInd/>
              <w:snapToGrid/>
              <w:spacing w:line="240" w:lineRule="auto"/>
              <w:ind w:firstLine="0" w:firstLineChars="0"/>
              <w:jc w:val="left"/>
              <w:textAlignment w:val="auto"/>
              <w:rPr>
                <w:rFonts w:ascii="宋体" w:hAnsi="宋体" w:eastAsia="宋体" w:cs="Times New Roman"/>
                <w:sz w:val="21"/>
                <w:szCs w:val="21"/>
              </w:rPr>
            </w:pPr>
            <w:r>
              <w:rPr>
                <w:rFonts w:hint="eastAsia" w:ascii="宋体" w:hAnsi="宋体" w:eastAsia="宋体" w:cs="Times New Roman"/>
                <w:sz w:val="21"/>
                <w:szCs w:val="21"/>
              </w:rPr>
              <w:t>协议履行</w:t>
            </w:r>
          </w:p>
        </w:tc>
        <w:tc>
          <w:tcPr>
            <w:tcW w:w="418" w:type="pct"/>
            <w:tcBorders>
              <w:left w:val="single" w:color="auto" w:sz="4" w:space="0"/>
            </w:tcBorders>
            <w:vAlign w:val="center"/>
          </w:tcPr>
          <w:p w14:paraId="1FB44D8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重大事项报告</w:t>
            </w:r>
          </w:p>
        </w:tc>
        <w:tc>
          <w:tcPr>
            <w:tcW w:w="1177" w:type="pct"/>
            <w:tcBorders>
              <w:left w:val="single" w:color="auto" w:sz="4" w:space="0"/>
            </w:tcBorders>
            <w:vAlign w:val="center"/>
          </w:tcPr>
          <w:p w14:paraId="1579987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用于记录乙方应对自身的财务、内控及安全管理进行持续监控，将自身因破产、兼并、关键人员流失、投入不足和管理不善等引发的财务状况恶化及内部管理混乱等情况告知甲方的评价</w:t>
            </w:r>
          </w:p>
        </w:tc>
        <w:tc>
          <w:tcPr>
            <w:tcW w:w="1436" w:type="pct"/>
            <w:tcBorders>
              <w:left w:val="single" w:color="auto" w:sz="4" w:space="0"/>
            </w:tcBorders>
            <w:vAlign w:val="center"/>
          </w:tcPr>
          <w:p w14:paraId="7F3F5FF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指无重大事项或当发生重大事项时，能够于24小时内</w:t>
            </w:r>
            <w:r>
              <w:rPr>
                <w:rFonts w:hint="eastAsia" w:ascii="宋体" w:hAnsi="宋体" w:eastAsia="宋体" w:cs="Times New Roman"/>
                <w:sz w:val="21"/>
                <w:szCs w:val="21"/>
              </w:rPr>
              <w:t>告知甲方；</w:t>
            </w:r>
          </w:p>
          <w:p w14:paraId="699F5BB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指当发生重大事项时，能够于一周内告知</w:t>
            </w:r>
            <w:r>
              <w:rPr>
                <w:rFonts w:hint="eastAsia" w:ascii="宋体" w:hAnsi="宋体" w:eastAsia="宋体" w:cs="Times New Roman"/>
                <w:sz w:val="21"/>
                <w:szCs w:val="21"/>
              </w:rPr>
              <w:t>甲方；</w:t>
            </w:r>
          </w:p>
          <w:p w14:paraId="3A1C106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指当发生重大事项时，能够于一</w:t>
            </w:r>
            <w:r>
              <w:rPr>
                <w:rFonts w:hint="eastAsia" w:ascii="宋体" w:hAnsi="宋体" w:eastAsia="宋体" w:cs="Times New Roman"/>
                <w:sz w:val="21"/>
                <w:szCs w:val="21"/>
              </w:rPr>
              <w:t>月</w:t>
            </w:r>
            <w:r>
              <w:rPr>
                <w:rFonts w:ascii="宋体" w:hAnsi="宋体" w:eastAsia="宋体" w:cs="Times New Roman"/>
                <w:sz w:val="21"/>
                <w:szCs w:val="21"/>
              </w:rPr>
              <w:t>内告知</w:t>
            </w:r>
            <w:r>
              <w:rPr>
                <w:rFonts w:hint="eastAsia" w:ascii="宋体" w:hAnsi="宋体" w:eastAsia="宋体" w:cs="Times New Roman"/>
                <w:sz w:val="21"/>
                <w:szCs w:val="21"/>
              </w:rPr>
              <w:t>甲方；</w:t>
            </w:r>
          </w:p>
          <w:p w14:paraId="659FDDB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指当发生重大事项时，</w:t>
            </w:r>
            <w:r>
              <w:rPr>
                <w:rFonts w:hint="eastAsia" w:ascii="宋体" w:hAnsi="宋体" w:eastAsia="宋体" w:cs="Times New Roman"/>
                <w:sz w:val="21"/>
                <w:szCs w:val="21"/>
              </w:rPr>
              <w:t>未</w:t>
            </w:r>
            <w:r>
              <w:rPr>
                <w:rFonts w:ascii="宋体" w:hAnsi="宋体" w:eastAsia="宋体" w:cs="Times New Roman"/>
                <w:sz w:val="21"/>
                <w:szCs w:val="21"/>
              </w:rPr>
              <w:t>告知</w:t>
            </w:r>
            <w:r>
              <w:rPr>
                <w:rFonts w:hint="eastAsia" w:ascii="宋体" w:hAnsi="宋体" w:eastAsia="宋体" w:cs="Times New Roman"/>
                <w:sz w:val="21"/>
                <w:szCs w:val="21"/>
              </w:rPr>
              <w:t>甲方。</w:t>
            </w:r>
          </w:p>
        </w:tc>
        <w:tc>
          <w:tcPr>
            <w:tcW w:w="1153" w:type="pct"/>
            <w:tcBorders>
              <w:left w:val="single" w:color="auto" w:sz="4" w:space="0"/>
            </w:tcBorders>
            <w:vAlign w:val="center"/>
          </w:tcPr>
          <w:p w14:paraId="0008492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评价为较差/差时，甲方根据实际情况有权终止合同，并要求乙方赔偿实际损失。</w:t>
            </w:r>
          </w:p>
        </w:tc>
      </w:tr>
      <w:tr w14:paraId="012A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11F20101">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6</w:t>
            </w:r>
          </w:p>
        </w:tc>
        <w:tc>
          <w:tcPr>
            <w:tcW w:w="451" w:type="pct"/>
            <w:vMerge w:val="continue"/>
            <w:tcBorders>
              <w:left w:val="single" w:color="auto" w:sz="4" w:space="0"/>
            </w:tcBorders>
          </w:tcPr>
          <w:p w14:paraId="3774D85D"/>
        </w:tc>
        <w:tc>
          <w:tcPr>
            <w:tcW w:w="418" w:type="pct"/>
            <w:tcBorders>
              <w:left w:val="single" w:color="auto" w:sz="4" w:space="0"/>
            </w:tcBorders>
            <w:vAlign w:val="center"/>
          </w:tcPr>
          <w:p w14:paraId="093CF59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重大</w:t>
            </w:r>
            <w:r>
              <w:rPr>
                <w:rFonts w:hint="eastAsia" w:ascii="宋体" w:hAnsi="宋体" w:eastAsia="宋体" w:cs="Times New Roman"/>
                <w:sz w:val="21"/>
                <w:szCs w:val="21"/>
              </w:rPr>
              <w:t>事件及质量缺陷</w:t>
            </w:r>
          </w:p>
        </w:tc>
        <w:tc>
          <w:tcPr>
            <w:tcW w:w="1177" w:type="pct"/>
            <w:tcBorders>
              <w:left w:val="single" w:color="auto" w:sz="4" w:space="0"/>
            </w:tcBorders>
            <w:vAlign w:val="center"/>
          </w:tcPr>
          <w:p w14:paraId="6BCB1AB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期内出现</w:t>
            </w:r>
            <w:r>
              <w:rPr>
                <w:rFonts w:hint="eastAsia" w:ascii="宋体" w:hAnsi="宋体" w:eastAsia="宋体" w:cs="Times New Roman"/>
                <w:sz w:val="21"/>
                <w:szCs w:val="21"/>
              </w:rPr>
              <w:t>以下重大事件及质量缺陷次数：</w:t>
            </w:r>
          </w:p>
          <w:p w14:paraId="5617445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a.应用软件出现I</w:t>
            </w:r>
            <w:r>
              <w:rPr>
                <w:rFonts w:ascii="宋体" w:hAnsi="宋体" w:eastAsia="宋体" w:cs="Times New Roman"/>
                <w:sz w:val="21"/>
                <w:szCs w:val="21"/>
              </w:rPr>
              <w:t>II</w:t>
            </w:r>
            <w:r>
              <w:rPr>
                <w:rFonts w:hint="eastAsia" w:ascii="宋体" w:hAnsi="宋体" w:eastAsia="宋体" w:cs="Times New Roman"/>
                <w:sz w:val="21"/>
                <w:szCs w:val="21"/>
              </w:rPr>
              <w:t>级（含）以上的运营中断事件；</w:t>
            </w:r>
          </w:p>
          <w:p w14:paraId="70DC311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b.因乙方原因（含乙方合作的第三方）导致甲方发生网络安全事件；</w:t>
            </w:r>
          </w:p>
          <w:p w14:paraId="3CB0343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c.应用软件出现严重缺陷和致命缺陷。</w:t>
            </w:r>
          </w:p>
        </w:tc>
        <w:tc>
          <w:tcPr>
            <w:tcW w:w="1436" w:type="pct"/>
            <w:tcBorders>
              <w:left w:val="single" w:color="auto" w:sz="4" w:space="0"/>
            </w:tcBorders>
            <w:vAlign w:val="center"/>
          </w:tcPr>
          <w:p w14:paraId="49E7493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68FEF19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w:t>
            </w:r>
            <w:r>
              <w:rPr>
                <w:rFonts w:ascii="宋体" w:hAnsi="宋体" w:eastAsia="宋体" w:cs="Times New Roman"/>
                <w:sz w:val="21"/>
                <w:szCs w:val="21"/>
              </w:rPr>
              <w:t>重大事件</w:t>
            </w:r>
            <w:r>
              <w:rPr>
                <w:rFonts w:hint="eastAsia" w:ascii="宋体" w:hAnsi="宋体" w:eastAsia="宋体" w:cs="Times New Roman"/>
                <w:sz w:val="21"/>
                <w:szCs w:val="21"/>
              </w:rPr>
              <w:t>及质量缺陷，该项指标满分；</w:t>
            </w:r>
          </w:p>
          <w:p w14:paraId="33579AC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0分，指出现1次及以上任意一项</w:t>
            </w:r>
            <w:r>
              <w:rPr>
                <w:rFonts w:ascii="宋体" w:hAnsi="宋体" w:eastAsia="宋体" w:cs="Times New Roman"/>
                <w:sz w:val="21"/>
                <w:szCs w:val="21"/>
              </w:rPr>
              <w:t>重大事件</w:t>
            </w:r>
            <w:r>
              <w:rPr>
                <w:rFonts w:hint="eastAsia" w:ascii="宋体" w:hAnsi="宋体" w:eastAsia="宋体" w:cs="Times New Roman"/>
                <w:sz w:val="21"/>
                <w:szCs w:val="21"/>
              </w:rPr>
              <w:t>或质量缺陷。</w:t>
            </w:r>
          </w:p>
        </w:tc>
        <w:tc>
          <w:tcPr>
            <w:tcW w:w="1153" w:type="pct"/>
            <w:tcBorders>
              <w:left w:val="single" w:color="auto" w:sz="4" w:space="0"/>
            </w:tcBorders>
            <w:vAlign w:val="center"/>
          </w:tcPr>
          <w:p w14:paraId="68FF2AF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每出现一次</w:t>
            </w:r>
            <w:r>
              <w:rPr>
                <w:rFonts w:ascii="宋体" w:hAnsi="宋体" w:eastAsia="宋体" w:cs="Times New Roman"/>
                <w:sz w:val="21"/>
                <w:szCs w:val="21"/>
              </w:rPr>
              <w:t>重大事件</w:t>
            </w:r>
            <w:r>
              <w:rPr>
                <w:rFonts w:hint="eastAsia" w:ascii="宋体" w:hAnsi="宋体" w:eastAsia="宋体" w:cs="Times New Roman"/>
                <w:sz w:val="21"/>
                <w:szCs w:val="21"/>
              </w:rPr>
              <w:t>或质量缺陷，扣除乙方合同总金额不低于5%（不低于2万元），并要求乙方赔偿实际损失。</w:t>
            </w:r>
          </w:p>
        </w:tc>
      </w:tr>
      <w:tr w14:paraId="5CB5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7704E350">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7</w:t>
            </w:r>
          </w:p>
        </w:tc>
        <w:tc>
          <w:tcPr>
            <w:tcW w:w="451" w:type="pct"/>
            <w:vMerge w:val="continue"/>
            <w:tcBorders>
              <w:left w:val="single" w:color="auto" w:sz="4" w:space="0"/>
            </w:tcBorders>
          </w:tcPr>
          <w:p w14:paraId="32626526"/>
        </w:tc>
        <w:tc>
          <w:tcPr>
            <w:tcW w:w="418" w:type="pct"/>
            <w:tcBorders>
              <w:left w:val="single" w:color="auto" w:sz="4" w:space="0"/>
            </w:tcBorders>
            <w:vAlign w:val="center"/>
          </w:tcPr>
          <w:p w14:paraId="234DF99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信息安全管理</w:t>
            </w:r>
          </w:p>
        </w:tc>
        <w:tc>
          <w:tcPr>
            <w:tcW w:w="1177" w:type="pct"/>
            <w:tcBorders>
              <w:left w:val="single" w:color="auto" w:sz="4" w:space="0"/>
            </w:tcBorders>
            <w:vAlign w:val="center"/>
          </w:tcPr>
          <w:p w14:paraId="415813C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w:t>
            </w:r>
            <w:r>
              <w:rPr>
                <w:rFonts w:hint="eastAsia" w:ascii="宋体" w:hAnsi="宋体" w:eastAsia="宋体" w:cs="Times New Roman"/>
                <w:sz w:val="21"/>
                <w:szCs w:val="21"/>
              </w:rPr>
              <w:t>乙方在服务</w:t>
            </w:r>
            <w:r>
              <w:rPr>
                <w:rFonts w:ascii="宋体" w:hAnsi="宋体" w:eastAsia="宋体" w:cs="Times New Roman"/>
                <w:sz w:val="21"/>
                <w:szCs w:val="21"/>
              </w:rPr>
              <w:t>期内</w:t>
            </w:r>
            <w:r>
              <w:rPr>
                <w:rFonts w:hint="eastAsia" w:ascii="宋体" w:hAnsi="宋体" w:eastAsia="宋体" w:cs="Times New Roman"/>
                <w:sz w:val="21"/>
                <w:szCs w:val="21"/>
              </w:rPr>
              <w:t>网络和信息安全服务的管理能力，针对发现的安全漏洞及安全缺陷（包括源代码、第三方SDK或第三方小程序、第三方软件产品及开源组件等），须按甲方要求完成整改</w:t>
            </w:r>
          </w:p>
        </w:tc>
        <w:tc>
          <w:tcPr>
            <w:tcW w:w="1436" w:type="pct"/>
            <w:tcBorders>
              <w:left w:val="single" w:color="auto" w:sz="4" w:space="0"/>
            </w:tcBorders>
            <w:vAlign w:val="center"/>
          </w:tcPr>
          <w:p w14:paraId="78B5045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互联网或电子银行类系统：</w:t>
            </w:r>
          </w:p>
          <w:p w14:paraId="6CD3C62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1.安全漏洞及安全缺陷整改及时率=100%</w:t>
            </w:r>
          </w:p>
          <w:p w14:paraId="1F38D6D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2.安全漏洞及安全缺陷整改通过率=100%</w:t>
            </w:r>
          </w:p>
          <w:p w14:paraId="4C40E74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非互联网或电子银行类系统：</w:t>
            </w:r>
          </w:p>
          <w:p w14:paraId="6EFF75E0">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1.中高危安全漏洞及安全缺陷整改及时率=100%</w:t>
            </w:r>
          </w:p>
          <w:p w14:paraId="495E060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2.中高危安全漏洞及安全缺陷整改通过率=100%</w:t>
            </w:r>
          </w:p>
          <w:p w14:paraId="7746B7F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5分，指未出现安全漏洞及安全缺陷，该项指标满分；</w:t>
            </w:r>
          </w:p>
          <w:p w14:paraId="3FA1600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3分，指出现安全漏洞或安全缺陷，但整改及时率、通过率均为100%；</w:t>
            </w:r>
          </w:p>
          <w:p w14:paraId="66F1926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0分，指出现安全漏洞及安全缺陷，但整改及时率或通过率未达到100%。</w:t>
            </w:r>
          </w:p>
        </w:tc>
        <w:tc>
          <w:tcPr>
            <w:tcW w:w="1153" w:type="pct"/>
            <w:tcBorders>
              <w:left w:val="single" w:color="auto" w:sz="4" w:space="0"/>
            </w:tcBorders>
            <w:vAlign w:val="center"/>
          </w:tcPr>
          <w:p w14:paraId="77AB995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若评价为较差/差时，扣除乙方金额人民币不低于2万元，并要求乙方赔偿实际损失。</w:t>
            </w:r>
          </w:p>
          <w:p w14:paraId="65551DA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若出现的安全漏洞或安全缺陷被上级或监管单位通报的，扣除乙方合同总金额不低于5%（不低于2万元），并要求乙方赔偿实际损失。</w:t>
            </w:r>
          </w:p>
        </w:tc>
      </w:tr>
      <w:tr w14:paraId="2731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584B3285">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8</w:t>
            </w:r>
          </w:p>
        </w:tc>
        <w:tc>
          <w:tcPr>
            <w:tcW w:w="451" w:type="pct"/>
            <w:vMerge w:val="continue"/>
            <w:tcBorders>
              <w:left w:val="single" w:color="auto" w:sz="4" w:space="0"/>
            </w:tcBorders>
          </w:tcPr>
          <w:p w14:paraId="3A57002D"/>
        </w:tc>
        <w:tc>
          <w:tcPr>
            <w:tcW w:w="418" w:type="pct"/>
            <w:tcBorders>
              <w:left w:val="single" w:color="auto" w:sz="4" w:space="0"/>
            </w:tcBorders>
            <w:vAlign w:val="center"/>
          </w:tcPr>
          <w:p w14:paraId="204B827B">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外包安全行为</w:t>
            </w:r>
          </w:p>
        </w:tc>
        <w:tc>
          <w:tcPr>
            <w:tcW w:w="1177" w:type="pct"/>
            <w:tcBorders>
              <w:left w:val="single" w:color="auto" w:sz="4" w:space="0"/>
            </w:tcBorders>
            <w:vAlign w:val="center"/>
          </w:tcPr>
          <w:p w14:paraId="7A47463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于记录在外包人员安全防护意识方面的管理有效</w:t>
            </w:r>
            <w:r>
              <w:rPr>
                <w:rFonts w:hint="eastAsia" w:ascii="宋体" w:hAnsi="宋体" w:eastAsia="宋体" w:cs="Times New Roman"/>
                <w:sz w:val="21"/>
                <w:szCs w:val="21"/>
              </w:rPr>
              <w:t>性</w:t>
            </w:r>
          </w:p>
        </w:tc>
        <w:tc>
          <w:tcPr>
            <w:tcW w:w="1436" w:type="pct"/>
            <w:tcBorders>
              <w:left w:val="single" w:color="auto" w:sz="4" w:space="0"/>
            </w:tcBorders>
            <w:vAlign w:val="center"/>
          </w:tcPr>
          <w:p w14:paraId="5A48D48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统计周期内安全防护失效的次数。</w:t>
            </w:r>
          </w:p>
          <w:p w14:paraId="09CEE07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w:t>
            </w:r>
            <w:r>
              <w:rPr>
                <w:rFonts w:ascii="宋体" w:hAnsi="宋体" w:eastAsia="宋体" w:cs="Times New Roman"/>
                <w:sz w:val="21"/>
                <w:szCs w:val="21"/>
              </w:rPr>
              <w:t>注：在服务期间出现以下行为，即为安全防护失效：a）代码泄漏、敏感数据泄漏、被钓鱼攻击、共享数据使用弱口令、账户借用。b）在互联网上泄露客户代码和敏感数据。</w:t>
            </w:r>
            <w:r>
              <w:rPr>
                <w:rFonts w:hint="eastAsia" w:ascii="宋体" w:hAnsi="宋体" w:eastAsia="宋体" w:cs="Times New Roman"/>
                <w:sz w:val="21"/>
                <w:szCs w:val="21"/>
              </w:rPr>
              <w:t>c）</w:t>
            </w:r>
            <w:r>
              <w:rPr>
                <w:rFonts w:ascii="宋体" w:hAnsi="宋体" w:eastAsia="宋体" w:cs="Times New Roman"/>
                <w:sz w:val="21"/>
                <w:szCs w:val="21"/>
              </w:rPr>
              <w:t>随意搭建测试环境导致信息泄露或被作为攻击入口</w:t>
            </w:r>
            <w:r>
              <w:rPr>
                <w:rFonts w:hint="eastAsia" w:ascii="宋体" w:hAnsi="宋体" w:eastAsia="宋体" w:cs="Times New Roman"/>
                <w:sz w:val="21"/>
                <w:szCs w:val="21"/>
              </w:rPr>
              <w:t>。d）在生产运营系统上违反规定进行操作或在实施过程中留下信息系统后门等</w:t>
            </w:r>
            <w:r>
              <w:rPr>
                <w:rFonts w:ascii="宋体" w:hAnsi="宋体" w:eastAsia="宋体" w:cs="Times New Roman"/>
                <w:sz w:val="21"/>
                <w:szCs w:val="21"/>
              </w:rPr>
              <w:t>。</w:t>
            </w:r>
          </w:p>
          <w:p w14:paraId="768E1F2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bCs/>
                <w:sz w:val="21"/>
                <w:szCs w:val="21"/>
              </w:rPr>
              <w:t>【得分上限10分】</w:t>
            </w:r>
          </w:p>
          <w:p w14:paraId="495A1E3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未出现安全防护失效行为，10分；</w:t>
            </w:r>
          </w:p>
          <w:p w14:paraId="5DCD325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：出现安全防护失效行为，每出现一次扣5分，最多扣10分。</w:t>
            </w:r>
          </w:p>
        </w:tc>
        <w:tc>
          <w:tcPr>
            <w:tcW w:w="1153" w:type="pct"/>
            <w:tcBorders>
              <w:left w:val="single" w:color="auto" w:sz="4" w:space="0"/>
            </w:tcBorders>
            <w:vAlign w:val="center"/>
          </w:tcPr>
          <w:p w14:paraId="66B4145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若出现信息安全防护失效行为未导致严重后果的，扣除乙方金额人民币不低于1万元；</w:t>
            </w:r>
          </w:p>
          <w:p w14:paraId="5C07262C">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若出现信息安全防护失效行为导致严重后果，或被上级或监管单位通报的，扣除乙方合同总金额不低于5%（不低于2万元），并要求乙方赔偿实际损失。</w:t>
            </w:r>
          </w:p>
        </w:tc>
      </w:tr>
      <w:tr w14:paraId="7C42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5ADDE52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9</w:t>
            </w:r>
          </w:p>
        </w:tc>
        <w:tc>
          <w:tcPr>
            <w:tcW w:w="451" w:type="pct"/>
            <w:vMerge w:val="continue"/>
            <w:tcBorders>
              <w:left w:val="single" w:color="auto" w:sz="4" w:space="0"/>
            </w:tcBorders>
          </w:tcPr>
          <w:p w14:paraId="2EB02860"/>
        </w:tc>
        <w:tc>
          <w:tcPr>
            <w:tcW w:w="418" w:type="pct"/>
            <w:tcBorders>
              <w:left w:val="single" w:color="auto" w:sz="4" w:space="0"/>
            </w:tcBorders>
            <w:vAlign w:val="center"/>
          </w:tcPr>
          <w:p w14:paraId="64F25B9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响应与解决及时性</w:t>
            </w:r>
          </w:p>
        </w:tc>
        <w:tc>
          <w:tcPr>
            <w:tcW w:w="1177" w:type="pct"/>
            <w:tcBorders>
              <w:left w:val="single" w:color="auto" w:sz="4" w:space="0"/>
            </w:tcBorders>
            <w:vAlign w:val="center"/>
          </w:tcPr>
          <w:p w14:paraId="171C9C4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w:t>
            </w:r>
            <w:r>
              <w:rPr>
                <w:rFonts w:hint="eastAsia" w:ascii="宋体" w:hAnsi="宋体" w:eastAsia="宋体" w:cs="Times New Roman"/>
                <w:sz w:val="21"/>
                <w:szCs w:val="21"/>
              </w:rPr>
              <w:t>乙方</w:t>
            </w:r>
            <w:r>
              <w:rPr>
                <w:rFonts w:ascii="宋体" w:hAnsi="宋体" w:eastAsia="宋体" w:cs="Times New Roman"/>
                <w:sz w:val="21"/>
                <w:szCs w:val="21"/>
              </w:rPr>
              <w:t>或服务项目对</w:t>
            </w:r>
            <w:r>
              <w:rPr>
                <w:rFonts w:hint="eastAsia" w:ascii="宋体" w:hAnsi="宋体" w:eastAsia="宋体" w:cs="Times New Roman"/>
                <w:sz w:val="21"/>
                <w:szCs w:val="21"/>
              </w:rPr>
              <w:t>甲方</w:t>
            </w:r>
            <w:r>
              <w:rPr>
                <w:rFonts w:ascii="宋体" w:hAnsi="宋体" w:eastAsia="宋体" w:cs="Times New Roman"/>
                <w:sz w:val="21"/>
                <w:szCs w:val="21"/>
              </w:rPr>
              <w:t>的响应与解决的及时性</w:t>
            </w:r>
          </w:p>
        </w:tc>
        <w:tc>
          <w:tcPr>
            <w:tcW w:w="1436" w:type="pct"/>
            <w:tcBorders>
              <w:left w:val="single" w:color="auto" w:sz="4" w:space="0"/>
            </w:tcBorders>
            <w:vAlign w:val="center"/>
          </w:tcPr>
          <w:p w14:paraId="73EBB84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或服务项目能够迅速响应需求，主动快速与</w:t>
            </w:r>
            <w:r>
              <w:rPr>
                <w:rFonts w:hint="eastAsia" w:ascii="宋体" w:hAnsi="宋体" w:eastAsia="宋体" w:cs="Times New Roman"/>
                <w:sz w:val="21"/>
                <w:szCs w:val="21"/>
              </w:rPr>
              <w:t>甲方</w:t>
            </w:r>
            <w:r>
              <w:rPr>
                <w:rFonts w:ascii="宋体" w:hAnsi="宋体" w:eastAsia="宋体" w:cs="Times New Roman"/>
                <w:sz w:val="21"/>
                <w:szCs w:val="21"/>
              </w:rPr>
              <w:t>进行有效的沟通，第一时间从专业角度给出解决方案并解决问题</w:t>
            </w:r>
            <w:r>
              <w:rPr>
                <w:rFonts w:hint="eastAsia" w:ascii="宋体" w:hAnsi="宋体" w:eastAsia="宋体" w:cs="Times New Roman"/>
                <w:sz w:val="21"/>
                <w:szCs w:val="21"/>
              </w:rPr>
              <w:t>；</w:t>
            </w:r>
          </w:p>
          <w:p w14:paraId="1618CC0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或服务项目能够按要求响应需求，及时与</w:t>
            </w:r>
            <w:r>
              <w:rPr>
                <w:rFonts w:hint="eastAsia" w:ascii="宋体" w:hAnsi="宋体" w:eastAsia="宋体" w:cs="Times New Roman"/>
                <w:sz w:val="21"/>
                <w:szCs w:val="21"/>
              </w:rPr>
              <w:t>甲方</w:t>
            </w:r>
            <w:r>
              <w:rPr>
                <w:rFonts w:ascii="宋体" w:hAnsi="宋体" w:eastAsia="宋体" w:cs="Times New Roman"/>
                <w:sz w:val="21"/>
                <w:szCs w:val="21"/>
              </w:rPr>
              <w:t>进行有效的沟通，快速给出处理方案并解决问题</w:t>
            </w:r>
            <w:r>
              <w:rPr>
                <w:rFonts w:hint="eastAsia" w:ascii="宋体" w:hAnsi="宋体" w:eastAsia="宋体" w:cs="Times New Roman"/>
                <w:sz w:val="21"/>
                <w:szCs w:val="21"/>
              </w:rPr>
              <w:t>；</w:t>
            </w:r>
          </w:p>
          <w:p w14:paraId="3B574CD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或服务项目能够基本按要求响应需求</w:t>
            </w:r>
            <w:r>
              <w:rPr>
                <w:rFonts w:hint="eastAsia" w:ascii="宋体" w:hAnsi="宋体" w:eastAsia="宋体" w:cs="Times New Roman"/>
                <w:sz w:val="21"/>
                <w:szCs w:val="21"/>
              </w:rPr>
              <w:t>，</w:t>
            </w:r>
            <w:r>
              <w:rPr>
                <w:rFonts w:ascii="宋体" w:hAnsi="宋体" w:eastAsia="宋体" w:cs="Times New Roman"/>
                <w:sz w:val="21"/>
                <w:szCs w:val="21"/>
              </w:rPr>
              <w:t>保持与</w:t>
            </w:r>
            <w:r>
              <w:rPr>
                <w:rFonts w:hint="eastAsia" w:ascii="宋体" w:hAnsi="宋体" w:eastAsia="宋体" w:cs="Times New Roman"/>
                <w:sz w:val="21"/>
                <w:szCs w:val="21"/>
              </w:rPr>
              <w:t>甲方</w:t>
            </w:r>
            <w:r>
              <w:rPr>
                <w:rFonts w:ascii="宋体" w:hAnsi="宋体" w:eastAsia="宋体" w:cs="Times New Roman"/>
                <w:sz w:val="21"/>
                <w:szCs w:val="21"/>
              </w:rPr>
              <w:t>的沟通，按时解决问题</w:t>
            </w:r>
            <w:r>
              <w:rPr>
                <w:rFonts w:hint="eastAsia" w:ascii="宋体" w:hAnsi="宋体" w:eastAsia="宋体" w:cs="Times New Roman"/>
                <w:sz w:val="21"/>
                <w:szCs w:val="21"/>
              </w:rPr>
              <w:t>；</w:t>
            </w:r>
          </w:p>
          <w:p w14:paraId="1967024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w:t>
            </w:r>
          </w:p>
        </w:tc>
        <w:tc>
          <w:tcPr>
            <w:tcW w:w="1153" w:type="pct"/>
            <w:tcBorders>
              <w:left w:val="single" w:color="auto" w:sz="4" w:space="0"/>
            </w:tcBorders>
            <w:vAlign w:val="center"/>
          </w:tcPr>
          <w:p w14:paraId="1670287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评价为较差/差，即乙方</w:t>
            </w:r>
            <w:r>
              <w:rPr>
                <w:rFonts w:ascii="宋体" w:hAnsi="宋体" w:eastAsia="宋体" w:cs="Times New Roman"/>
                <w:sz w:val="21"/>
                <w:szCs w:val="21"/>
              </w:rPr>
              <w:t>或服务项目未及时响应需求，或响应需求后无法</w:t>
            </w:r>
            <w:r>
              <w:rPr>
                <w:rFonts w:hint="eastAsia" w:ascii="宋体" w:hAnsi="宋体" w:eastAsia="宋体" w:cs="Times New Roman"/>
                <w:sz w:val="21"/>
                <w:szCs w:val="21"/>
              </w:rPr>
              <w:t>及时</w:t>
            </w:r>
            <w:r>
              <w:rPr>
                <w:rFonts w:ascii="宋体" w:hAnsi="宋体" w:eastAsia="宋体" w:cs="Times New Roman"/>
                <w:sz w:val="21"/>
                <w:szCs w:val="21"/>
              </w:rPr>
              <w:t>解决问题</w:t>
            </w:r>
            <w:r>
              <w:rPr>
                <w:rFonts w:hint="eastAsia" w:ascii="宋体" w:hAnsi="宋体" w:eastAsia="宋体" w:cs="Times New Roman"/>
                <w:sz w:val="21"/>
                <w:szCs w:val="21"/>
              </w:rPr>
              <w:t>，扣除乙方金额人民币不低于1000元。</w:t>
            </w:r>
          </w:p>
        </w:tc>
      </w:tr>
      <w:tr w14:paraId="5A4C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749444F2">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ascii="宋体" w:hAnsi="宋体" w:eastAsia="宋体" w:cs="Times New Roman"/>
                <w:sz w:val="21"/>
                <w:szCs w:val="21"/>
              </w:rPr>
              <w:t>1</w:t>
            </w:r>
            <w:r>
              <w:rPr>
                <w:rFonts w:hint="eastAsia" w:ascii="宋体" w:hAnsi="宋体" w:eastAsia="宋体" w:cs="Times New Roman"/>
                <w:sz w:val="21"/>
                <w:szCs w:val="21"/>
              </w:rPr>
              <w:t>0</w:t>
            </w:r>
          </w:p>
        </w:tc>
        <w:tc>
          <w:tcPr>
            <w:tcW w:w="451" w:type="pct"/>
            <w:vMerge w:val="continue"/>
            <w:tcBorders>
              <w:left w:val="single" w:color="auto" w:sz="4" w:space="0"/>
            </w:tcBorders>
          </w:tcPr>
          <w:p w14:paraId="03D848C8"/>
        </w:tc>
        <w:tc>
          <w:tcPr>
            <w:tcW w:w="418" w:type="pct"/>
            <w:tcBorders>
              <w:left w:val="single" w:color="auto" w:sz="4" w:space="0"/>
            </w:tcBorders>
            <w:vAlign w:val="center"/>
          </w:tcPr>
          <w:p w14:paraId="38FE3F4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需求排期率</w:t>
            </w:r>
          </w:p>
        </w:tc>
        <w:tc>
          <w:tcPr>
            <w:tcW w:w="1177" w:type="pct"/>
            <w:tcBorders>
              <w:left w:val="single" w:color="auto" w:sz="4" w:space="0"/>
            </w:tcBorders>
            <w:vAlign w:val="center"/>
          </w:tcPr>
          <w:p w14:paraId="6F468BA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用于记录统计周期内对</w:t>
            </w:r>
            <w:r>
              <w:rPr>
                <w:rFonts w:hint="eastAsia" w:ascii="宋体" w:hAnsi="宋体" w:eastAsia="宋体" w:cs="Times New Roman"/>
                <w:sz w:val="21"/>
                <w:szCs w:val="21"/>
              </w:rPr>
              <w:t>甲方</w:t>
            </w:r>
            <w:r>
              <w:rPr>
                <w:rFonts w:ascii="宋体" w:hAnsi="宋体" w:eastAsia="宋体" w:cs="Times New Roman"/>
                <w:sz w:val="21"/>
                <w:szCs w:val="21"/>
              </w:rPr>
              <w:t>需求进行投产计划安排的比例</w:t>
            </w:r>
          </w:p>
        </w:tc>
        <w:tc>
          <w:tcPr>
            <w:tcW w:w="1436" w:type="pct"/>
            <w:tcBorders>
              <w:left w:val="single" w:color="auto" w:sz="4" w:space="0"/>
            </w:tcBorders>
            <w:vAlign w:val="center"/>
          </w:tcPr>
          <w:p w14:paraId="2A7E7A9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需求排期率=已排期需求数/总需求数</w:t>
            </w:r>
          </w:p>
          <w:p w14:paraId="039D6AD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注：已排期需求数指统计周期内已经纳入投产计划的需求个数。总需求数指统计周期内由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提出到达服务商项目组的需求数。</w:t>
            </w:r>
          </w:p>
          <w:p w14:paraId="6058852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5分【98%-100%】</w:t>
            </w:r>
          </w:p>
          <w:p w14:paraId="661572A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3分【95%-97%】</w:t>
            </w:r>
          </w:p>
          <w:p w14:paraId="43CD69A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1153" w:type="pct"/>
            <w:tcBorders>
              <w:left w:val="single" w:color="auto" w:sz="4" w:space="0"/>
            </w:tcBorders>
            <w:vAlign w:val="center"/>
          </w:tcPr>
          <w:p w14:paraId="6E2F4E9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p>
        </w:tc>
      </w:tr>
      <w:tr w14:paraId="45D6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1F95A181">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11</w:t>
            </w:r>
          </w:p>
        </w:tc>
        <w:tc>
          <w:tcPr>
            <w:tcW w:w="451" w:type="pct"/>
            <w:vMerge w:val="continue"/>
            <w:tcBorders>
              <w:left w:val="single" w:color="auto" w:sz="4" w:space="0"/>
            </w:tcBorders>
          </w:tcPr>
          <w:p w14:paraId="48FC1894"/>
        </w:tc>
        <w:tc>
          <w:tcPr>
            <w:tcW w:w="418" w:type="pct"/>
            <w:tcBorders>
              <w:left w:val="single" w:color="auto" w:sz="4" w:space="0"/>
            </w:tcBorders>
            <w:vAlign w:val="center"/>
          </w:tcPr>
          <w:p w14:paraId="37414D6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需求完成率</w:t>
            </w:r>
          </w:p>
        </w:tc>
        <w:tc>
          <w:tcPr>
            <w:tcW w:w="1177" w:type="pct"/>
            <w:tcBorders>
              <w:left w:val="single" w:color="auto" w:sz="4" w:space="0"/>
            </w:tcBorders>
            <w:vAlign w:val="center"/>
          </w:tcPr>
          <w:p w14:paraId="732B5C1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用于记录统计周期内</w:t>
            </w:r>
            <w:r>
              <w:rPr>
                <w:rFonts w:hint="eastAsia" w:ascii="宋体" w:hAnsi="宋体" w:eastAsia="宋体" w:cs="Times New Roman"/>
                <w:sz w:val="21"/>
                <w:szCs w:val="21"/>
              </w:rPr>
              <w:t>甲方</w:t>
            </w:r>
            <w:r>
              <w:rPr>
                <w:rFonts w:ascii="宋体" w:hAnsi="宋体" w:eastAsia="宋体" w:cs="Times New Roman"/>
                <w:sz w:val="21"/>
                <w:szCs w:val="21"/>
              </w:rPr>
              <w:t>需求完成投产的比例</w:t>
            </w:r>
          </w:p>
        </w:tc>
        <w:tc>
          <w:tcPr>
            <w:tcW w:w="1436" w:type="pct"/>
            <w:tcBorders>
              <w:left w:val="single" w:color="auto" w:sz="4" w:space="0"/>
            </w:tcBorders>
            <w:vAlign w:val="center"/>
          </w:tcPr>
          <w:p w14:paraId="5A511C6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需</w:t>
            </w:r>
            <w:r>
              <w:rPr>
                <w:rFonts w:ascii="宋体" w:hAnsi="宋体" w:eastAsia="宋体" w:cs="Times New Roman"/>
                <w:sz w:val="21"/>
                <w:szCs w:val="21"/>
              </w:rPr>
              <w:t>求完成率=流程完结需求数/总需求数</w:t>
            </w:r>
          </w:p>
          <w:p w14:paraId="3F9F91C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ascii="宋体" w:hAnsi="宋体" w:eastAsia="宋体" w:cs="Times New Roman"/>
                <w:sz w:val="21"/>
                <w:szCs w:val="21"/>
              </w:rPr>
              <w:t>注：流程完结需求数指统计周期内已完成投产的需求个数</w:t>
            </w:r>
            <w:r>
              <w:rPr>
                <w:rFonts w:hint="eastAsia" w:ascii="宋体" w:hAnsi="宋体" w:eastAsia="宋体" w:cs="Times New Roman"/>
                <w:sz w:val="21"/>
                <w:szCs w:val="21"/>
              </w:rPr>
              <w:t>；</w:t>
            </w:r>
            <w:r>
              <w:rPr>
                <w:rFonts w:ascii="宋体" w:hAnsi="宋体" w:eastAsia="宋体" w:cs="Times New Roman"/>
                <w:sz w:val="21"/>
                <w:szCs w:val="21"/>
              </w:rPr>
              <w:t>总需求数指统计周期内由</w:t>
            </w:r>
            <w:r>
              <w:rPr>
                <w:rFonts w:hint="eastAsia" w:ascii="宋体" w:hAnsi="宋体" w:eastAsia="宋体" w:cs="Times New Roman"/>
                <w:sz w:val="21"/>
                <w:szCs w:val="21"/>
              </w:rPr>
              <w:t>甲方</w:t>
            </w:r>
            <w:r>
              <w:rPr>
                <w:rFonts w:ascii="宋体" w:hAnsi="宋体" w:eastAsia="宋体" w:cs="Times New Roman"/>
                <w:sz w:val="21"/>
                <w:szCs w:val="21"/>
              </w:rPr>
              <w:t>提出到达服务商项目组的需求个数。</w:t>
            </w:r>
          </w:p>
          <w:p w14:paraId="7726AFF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5分【98%-100%】</w:t>
            </w:r>
          </w:p>
          <w:p w14:paraId="44749AC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3分【95%-97%】</w:t>
            </w:r>
          </w:p>
          <w:p w14:paraId="646D610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sz w:val="21"/>
                <w:szCs w:val="21"/>
              </w:rPr>
              <w:t>0分【低于95%】</w:t>
            </w:r>
          </w:p>
        </w:tc>
        <w:tc>
          <w:tcPr>
            <w:tcW w:w="1153" w:type="pct"/>
            <w:tcBorders>
              <w:left w:val="single" w:color="auto" w:sz="4" w:space="0"/>
            </w:tcBorders>
            <w:vAlign w:val="center"/>
          </w:tcPr>
          <w:p w14:paraId="54B0BB78">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p>
        </w:tc>
      </w:tr>
      <w:tr w14:paraId="35C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43540E78">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12</w:t>
            </w:r>
          </w:p>
        </w:tc>
        <w:tc>
          <w:tcPr>
            <w:tcW w:w="451" w:type="pct"/>
            <w:vMerge w:val="continue"/>
            <w:tcBorders>
              <w:left w:val="single" w:color="auto" w:sz="4" w:space="0"/>
            </w:tcBorders>
          </w:tcPr>
          <w:p w14:paraId="4614A7E3"/>
        </w:tc>
        <w:tc>
          <w:tcPr>
            <w:tcW w:w="418" w:type="pct"/>
            <w:tcBorders>
              <w:left w:val="single" w:color="auto" w:sz="4" w:space="0"/>
            </w:tcBorders>
            <w:vAlign w:val="center"/>
          </w:tcPr>
          <w:p w14:paraId="4521C1D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人员行为规范性</w:t>
            </w:r>
          </w:p>
        </w:tc>
        <w:tc>
          <w:tcPr>
            <w:tcW w:w="1177" w:type="pct"/>
            <w:tcBorders>
              <w:left w:val="single" w:color="auto" w:sz="4" w:space="0"/>
            </w:tcBorders>
            <w:vAlign w:val="center"/>
          </w:tcPr>
          <w:p w14:paraId="2409530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于记录外包场地日常管理或</w:t>
            </w:r>
            <w:r>
              <w:rPr>
                <w:rFonts w:hint="eastAsia" w:ascii="宋体" w:hAnsi="宋体" w:eastAsia="宋体" w:cs="Times New Roman"/>
                <w:sz w:val="21"/>
                <w:szCs w:val="21"/>
              </w:rPr>
              <w:t>检查</w:t>
            </w:r>
            <w:r>
              <w:rPr>
                <w:rFonts w:ascii="宋体" w:hAnsi="宋体" w:eastAsia="宋体" w:cs="Times New Roman"/>
                <w:sz w:val="21"/>
                <w:szCs w:val="21"/>
              </w:rPr>
              <w:t>过程中发现外包人员</w:t>
            </w:r>
            <w:r>
              <w:rPr>
                <w:rFonts w:hint="eastAsia" w:ascii="宋体" w:hAnsi="宋体" w:eastAsia="宋体" w:cs="Times New Roman"/>
                <w:sz w:val="21"/>
                <w:szCs w:val="21"/>
              </w:rPr>
              <w:t>行为</w:t>
            </w:r>
            <w:r>
              <w:rPr>
                <w:rFonts w:ascii="宋体" w:hAnsi="宋体" w:eastAsia="宋体" w:cs="Times New Roman"/>
                <w:sz w:val="21"/>
                <w:szCs w:val="21"/>
              </w:rPr>
              <w:t>违</w:t>
            </w:r>
            <w:r>
              <w:rPr>
                <w:rFonts w:hint="eastAsia" w:ascii="宋体" w:hAnsi="宋体" w:eastAsia="宋体" w:cs="Times New Roman"/>
                <w:sz w:val="21"/>
                <w:szCs w:val="21"/>
              </w:rPr>
              <w:t>规（包括但不限于办公纪律、造成办公环境物理安全隐患等）</w:t>
            </w:r>
            <w:r>
              <w:rPr>
                <w:rFonts w:ascii="宋体" w:hAnsi="宋体" w:eastAsia="宋体" w:cs="Times New Roman"/>
                <w:sz w:val="21"/>
                <w:szCs w:val="21"/>
              </w:rPr>
              <w:t>的次数</w:t>
            </w:r>
          </w:p>
        </w:tc>
        <w:tc>
          <w:tcPr>
            <w:tcW w:w="1436" w:type="pct"/>
            <w:tcBorders>
              <w:left w:val="single" w:color="auto" w:sz="4" w:space="0"/>
            </w:tcBorders>
            <w:vAlign w:val="center"/>
          </w:tcPr>
          <w:p w14:paraId="36409F1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bCs/>
                <w:sz w:val="21"/>
                <w:szCs w:val="21"/>
              </w:rPr>
            </w:pPr>
            <w:r>
              <w:rPr>
                <w:rFonts w:hint="eastAsia" w:ascii="宋体" w:hAnsi="宋体" w:eastAsia="宋体" w:cs="Times New Roman"/>
                <w:b/>
                <w:bCs/>
                <w:sz w:val="21"/>
                <w:szCs w:val="21"/>
              </w:rPr>
              <w:t>【得分上限1</w:t>
            </w:r>
            <w:r>
              <w:rPr>
                <w:rFonts w:ascii="宋体" w:hAnsi="宋体" w:eastAsia="宋体" w:cs="Times New Roman"/>
                <w:b/>
                <w:bCs/>
                <w:sz w:val="21"/>
                <w:szCs w:val="21"/>
              </w:rPr>
              <w:t>0</w:t>
            </w:r>
            <w:r>
              <w:rPr>
                <w:rFonts w:hint="eastAsia" w:ascii="宋体" w:hAnsi="宋体" w:eastAsia="宋体" w:cs="Times New Roman"/>
                <w:b/>
                <w:bCs/>
                <w:sz w:val="21"/>
                <w:szCs w:val="21"/>
              </w:rPr>
              <w:t>分】</w:t>
            </w:r>
          </w:p>
          <w:p w14:paraId="56E9B85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0次：</w:t>
            </w:r>
            <w:r>
              <w:rPr>
                <w:rFonts w:hint="eastAsia" w:ascii="宋体" w:hAnsi="宋体" w:eastAsia="宋体" w:cs="Times New Roman"/>
                <w:sz w:val="21"/>
                <w:szCs w:val="21"/>
              </w:rPr>
              <w:t>指未出现外包人员行为违规，该项指标满分；</w:t>
            </w:r>
          </w:p>
          <w:p w14:paraId="2E5FC91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1次及以上：</w:t>
            </w:r>
            <w:r>
              <w:rPr>
                <w:rFonts w:hint="eastAsia" w:ascii="宋体" w:hAnsi="宋体" w:eastAsia="宋体" w:cs="Times New Roman"/>
                <w:sz w:val="21"/>
                <w:szCs w:val="21"/>
              </w:rPr>
              <w:t>指检查发现外包人员行为违规1次及以上（每人次扣5分，最高扣除1</w:t>
            </w:r>
            <w:r>
              <w:rPr>
                <w:rFonts w:ascii="宋体" w:hAnsi="宋体" w:eastAsia="宋体" w:cs="Times New Roman"/>
                <w:sz w:val="21"/>
                <w:szCs w:val="21"/>
              </w:rPr>
              <w:t>0</w:t>
            </w:r>
            <w:r>
              <w:rPr>
                <w:rFonts w:hint="eastAsia" w:ascii="宋体" w:hAnsi="宋体" w:eastAsia="宋体" w:cs="Times New Roman"/>
                <w:sz w:val="21"/>
                <w:szCs w:val="21"/>
              </w:rPr>
              <w:t>分）</w:t>
            </w:r>
          </w:p>
        </w:tc>
        <w:tc>
          <w:tcPr>
            <w:tcW w:w="1153" w:type="pct"/>
            <w:tcBorders>
              <w:left w:val="single" w:color="auto" w:sz="4" w:space="0"/>
            </w:tcBorders>
            <w:vAlign w:val="center"/>
          </w:tcPr>
          <w:p w14:paraId="11A6D78E">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每出现一次人员行为</w:t>
            </w:r>
            <w:r>
              <w:rPr>
                <w:rFonts w:ascii="宋体" w:hAnsi="宋体" w:eastAsia="宋体" w:cs="Times New Roman"/>
                <w:sz w:val="21"/>
                <w:szCs w:val="21"/>
              </w:rPr>
              <w:t>违规</w:t>
            </w:r>
            <w:r>
              <w:rPr>
                <w:rFonts w:hint="eastAsia" w:ascii="宋体" w:hAnsi="宋体" w:eastAsia="宋体" w:cs="Times New Roman"/>
                <w:sz w:val="21"/>
                <w:szCs w:val="21"/>
              </w:rPr>
              <w:t>，扣除乙方金额人民币不低于500元。</w:t>
            </w:r>
          </w:p>
        </w:tc>
      </w:tr>
      <w:tr w14:paraId="0204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4437883F">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13</w:t>
            </w:r>
          </w:p>
        </w:tc>
        <w:tc>
          <w:tcPr>
            <w:tcW w:w="451" w:type="pct"/>
            <w:vMerge w:val="continue"/>
            <w:tcBorders>
              <w:left w:val="single" w:color="auto" w:sz="4" w:space="0"/>
            </w:tcBorders>
          </w:tcPr>
          <w:p w14:paraId="6394E654"/>
        </w:tc>
        <w:tc>
          <w:tcPr>
            <w:tcW w:w="418" w:type="pct"/>
            <w:tcBorders>
              <w:left w:val="single" w:color="auto" w:sz="4" w:space="0"/>
            </w:tcBorders>
            <w:vAlign w:val="center"/>
          </w:tcPr>
          <w:p w14:paraId="1EA60B39">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人员变动率</w:t>
            </w:r>
          </w:p>
        </w:tc>
        <w:tc>
          <w:tcPr>
            <w:tcW w:w="1177" w:type="pct"/>
            <w:tcBorders>
              <w:left w:val="single" w:color="auto" w:sz="4" w:space="0"/>
            </w:tcBorders>
            <w:vAlign w:val="center"/>
          </w:tcPr>
          <w:p w14:paraId="21937CE5">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用</w:t>
            </w:r>
            <w:r>
              <w:rPr>
                <w:rFonts w:ascii="宋体" w:hAnsi="宋体" w:eastAsia="宋体" w:cs="Times New Roman"/>
                <w:sz w:val="21"/>
                <w:szCs w:val="21"/>
              </w:rPr>
              <w:t>于记录统计周期内</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更换外包人员数量占</w:t>
            </w:r>
            <w:r>
              <w:rPr>
                <w:rFonts w:hint="eastAsia" w:ascii="宋体" w:hAnsi="宋体" w:eastAsia="宋体" w:cs="Times New Roman"/>
                <w:sz w:val="21"/>
                <w:szCs w:val="21"/>
              </w:rPr>
              <w:t>乙方</w:t>
            </w:r>
            <w:r>
              <w:rPr>
                <w:rFonts w:ascii="宋体" w:hAnsi="宋体" w:eastAsia="宋体" w:cs="Times New Roman"/>
                <w:sz w:val="21"/>
                <w:szCs w:val="21"/>
              </w:rPr>
              <w:t>驻场外包人员总数量的比率</w:t>
            </w:r>
          </w:p>
        </w:tc>
        <w:tc>
          <w:tcPr>
            <w:tcW w:w="1436" w:type="pct"/>
            <w:tcBorders>
              <w:left w:val="single" w:color="auto" w:sz="4" w:space="0"/>
            </w:tcBorders>
            <w:vAlign w:val="center"/>
          </w:tcPr>
          <w:p w14:paraId="0EFDE17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人</w:t>
            </w:r>
            <w:r>
              <w:rPr>
                <w:rFonts w:ascii="宋体" w:hAnsi="宋体" w:eastAsia="宋体" w:cs="Times New Roman"/>
                <w:sz w:val="21"/>
                <w:szCs w:val="21"/>
              </w:rPr>
              <w:t>员变动率=</w:t>
            </w:r>
            <w:r>
              <w:rPr>
                <w:rFonts w:hint="eastAsia" w:ascii="宋体" w:hAnsi="宋体" w:eastAsia="宋体" w:cs="Times New Roman"/>
                <w:sz w:val="21"/>
                <w:szCs w:val="21"/>
              </w:rPr>
              <w:t>乙方未经甲方同意</w:t>
            </w:r>
            <w:r>
              <w:rPr>
                <w:rFonts w:ascii="宋体" w:hAnsi="宋体" w:eastAsia="宋体" w:cs="Times New Roman"/>
                <w:sz w:val="21"/>
                <w:szCs w:val="21"/>
              </w:rPr>
              <w:t>更换外包人员数量/</w:t>
            </w:r>
            <w:r>
              <w:rPr>
                <w:rFonts w:hint="eastAsia" w:ascii="宋体" w:hAnsi="宋体" w:eastAsia="宋体" w:cs="Times New Roman"/>
                <w:sz w:val="21"/>
                <w:szCs w:val="21"/>
              </w:rPr>
              <w:t>乙方</w:t>
            </w:r>
            <w:r>
              <w:rPr>
                <w:rFonts w:ascii="宋体" w:hAnsi="宋体" w:eastAsia="宋体" w:cs="Times New Roman"/>
                <w:sz w:val="21"/>
                <w:szCs w:val="21"/>
              </w:rPr>
              <w:t>驻场外包人员总数量</w:t>
            </w:r>
          </w:p>
          <w:p w14:paraId="01F84DD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10分【0-20%】</w:t>
            </w:r>
          </w:p>
          <w:p w14:paraId="3FC2A59D">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5分【20%-40%】</w:t>
            </w:r>
          </w:p>
          <w:p w14:paraId="28EBC1AA">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b/>
                <w:sz w:val="21"/>
                <w:szCs w:val="21"/>
              </w:rPr>
            </w:pPr>
            <w:r>
              <w:rPr>
                <w:rFonts w:hint="eastAsia" w:ascii="宋体" w:hAnsi="宋体" w:eastAsia="宋体" w:cs="Times New Roman"/>
                <w:b/>
                <w:sz w:val="21"/>
                <w:szCs w:val="21"/>
              </w:rPr>
              <w:t>0分【超过40%】</w:t>
            </w:r>
          </w:p>
        </w:tc>
        <w:tc>
          <w:tcPr>
            <w:tcW w:w="1153" w:type="pct"/>
            <w:tcBorders>
              <w:left w:val="single" w:color="auto" w:sz="4" w:space="0"/>
            </w:tcBorders>
            <w:vAlign w:val="center"/>
          </w:tcPr>
          <w:p w14:paraId="41C48DB1">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技术骨干或项目经理未经甲方同意变动，扣除乙方金额人民币不低于3万元；其余人员变动率超过40</w:t>
            </w:r>
            <w:r>
              <w:rPr>
                <w:rFonts w:ascii="宋体" w:hAnsi="宋体" w:eastAsia="宋体" w:cs="Times New Roman"/>
                <w:sz w:val="21"/>
                <w:szCs w:val="21"/>
              </w:rPr>
              <w:t>%</w:t>
            </w:r>
            <w:r>
              <w:rPr>
                <w:rFonts w:hint="eastAsia" w:ascii="宋体" w:hAnsi="宋体" w:eastAsia="宋体" w:cs="Times New Roman"/>
                <w:sz w:val="21"/>
                <w:szCs w:val="21"/>
              </w:rPr>
              <w:t>，扣除不低于合同总金额的1%。</w:t>
            </w:r>
          </w:p>
        </w:tc>
      </w:tr>
      <w:tr w14:paraId="7D97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3" w:type="pct"/>
            <w:vAlign w:val="center"/>
          </w:tcPr>
          <w:p w14:paraId="19700BFD">
            <w:pPr>
              <w:keepNext w:val="0"/>
              <w:keepLines w:val="0"/>
              <w:pageBreakBefore w:val="0"/>
              <w:widowControl w:val="0"/>
              <w:kinsoku/>
              <w:overflowPunct/>
              <w:topLinePunct w:val="0"/>
              <w:autoSpaceDE w:val="0"/>
              <w:autoSpaceDN w:val="0"/>
              <w:bidi w:val="0"/>
              <w:adjustRightInd/>
              <w:snapToGrid/>
              <w:spacing w:line="240" w:lineRule="auto"/>
              <w:ind w:firstLine="0" w:firstLineChars="0"/>
              <w:jc w:val="center"/>
              <w:textAlignment w:val="auto"/>
              <w:rPr>
                <w:rFonts w:ascii="宋体" w:hAnsi="宋体" w:eastAsia="宋体" w:cs="Times New Roman"/>
                <w:sz w:val="21"/>
                <w:szCs w:val="21"/>
              </w:rPr>
            </w:pPr>
            <w:r>
              <w:rPr>
                <w:rFonts w:hint="eastAsia" w:ascii="宋体" w:hAnsi="宋体" w:eastAsia="宋体" w:cs="Times New Roman"/>
                <w:sz w:val="21"/>
                <w:szCs w:val="21"/>
              </w:rPr>
              <w:t>14</w:t>
            </w:r>
          </w:p>
        </w:tc>
        <w:tc>
          <w:tcPr>
            <w:tcW w:w="451" w:type="pct"/>
            <w:vMerge w:val="continue"/>
            <w:tcBorders>
              <w:left w:val="single" w:color="auto" w:sz="4" w:space="0"/>
            </w:tcBorders>
          </w:tcPr>
          <w:p w14:paraId="5DCA13B8"/>
        </w:tc>
        <w:tc>
          <w:tcPr>
            <w:tcW w:w="418" w:type="pct"/>
            <w:tcBorders>
              <w:left w:val="single" w:color="auto" w:sz="4" w:space="0"/>
            </w:tcBorders>
            <w:vAlign w:val="center"/>
          </w:tcPr>
          <w:p w14:paraId="4B580667">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人员满意度评价</w:t>
            </w:r>
          </w:p>
        </w:tc>
        <w:tc>
          <w:tcPr>
            <w:tcW w:w="1177" w:type="pct"/>
            <w:tcBorders>
              <w:left w:val="single" w:color="auto" w:sz="4" w:space="0"/>
            </w:tcBorders>
            <w:vAlign w:val="center"/>
          </w:tcPr>
          <w:p w14:paraId="38F8CC2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甲方</w:t>
            </w:r>
            <w:r>
              <w:rPr>
                <w:rFonts w:ascii="宋体" w:hAnsi="宋体" w:eastAsia="宋体" w:cs="Times New Roman"/>
                <w:sz w:val="21"/>
                <w:szCs w:val="21"/>
              </w:rPr>
              <w:t>对</w:t>
            </w:r>
            <w:r>
              <w:rPr>
                <w:rFonts w:hint="eastAsia" w:ascii="宋体" w:hAnsi="宋体" w:eastAsia="宋体" w:cs="Times New Roman"/>
                <w:sz w:val="21"/>
                <w:szCs w:val="21"/>
              </w:rPr>
              <w:t>乙方</w:t>
            </w:r>
            <w:r>
              <w:rPr>
                <w:rFonts w:ascii="宋体" w:hAnsi="宋体" w:eastAsia="宋体" w:cs="Times New Roman"/>
                <w:sz w:val="21"/>
                <w:szCs w:val="21"/>
              </w:rPr>
              <w:t>外包人员表现的满意度评价</w:t>
            </w:r>
          </w:p>
        </w:tc>
        <w:tc>
          <w:tcPr>
            <w:tcW w:w="1436" w:type="pct"/>
            <w:tcBorders>
              <w:left w:val="single" w:color="auto" w:sz="4" w:space="0"/>
            </w:tcBorders>
            <w:vAlign w:val="center"/>
          </w:tcPr>
          <w:p w14:paraId="0BE1D406">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优秀：</w:t>
            </w:r>
            <w:r>
              <w:rPr>
                <w:rFonts w:hint="eastAsia" w:ascii="宋体" w:hAnsi="宋体" w:eastAsia="宋体" w:cs="Times New Roman"/>
                <w:sz w:val="21"/>
                <w:szCs w:val="21"/>
              </w:rPr>
              <w:t>5分，</w:t>
            </w:r>
            <w:r>
              <w:rPr>
                <w:rFonts w:ascii="宋体" w:hAnsi="宋体" w:eastAsia="宋体" w:cs="Times New Roman"/>
                <w:sz w:val="21"/>
                <w:szCs w:val="21"/>
              </w:rPr>
              <w:t>指</w:t>
            </w:r>
            <w:r>
              <w:rPr>
                <w:rFonts w:hint="eastAsia" w:ascii="宋体" w:hAnsi="宋体" w:eastAsia="宋体" w:cs="Times New Roman"/>
                <w:sz w:val="21"/>
                <w:szCs w:val="21"/>
              </w:rPr>
              <w:t>工作效率高，态度积极主动，</w:t>
            </w:r>
            <w:r>
              <w:rPr>
                <w:rFonts w:ascii="宋体" w:hAnsi="宋体" w:eastAsia="宋体" w:cs="Times New Roman"/>
                <w:sz w:val="21"/>
                <w:szCs w:val="21"/>
              </w:rPr>
              <w:t>保质保量完成工作任务</w:t>
            </w:r>
            <w:r>
              <w:rPr>
                <w:rFonts w:hint="eastAsia" w:ascii="宋体" w:hAnsi="宋体" w:eastAsia="宋体" w:cs="Times New Roman"/>
                <w:sz w:val="21"/>
                <w:szCs w:val="21"/>
              </w:rPr>
              <w:t>，</w:t>
            </w:r>
            <w:r>
              <w:rPr>
                <w:rFonts w:ascii="宋体" w:hAnsi="宋体" w:eastAsia="宋体" w:cs="Times New Roman"/>
                <w:sz w:val="21"/>
                <w:szCs w:val="21"/>
              </w:rPr>
              <w:t>对团队有突出贡献，日常行为能起到模范带头作用</w:t>
            </w:r>
            <w:r>
              <w:rPr>
                <w:rFonts w:hint="eastAsia" w:ascii="宋体" w:hAnsi="宋体" w:eastAsia="宋体" w:cs="Times New Roman"/>
                <w:sz w:val="21"/>
                <w:szCs w:val="21"/>
              </w:rPr>
              <w:t>的；</w:t>
            </w:r>
          </w:p>
          <w:p w14:paraId="301AE9B4">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良好：</w:t>
            </w:r>
            <w:r>
              <w:rPr>
                <w:rFonts w:hint="eastAsia" w:ascii="宋体" w:hAnsi="宋体" w:eastAsia="宋体" w:cs="Times New Roman"/>
                <w:sz w:val="21"/>
                <w:szCs w:val="21"/>
              </w:rPr>
              <w:t>4分，</w:t>
            </w:r>
            <w:r>
              <w:rPr>
                <w:rFonts w:ascii="宋体" w:hAnsi="宋体" w:eastAsia="宋体" w:cs="Times New Roman"/>
                <w:sz w:val="21"/>
                <w:szCs w:val="21"/>
              </w:rPr>
              <w:t>指</w:t>
            </w:r>
            <w:r>
              <w:rPr>
                <w:rFonts w:hint="eastAsia" w:ascii="宋体" w:hAnsi="宋体" w:eastAsia="宋体" w:cs="Times New Roman"/>
                <w:sz w:val="21"/>
                <w:szCs w:val="21"/>
              </w:rPr>
              <w:t>工作效率较高，态度比较主动，较好</w:t>
            </w:r>
            <w:r>
              <w:rPr>
                <w:rFonts w:ascii="宋体" w:hAnsi="宋体" w:eastAsia="宋体" w:cs="Times New Roman"/>
                <w:sz w:val="21"/>
                <w:szCs w:val="21"/>
              </w:rPr>
              <w:t>完成工作任务</w:t>
            </w:r>
            <w:r>
              <w:rPr>
                <w:rFonts w:hint="eastAsia" w:ascii="宋体" w:hAnsi="宋体" w:eastAsia="宋体" w:cs="Times New Roman"/>
                <w:sz w:val="21"/>
                <w:szCs w:val="21"/>
              </w:rPr>
              <w:t>，</w:t>
            </w:r>
            <w:r>
              <w:rPr>
                <w:rFonts w:ascii="宋体" w:hAnsi="宋体" w:eastAsia="宋体" w:cs="Times New Roman"/>
                <w:sz w:val="21"/>
                <w:szCs w:val="21"/>
              </w:rPr>
              <w:t>对团队有</w:t>
            </w:r>
            <w:r>
              <w:rPr>
                <w:rFonts w:hint="eastAsia" w:ascii="宋体" w:hAnsi="宋体" w:eastAsia="宋体" w:cs="Times New Roman"/>
                <w:sz w:val="21"/>
                <w:szCs w:val="21"/>
              </w:rPr>
              <w:t>一定</w:t>
            </w:r>
            <w:r>
              <w:rPr>
                <w:rFonts w:ascii="宋体" w:hAnsi="宋体" w:eastAsia="宋体" w:cs="Times New Roman"/>
                <w:sz w:val="21"/>
                <w:szCs w:val="21"/>
              </w:rPr>
              <w:t>贡献，日常行为</w:t>
            </w:r>
            <w:r>
              <w:rPr>
                <w:rFonts w:hint="eastAsia" w:ascii="宋体" w:hAnsi="宋体" w:eastAsia="宋体" w:cs="Times New Roman"/>
                <w:sz w:val="21"/>
                <w:szCs w:val="21"/>
              </w:rPr>
              <w:t>表现较好的；</w:t>
            </w:r>
          </w:p>
          <w:p w14:paraId="57EAAAF2">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合格：</w:t>
            </w:r>
            <w:r>
              <w:rPr>
                <w:rFonts w:hint="eastAsia" w:ascii="宋体" w:hAnsi="宋体" w:eastAsia="宋体" w:cs="Times New Roman"/>
                <w:sz w:val="21"/>
                <w:szCs w:val="21"/>
              </w:rPr>
              <w:t>3分，</w:t>
            </w:r>
            <w:r>
              <w:rPr>
                <w:rFonts w:ascii="宋体" w:hAnsi="宋体" w:eastAsia="宋体" w:cs="Times New Roman"/>
                <w:sz w:val="21"/>
                <w:szCs w:val="21"/>
              </w:rPr>
              <w:t>指</w:t>
            </w:r>
            <w:r>
              <w:rPr>
                <w:rFonts w:hint="eastAsia" w:ascii="宋体" w:hAnsi="宋体" w:eastAsia="宋体" w:cs="Times New Roman"/>
                <w:sz w:val="21"/>
                <w:szCs w:val="21"/>
              </w:rPr>
              <w:t>工作效率一般，态度合格，能够按时</w:t>
            </w:r>
            <w:r>
              <w:rPr>
                <w:rFonts w:ascii="宋体" w:hAnsi="宋体" w:eastAsia="宋体" w:cs="Times New Roman"/>
                <w:sz w:val="21"/>
                <w:szCs w:val="21"/>
              </w:rPr>
              <w:t>完成工作任务</w:t>
            </w:r>
            <w:r>
              <w:rPr>
                <w:rFonts w:hint="eastAsia" w:ascii="宋体" w:hAnsi="宋体" w:eastAsia="宋体" w:cs="Times New Roman"/>
                <w:sz w:val="21"/>
                <w:szCs w:val="21"/>
              </w:rPr>
              <w:t>的；</w:t>
            </w:r>
          </w:p>
          <w:p w14:paraId="653FDD7F">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b/>
                <w:bCs/>
                <w:sz w:val="21"/>
                <w:szCs w:val="21"/>
              </w:rPr>
              <w:t>较差/差：</w:t>
            </w:r>
            <w:r>
              <w:rPr>
                <w:rFonts w:hint="eastAsia" w:ascii="宋体" w:hAnsi="宋体" w:eastAsia="宋体" w:cs="Times New Roman"/>
                <w:sz w:val="21"/>
                <w:szCs w:val="21"/>
              </w:rPr>
              <w:t>0分，</w:t>
            </w:r>
            <w:r>
              <w:rPr>
                <w:rFonts w:ascii="宋体" w:hAnsi="宋体" w:eastAsia="宋体" w:cs="Times New Roman"/>
                <w:sz w:val="21"/>
                <w:szCs w:val="21"/>
              </w:rPr>
              <w:t>指</w:t>
            </w:r>
            <w:r>
              <w:rPr>
                <w:rFonts w:hint="eastAsia" w:ascii="宋体" w:hAnsi="宋体" w:eastAsia="宋体" w:cs="Times New Roman"/>
                <w:sz w:val="21"/>
                <w:szCs w:val="21"/>
              </w:rPr>
              <w:t>工作效率低下，态度懈怠散漫，不能按时</w:t>
            </w:r>
            <w:r>
              <w:rPr>
                <w:rFonts w:ascii="宋体" w:hAnsi="宋体" w:eastAsia="宋体" w:cs="Times New Roman"/>
                <w:sz w:val="21"/>
                <w:szCs w:val="21"/>
              </w:rPr>
              <w:t>完成工作任务</w:t>
            </w:r>
            <w:r>
              <w:rPr>
                <w:rFonts w:hint="eastAsia" w:ascii="宋体" w:hAnsi="宋体" w:eastAsia="宋体" w:cs="Times New Roman"/>
                <w:sz w:val="21"/>
                <w:szCs w:val="21"/>
              </w:rPr>
              <w:t>的。</w:t>
            </w:r>
          </w:p>
        </w:tc>
        <w:tc>
          <w:tcPr>
            <w:tcW w:w="1153" w:type="pct"/>
            <w:tcBorders>
              <w:left w:val="single" w:color="auto" w:sz="4" w:space="0"/>
            </w:tcBorders>
            <w:vAlign w:val="center"/>
          </w:tcPr>
          <w:p w14:paraId="02BA2163">
            <w:pPr>
              <w:keepNext w:val="0"/>
              <w:keepLines w:val="0"/>
              <w:pageBreakBefore w:val="0"/>
              <w:widowControl w:val="0"/>
              <w:kinsoku/>
              <w:overflowPunct/>
              <w:topLinePunct w:val="0"/>
              <w:autoSpaceDE w:val="0"/>
              <w:autoSpaceDN w:val="0"/>
              <w:bidi w:val="0"/>
              <w:adjustRightInd/>
              <w:snapToGrid/>
              <w:spacing w:line="240" w:lineRule="auto"/>
              <w:ind w:firstLine="0" w:firstLineChars="0"/>
              <w:textAlignment w:val="auto"/>
              <w:rPr>
                <w:rFonts w:ascii="宋体" w:hAnsi="宋体" w:eastAsia="宋体" w:cs="Times New Roman"/>
                <w:sz w:val="21"/>
                <w:szCs w:val="21"/>
              </w:rPr>
            </w:pPr>
            <w:r>
              <w:rPr>
                <w:rFonts w:hint="eastAsia" w:ascii="宋体" w:hAnsi="宋体" w:eastAsia="宋体" w:cs="Times New Roman"/>
                <w:sz w:val="21"/>
                <w:szCs w:val="21"/>
              </w:rPr>
              <w:t>评价为较差/差时，甲方有权要求乙方更换人员并赔偿实际损失。</w:t>
            </w:r>
          </w:p>
        </w:tc>
      </w:tr>
    </w:tbl>
    <w:p w14:paraId="40F55891">
      <w:pPr>
        <w:widowControl w:val="0"/>
        <w:autoSpaceDE w:val="0"/>
        <w:autoSpaceDN w:val="0"/>
        <w:spacing w:line="360" w:lineRule="auto"/>
        <w:jc w:val="both"/>
        <w:rPr>
          <w:lang w:val="en-US" w:eastAsia="zh-CN"/>
        </w:rPr>
        <w:sectPr>
          <w:pgSz w:w="11906" w:h="16838"/>
          <w:pgMar w:top="1440" w:right="1800" w:bottom="1440" w:left="1800" w:header="851" w:footer="992" w:gutter="0"/>
          <w:cols w:space="425" w:num="1"/>
          <w:docGrid w:type="lines" w:linePitch="312" w:charSpace="0"/>
        </w:sectPr>
      </w:pPr>
    </w:p>
    <w:p w14:paraId="460F75E8">
      <w:pPr>
        <w:pStyle w:val="39"/>
      </w:pPr>
      <w:r>
        <w:t>六、商务技术文件（如有）</w:t>
      </w:r>
    </w:p>
    <w:p w14:paraId="123F106A">
      <w:pPr>
        <w:pStyle w:val="51"/>
      </w:pPr>
      <w:r>
        <w:t>（根据第四章内容提供相关材料）</w:t>
      </w:r>
    </w:p>
    <w:p w14:paraId="7ECAB52E">
      <w:pPr>
        <w:rPr>
          <w:rStyle w:val="34"/>
          <w:b/>
        </w:rPr>
      </w:pPr>
    </w:p>
    <w:p w14:paraId="33349CBD">
      <w:pPr>
        <w:rPr>
          <w:rStyle w:val="34"/>
          <w:b/>
        </w:rPr>
      </w:pPr>
    </w:p>
    <w:p w14:paraId="4E647E42">
      <w:pPr>
        <w:ind w:left="0" w:firstLine="0" w:firstLineChars="0"/>
        <w:sectPr>
          <w:pgSz w:w="11906" w:h="16838"/>
          <w:pgMar w:top="1440" w:right="1800" w:bottom="1440" w:left="1800" w:header="851" w:footer="992" w:gutter="0"/>
          <w:cols w:space="425" w:num="1"/>
          <w:docGrid w:type="lines" w:linePitch="312" w:charSpace="0"/>
        </w:sectPr>
      </w:pPr>
    </w:p>
    <w:p w14:paraId="1DFB7D9C">
      <w:pPr>
        <w:pStyle w:val="39"/>
      </w:pPr>
      <w:r>
        <w:rPr>
          <w:rFonts w:hint="eastAsia"/>
          <w:lang w:val="en-US" w:eastAsia="zh-CN"/>
        </w:rPr>
        <w:t>七</w:t>
      </w:r>
      <w:r>
        <w:t>、其他（如有）</w:t>
      </w:r>
    </w:p>
    <w:p w14:paraId="1544BB0D"/>
    <w:p w14:paraId="3A91CE6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Lucida Sans">
    <w:panose1 w:val="020B0602030504020204"/>
    <w:charset w:val="00"/>
    <w:family w:val="auto"/>
    <w:pitch w:val="default"/>
    <w:sig w:usb0="00000003" w:usb1="00000000" w:usb2="00000000" w:usb3="00000000" w:csb0="20000001"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auto"/>
    <w:pitch w:val="default"/>
    <w:sig w:usb0="00000287" w:usb1="00000800" w:usb2="00000000" w:usb3="00000000" w:csb0="2000009F" w:csb1="DFD7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542FE">
    <w:pPr>
      <w:tabs>
        <w:tab w:val="center" w:pos="4153"/>
        <w:tab w:val="right" w:pos="8306"/>
      </w:tabs>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04900" cy="346075"/>
              <wp:effectExtent l="0" t="0" r="0" b="0"/>
              <wp:wrapNone/>
              <wp:docPr id="3" name="文本框 3"/>
              <wp:cNvGraphicFramePr/>
              <a:graphic xmlns:a="http://schemas.openxmlformats.org/drawingml/2006/main">
                <a:graphicData uri="http://schemas.microsoft.com/office/word/2010/wordprocessingShape">
                  <wps:wsp>
                    <wps:cNvSpPr/>
                    <wps:spPr>
                      <a:xfrm>
                        <a:off x="0" y="0"/>
                        <a:ext cx="1104900" cy="345876"/>
                      </a:xfrm>
                      <a:prstGeom prst="rect">
                        <a:avLst/>
                      </a:prstGeom>
                      <a:noFill/>
                      <a:ln w="6350" cap="flat" cmpd="sng">
                        <a:noFill/>
                        <a:prstDash val="solid"/>
                        <a:round/>
                      </a:ln>
                    </wps:spPr>
                    <wps:txbx>
                      <w:txbxContent>
                        <w:p w14:paraId="697C2605">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27.25pt;width:87pt;mso-position-horizontal:center;mso-position-horizontal-relative:margin;mso-wrap-style:none;z-index:251659264;mso-width-relative:page;mso-height-relative:page;" filled="f" stroked="f" coordsize="21600,21600" o:gfxdata="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32IE1wAAAAQBAAAPAAAAAAAAAAEAIAAAACIAAABkcnMv&#10;ZG93bnJldi54bWxQSwECFAAUAAAACACHTuJAoQUHOQQCAAD1AwAADgAAAAAAAAABACAAAAAmAQAA&#10;ZHJzL2Uyb0RvYy54bWxQSwUGAAAAAAYABgBZAQAAnAUAAAAA&#10;">
              <v:fill on="f" focussize="0,0"/>
              <v:stroke on="f" weight="0.5pt" joinstyle="round"/>
              <v:imagedata o:title=""/>
              <o:lock v:ext="edit" aspectratio="f"/>
              <v:textbox inset="0mm,0mm,0mm,0mm" style="mso-fit-shape-to-text:t;">
                <w:txbxContent>
                  <w:p w14:paraId="697C2605">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F5C6">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93800" cy="346075"/>
              <wp:effectExtent l="0" t="0" r="0" b="0"/>
              <wp:wrapNone/>
              <wp:docPr id="4" name="文本框 4"/>
              <wp:cNvGraphicFramePr/>
              <a:graphic xmlns:a="http://schemas.openxmlformats.org/drawingml/2006/main">
                <a:graphicData uri="http://schemas.microsoft.com/office/word/2010/wordprocessingShape">
                  <wps:wsp>
                    <wps:cNvSpPr/>
                    <wps:spPr>
                      <a:xfrm>
                        <a:off x="0" y="0"/>
                        <a:ext cx="1193800" cy="345876"/>
                      </a:xfrm>
                      <a:prstGeom prst="rect">
                        <a:avLst/>
                      </a:prstGeom>
                      <a:noFill/>
                      <a:ln w="6350" cap="flat" cmpd="sng">
                        <a:noFill/>
                        <a:prstDash val="solid"/>
                        <a:round/>
                      </a:ln>
                    </wps:spPr>
                    <wps:txbx>
                      <w:txbxContent>
                        <w:p w14:paraId="2C42C8B7">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27.25pt;width:94pt;mso-position-horizontal:center;mso-position-horizontal-relative:margin;mso-wrap-style:none;z-index:251659264;mso-width-relative:page;mso-height-relative:page;" filled="f" stroked="f" coordsize="21600,21600" o:gfxdata="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gU9cAAAAEAQAADwAAAAAAAAABACAAAAAiAAAAZHJz&#10;L2Rvd25yZXYueG1sUEsBAhQAFAAAAAgAh07iQE13cxoFAgAA9QMAAA4AAAAAAAAAAQAgAAAAJgEA&#10;AGRycy9lMm9Eb2MueG1sUEsFBgAAAAAGAAYAWQEAAJ0FAAAAAA==&#10;">
              <v:fill on="f" focussize="0,0"/>
              <v:stroke on="f" weight="0.5pt" joinstyle="round"/>
              <v:imagedata o:title=""/>
              <o:lock v:ext="edit" aspectratio="f"/>
              <v:textbox inset="0mm,0mm,0mm,0mm" style="mso-fit-shape-to-text:t;">
                <w:txbxContent>
                  <w:p w14:paraId="2C42C8B7">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03004">
    <w:pPr>
      <w:pStyle w:val="17"/>
      <w:framePr w:wrap="around" w:vAnchor="text" w:hAnchor="margin" w:xAlign="center" w:y="1"/>
      <w:rPr>
        <w:rStyle w:val="25"/>
      </w:rPr>
    </w:pPr>
    <w:r>
      <w:rPr>
        <w:rStyle w:val="25"/>
      </w:rPr>
      <w:fldChar w:fldCharType="begin"/>
    </w:r>
    <w:r>
      <w:rPr>
        <w:rStyle w:val="25"/>
      </w:rPr>
      <w:instrText xml:space="preserve">PAGE  </w:instrText>
    </w:r>
    <w:r>
      <w:fldChar w:fldCharType="separate"/>
    </w:r>
    <w:r>
      <w:t xml:space="preserve"> </w:t>
    </w:r>
    <w:r>
      <w:fldChar w:fldCharType="end"/>
    </w:r>
  </w:p>
  <w:p w14:paraId="76FC3510">
    <w:pPr>
      <w:pStyle w:val="1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F50D">
    <w:pP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r>
      <w:rPr>
        <w:sz w:val="18"/>
        <w:szCs w:val="18"/>
        <w:lang w:val="zh-CN"/>
      </w:rPr>
      <w:t xml:space="preserve"> / </w:t>
    </w:r>
    <w:r>
      <w:rPr>
        <w:sz w:val="18"/>
        <w:szCs w:val="18"/>
      </w:rPr>
      <w:fldChar w:fldCharType="begin"/>
    </w:r>
    <w:r>
      <w:rPr>
        <w:sz w:val="18"/>
        <w:szCs w:val="18"/>
      </w:rPr>
      <w:instrText xml:space="preserve"> NUMPAGES  </w:instrText>
    </w:r>
    <w:r>
      <w:rPr>
        <w:sz w:val="18"/>
        <w:szCs w:val="18"/>
      </w:rPr>
      <w:fldChar w:fldCharType="separate"/>
    </w:r>
    <w:r>
      <w:rPr>
        <w:sz w:val="18"/>
        <w:szCs w:val="18"/>
      </w:rPr>
      <w:t>30</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4414C">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93800" cy="346075"/>
              <wp:effectExtent l="0" t="0" r="0" b="0"/>
              <wp:wrapNone/>
              <wp:docPr id="5" name="文本框 5"/>
              <wp:cNvGraphicFramePr/>
              <a:graphic xmlns:a="http://schemas.openxmlformats.org/drawingml/2006/main">
                <a:graphicData uri="http://schemas.microsoft.com/office/word/2010/wordprocessingShape">
                  <wps:wsp>
                    <wps:cNvSpPr/>
                    <wps:spPr>
                      <a:xfrm>
                        <a:off x="0" y="0"/>
                        <a:ext cx="1193800" cy="345876"/>
                      </a:xfrm>
                      <a:prstGeom prst="rect">
                        <a:avLst/>
                      </a:prstGeom>
                      <a:noFill/>
                      <a:ln w="6350" cap="flat" cmpd="sng">
                        <a:noFill/>
                        <a:prstDash val="solid"/>
                        <a:round/>
                      </a:ln>
                    </wps:spPr>
                    <wps:txbx>
                      <w:txbxContent>
                        <w:p w14:paraId="7025BA52">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27.25pt;width:94pt;mso-position-horizontal:center;mso-position-horizontal-relative:margin;mso-wrap-style:none;z-index:251659264;mso-width-relative:page;mso-height-relative:page;" filled="f" stroked="f" coordsize="21600,21600" o:gfxdata="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Q+gU9cAAAAEAQAADwAAAAAAAAABACAAAAAiAAAAZHJz&#10;L2Rvd25yZXYueG1sUEsBAhQAFAAAAAgAh07iQFcCu9IFAgAA9QMAAA4AAAAAAAAAAQAgAAAAJgEA&#10;AGRycy9lMm9Eb2MueG1sUEsFBgAAAAAGAAYAWQEAAJ0FAAAAAA==&#10;">
              <v:fill on="f" focussize="0,0"/>
              <v:stroke on="f" weight="0.5pt" joinstyle="round"/>
              <v:imagedata o:title=""/>
              <o:lock v:ext="edit" aspectratio="f"/>
              <v:textbox inset="0mm,0mm,0mm,0mm" style="mso-fit-shape-to-text:t;">
                <w:txbxContent>
                  <w:p w14:paraId="7025BA52">
                    <w:pPr>
                      <w:pStyle w:val="1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1CAE">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CDF65">
    <w:pPr>
      <w:pStyle w:val="18"/>
      <w:pBdr>
        <w:bottom w:val="none" w:color="auto" w:sz="0" w:space="0"/>
      </w:pBdr>
      <w:tabs>
        <w:tab w:val="right" w:pos="14015"/>
        <w:tab w:val="clear" w:pos="4153"/>
        <w:tab w:val="clear" w:pos="8306"/>
      </w:tabs>
      <w:jc w:val="both"/>
      <w:rPr>
        <w:u w:val="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BB321">
    <w:pPr>
      <w:pStyle w:val="18"/>
      <w:jc w:val="left"/>
    </w:pPr>
    <w:r>
      <w:rPr>
        <w:rFonts w:hint="eastAsia" w:ascii="宋体" w:eastAsia="宋体"/>
        <w:spacing w:val="0"/>
      </w:rPr>
      <w:t>重庆三峡银行XX系统（XX项目）外包开发合同商业秘密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lvlText w:val=""/>
      <w:lvlJc w:val="left"/>
      <w:pPr>
        <w:tabs>
          <w:tab w:val="left" w:pos="0"/>
        </w:tabs>
        <w:ind w:left="1080" w:hanging="360"/>
      </w:pPr>
      <w:rPr>
        <w:rFonts w:hint="default" w:ascii="Symbol" w:hAnsi="Symbol"/>
      </w:rPr>
    </w:lvl>
  </w:abstractNum>
  <w:abstractNum w:abstractNumId="1">
    <w:nsid w:val="00000007"/>
    <w:multiLevelType w:val="multilevel"/>
    <w:tmpl w:val="00000007"/>
    <w:lvl w:ilvl="0" w:tentative="0">
      <w:start w:val="1"/>
      <w:numFmt w:val="decimal"/>
      <w:lvlText w:val="%1)"/>
      <w:lvlJc w:val="left"/>
      <w:pPr>
        <w:tabs>
          <w:tab w:val="left" w:pos="0"/>
        </w:tabs>
        <w:ind w:left="420" w:hanging="420"/>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2">
    <w:nsid w:val="00000008"/>
    <w:multiLevelType w:val="multilevel"/>
    <w:tmpl w:val="00000008"/>
    <w:lvl w:ilvl="0" w:tentative="0">
      <w:start w:val="1"/>
      <w:numFmt w:val="decimal"/>
      <w:lvlText w:val="%1)"/>
      <w:lvlJc w:val="left"/>
      <w:pPr>
        <w:tabs>
          <w:tab w:val="left" w:pos="0"/>
        </w:tabs>
        <w:ind w:left="420" w:hanging="420"/>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000F79FC"/>
    <w:multiLevelType w:val="multilevel"/>
    <w:tmpl w:val="000F79FC"/>
    <w:lvl w:ilvl="0" w:tentative="0">
      <w:start w:val="1"/>
      <w:numFmt w:val="bullet"/>
      <w:lvlText w:val=""/>
      <w:lvlJc w:val="left"/>
      <w:pPr>
        <w:tabs>
          <w:tab w:val="left" w:pos="0"/>
        </w:tabs>
        <w:ind w:left="900" w:hanging="420"/>
      </w:pPr>
      <w:rPr>
        <w:rFonts w:hint="default" w:ascii="Symbol" w:hAnsi="Symbol"/>
        <w:color w:val="17365D"/>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4">
    <w:nsid w:val="1A2555FA"/>
    <w:multiLevelType w:val="singleLevel"/>
    <w:tmpl w:val="1A2555FA"/>
    <w:lvl w:ilvl="0" w:tentative="0">
      <w:start w:val="5"/>
      <w:numFmt w:val="chineseCounting"/>
      <w:suff w:val="nothing"/>
      <w:lvlText w:val="（%1）"/>
      <w:lvlJc w:val="left"/>
      <w:rPr>
        <w:rFonts w:hint="eastAsia"/>
      </w:rPr>
    </w:lvl>
  </w:abstractNum>
  <w:abstractNum w:abstractNumId="5">
    <w:nsid w:val="1D5C0F16"/>
    <w:multiLevelType w:val="singleLevel"/>
    <w:tmpl w:val="1D5C0F16"/>
    <w:lvl w:ilvl="0" w:tentative="0">
      <w:start w:val="1"/>
      <w:numFmt w:val="decimal"/>
      <w:isLgl/>
      <w:lvlText w:val="%1."/>
      <w:legacy w:legacy="1" w:legacySpace="0" w:legacyIndent="360"/>
      <w:lvlJc w:val="left"/>
      <w:pPr>
        <w:ind w:left="1440" w:hanging="360"/>
      </w:pPr>
    </w:lvl>
  </w:abstractNum>
  <w:abstractNum w:abstractNumId="6">
    <w:nsid w:val="42480766"/>
    <w:multiLevelType w:val="multilevel"/>
    <w:tmpl w:val="42480766"/>
    <w:lvl w:ilvl="0" w:tentative="0">
      <w:start w:val="1"/>
      <w:numFmt w:val="bullet"/>
      <w:lvlText w:val=""/>
      <w:lvlJc w:val="left"/>
      <w:pPr>
        <w:tabs>
          <w:tab w:val="left" w:pos="0"/>
        </w:tabs>
        <w:ind w:left="1129" w:hanging="420"/>
      </w:pPr>
      <w:rPr>
        <w:rFonts w:hint="default" w:ascii="Wingdings" w:hAnsi="Wingdings"/>
      </w:rPr>
    </w:lvl>
    <w:lvl w:ilvl="1" w:tentative="0">
      <w:start w:val="1"/>
      <w:numFmt w:val="bullet"/>
      <w:lvlText w:val=""/>
      <w:lvlJc w:val="left"/>
      <w:pPr>
        <w:tabs>
          <w:tab w:val="left" w:pos="0"/>
        </w:tabs>
        <w:ind w:left="1549" w:hanging="420"/>
      </w:pPr>
      <w:rPr>
        <w:rFonts w:hint="default" w:ascii="Wingdings" w:hAnsi="Wingdings"/>
      </w:rPr>
    </w:lvl>
    <w:lvl w:ilvl="2" w:tentative="0">
      <w:start w:val="1"/>
      <w:numFmt w:val="bullet"/>
      <w:lvlText w:val=""/>
      <w:lvlJc w:val="left"/>
      <w:pPr>
        <w:tabs>
          <w:tab w:val="left" w:pos="0"/>
        </w:tabs>
        <w:ind w:left="1969" w:hanging="420"/>
      </w:pPr>
      <w:rPr>
        <w:rFonts w:hint="default" w:ascii="Wingdings" w:hAnsi="Wingdings"/>
      </w:rPr>
    </w:lvl>
    <w:lvl w:ilvl="3" w:tentative="0">
      <w:start w:val="1"/>
      <w:numFmt w:val="bullet"/>
      <w:lvlText w:val=""/>
      <w:lvlJc w:val="left"/>
      <w:pPr>
        <w:tabs>
          <w:tab w:val="left" w:pos="0"/>
        </w:tabs>
        <w:ind w:left="2389" w:hanging="420"/>
      </w:pPr>
      <w:rPr>
        <w:rFonts w:hint="default" w:ascii="Wingdings" w:hAnsi="Wingdings"/>
      </w:rPr>
    </w:lvl>
    <w:lvl w:ilvl="4" w:tentative="0">
      <w:start w:val="1"/>
      <w:numFmt w:val="bullet"/>
      <w:lvlText w:val=""/>
      <w:lvlJc w:val="left"/>
      <w:pPr>
        <w:tabs>
          <w:tab w:val="left" w:pos="0"/>
        </w:tabs>
        <w:ind w:left="2809" w:hanging="420"/>
      </w:pPr>
      <w:rPr>
        <w:rFonts w:hint="default" w:ascii="Wingdings" w:hAnsi="Wingdings"/>
      </w:rPr>
    </w:lvl>
    <w:lvl w:ilvl="5" w:tentative="0">
      <w:start w:val="1"/>
      <w:numFmt w:val="bullet"/>
      <w:lvlText w:val=""/>
      <w:lvlJc w:val="left"/>
      <w:pPr>
        <w:tabs>
          <w:tab w:val="left" w:pos="0"/>
        </w:tabs>
        <w:ind w:left="3229" w:hanging="420"/>
      </w:pPr>
      <w:rPr>
        <w:rFonts w:hint="default" w:ascii="Wingdings" w:hAnsi="Wingdings"/>
      </w:rPr>
    </w:lvl>
    <w:lvl w:ilvl="6" w:tentative="0">
      <w:start w:val="1"/>
      <w:numFmt w:val="bullet"/>
      <w:lvlText w:val=""/>
      <w:lvlJc w:val="left"/>
      <w:pPr>
        <w:tabs>
          <w:tab w:val="left" w:pos="0"/>
        </w:tabs>
        <w:ind w:left="3649" w:hanging="420"/>
      </w:pPr>
      <w:rPr>
        <w:rFonts w:hint="default" w:ascii="Wingdings" w:hAnsi="Wingdings"/>
      </w:rPr>
    </w:lvl>
    <w:lvl w:ilvl="7" w:tentative="0">
      <w:start w:val="1"/>
      <w:numFmt w:val="bullet"/>
      <w:lvlText w:val=""/>
      <w:lvlJc w:val="left"/>
      <w:pPr>
        <w:tabs>
          <w:tab w:val="left" w:pos="0"/>
        </w:tabs>
        <w:ind w:left="4069" w:hanging="420"/>
      </w:pPr>
      <w:rPr>
        <w:rFonts w:hint="default" w:ascii="Wingdings" w:hAnsi="Wingdings"/>
      </w:rPr>
    </w:lvl>
    <w:lvl w:ilvl="8" w:tentative="0">
      <w:start w:val="1"/>
      <w:numFmt w:val="bullet"/>
      <w:lvlText w:val=""/>
      <w:lvlJc w:val="left"/>
      <w:pPr>
        <w:tabs>
          <w:tab w:val="left" w:pos="0"/>
        </w:tabs>
        <w:ind w:left="4489" w:hanging="420"/>
      </w:pPr>
      <w:rPr>
        <w:rFonts w:hint="default" w:ascii="Wingdings" w:hAnsi="Wingdings"/>
      </w:rPr>
    </w:lvl>
  </w:abstractNum>
  <w:num w:numId="1">
    <w:abstractNumId w:val="2"/>
  </w:num>
  <w:num w:numId="2">
    <w:abstractNumId w:val="1"/>
  </w:num>
  <w:num w:numId="3">
    <w:abstractNumId w:val="3"/>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YTc1ZTk4MDAwOWQwZWYyNDk1YWVlZTgyOGQzMDJmZWEifQ=="/>
  </w:docVars>
  <w:rsids>
    <w:rsidRoot w:val="00000000"/>
    <w:rsid w:val="07EF3094"/>
    <w:rsid w:val="13845939"/>
    <w:rsid w:val="5FA32F55"/>
    <w:rsid w:val="627F0FAB"/>
    <w:rsid w:val="6CCB7A68"/>
    <w:rsid w:val="7F081052"/>
    <w:rsid w:val="7FA64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qFormat="1" w:unhideWhenUsed="0" w:uiPriority="0" w:semiHidden="0" w:name="toc 1" w:locked="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qFormat="1" w:unhideWhenUsed="0" w:uiPriority="0" w:semiHidden="0" w:name="annotation text" w:locked="1"/>
    <w:lsdException w:qFormat="1" w:unhideWhenUsed="0" w:uiPriority="0" w:semiHidden="0" w:name="header"/>
    <w:lsdException w:qFormat="1" w:unhideWhenUsed="0" w:uiPriority="0" w:semiHidden="0" w:name="footer" w:locked="1"/>
    <w:lsdException w:unhideWhenUsed="0" w:uiPriority="4294967295" w:semiHidden="0" w:name="index heading"/>
    <w:lsdException w:qFormat="1" w:unhideWhenUsed="0" w:uiPriority="0"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qFormat="1" w:unhideWhenUsed="0" w:uiPriority="0" w:semiHidden="0" w:name="annotation reference"/>
    <w:lsdException w:unhideWhenUsed="0" w:uiPriority="4294967295" w:semiHidden="0" w:name="line number"/>
    <w:lsdException w:qFormat="1" w:unhideWhenUsed="0" w:uiPriority="0"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qFormat="1" w:unhideWhenUsed="0" w:uiPriority="0" w:semiHidden="0" w:name="Default Paragraph Font"/>
    <w:lsdException w:qFormat="1" w:unhideWhenUsed="0" w:uiPriority="0" w:semiHidden="0" w:name="Body Text" w:locked="1"/>
    <w:lsdException w:qFormat="1" w:unhideWhenUsed="0" w:uiPriority="0"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qFormat="1" w:unhideWhenUsed="0" w:uiPriority="0" w:semiHidden="0" w:name="Subtitle" w:locked="1"/>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qFormat="1" w:unhideWhenUsed="0" w:uiPriority="0"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qFormat="1" w:unhideWhenUsed="0" w:uiPriority="0" w:semiHidden="0" w:name="Strong"/>
    <w:lsdException w:unhideWhenUsed="0" w:uiPriority="4294967295" w:semiHidden="0" w:name="Emphasis"/>
    <w:lsdException w:unhideWhenUsed="0" w:uiPriority="4294967295" w:semiHidden="0" w:name="Document Map"/>
    <w:lsdException w:qFormat="1" w:unhideWhenUsed="0" w:uiPriority="0" w:semiHidden="0" w:name="Plain Text"/>
    <w:lsdException w:unhideWhenUsed="0" w:uiPriority="4294967295" w:semiHidden="0" w:name="E-mail Signature"/>
    <w:lsdException w:qFormat="1" w:unhideWhenUsed="0" w:uiPriority="0"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qFormat="1" w:unhideWhenUsed="0" w:uiPriority="0" w:semiHidden="0" w:name="annotation subjec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qFormat="1" w:unhideWhenUsed="0" w:uiPriority="0"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3">
    <w:name w:val="heading 1"/>
    <w:basedOn w:val="1"/>
    <w:next w:val="4"/>
    <w:link w:val="27"/>
    <w:autoRedefine/>
    <w:qFormat/>
    <w:locked/>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28"/>
    <w:autoRedefine/>
    <w:qFormat/>
    <w:locked/>
    <w:uiPriority w:val="0"/>
    <w:pPr>
      <w:spacing w:line="600" w:lineRule="exact"/>
      <w:ind w:firstLine="0" w:firstLineChars="0"/>
      <w:outlineLvl w:val="1"/>
    </w:pPr>
    <w:rPr>
      <w:rFonts w:cs="Times New Roman"/>
      <w:b/>
      <w:bCs/>
      <w:snapToGrid w:val="0"/>
      <w:szCs w:val="24"/>
    </w:rPr>
  </w:style>
  <w:style w:type="paragraph" w:styleId="5">
    <w:name w:val="heading 3"/>
    <w:basedOn w:val="1"/>
    <w:next w:val="1"/>
    <w:link w:val="29"/>
    <w:autoRedefine/>
    <w:qFormat/>
    <w:locked/>
    <w:uiPriority w:val="0"/>
    <w:pPr>
      <w:outlineLvl w:val="2"/>
    </w:pPr>
    <w:rPr>
      <w:b/>
      <w:bCs/>
      <w:szCs w:val="32"/>
    </w:rPr>
  </w:style>
  <w:style w:type="paragraph" w:styleId="6">
    <w:name w:val="heading 4"/>
    <w:basedOn w:val="1"/>
    <w:next w:val="1"/>
    <w:link w:val="30"/>
    <w:autoRedefine/>
    <w:qFormat/>
    <w:locked/>
    <w:uiPriority w:val="0"/>
    <w:pPr>
      <w:outlineLvl w:val="3"/>
    </w:pPr>
    <w:rPr>
      <w:rFonts w:cs="Times New Roman"/>
      <w:bCs/>
      <w:szCs w:val="28"/>
    </w:rPr>
  </w:style>
  <w:style w:type="paragraph" w:styleId="7">
    <w:name w:val="heading 5"/>
    <w:basedOn w:val="1"/>
    <w:next w:val="1"/>
    <w:link w:val="31"/>
    <w:autoRedefine/>
    <w:qFormat/>
    <w:locked/>
    <w:uiPriority w:val="0"/>
    <w:pPr>
      <w:ind w:firstLine="0" w:firstLineChars="0"/>
      <w:jc w:val="center"/>
      <w:outlineLvl w:val="4"/>
    </w:pPr>
    <w:rPr>
      <w:b/>
      <w:sz w:val="28"/>
    </w:rPr>
  </w:style>
  <w:style w:type="paragraph" w:styleId="8">
    <w:name w:val="heading 6"/>
    <w:basedOn w:val="1"/>
    <w:next w:val="1"/>
    <w:link w:val="32"/>
    <w:autoRedefine/>
    <w:qFormat/>
    <w:locked/>
    <w:uiPriority w:val="0"/>
    <w:pPr>
      <w:keepNext/>
      <w:keepLines/>
      <w:spacing w:before="240" w:after="64" w:line="317" w:lineRule="auto"/>
      <w:outlineLvl w:val="5"/>
    </w:pPr>
    <w:rPr>
      <w:rFonts w:eastAsia="黑体"/>
      <w:b/>
    </w:rPr>
  </w:style>
  <w:style w:type="paragraph" w:styleId="9">
    <w:name w:val="heading 7"/>
    <w:basedOn w:val="1"/>
    <w:next w:val="1"/>
    <w:link w:val="33"/>
    <w:autoRedefine/>
    <w:qFormat/>
    <w:locked/>
    <w:uiPriority w:val="0"/>
    <w:pPr>
      <w:keepNext/>
      <w:keepLines/>
      <w:spacing w:before="240" w:after="64" w:line="317" w:lineRule="auto"/>
      <w:outlineLvl w:val="6"/>
    </w:pPr>
    <w:rPr>
      <w:b/>
    </w:rPr>
  </w:style>
  <w:style w:type="character" w:default="1" w:styleId="23">
    <w:name w:val="Default Paragraph Font"/>
    <w:autoRedefine/>
    <w:qFormat/>
    <w:uiPriority w:val="0"/>
  </w:style>
  <w:style w:type="table" w:default="1" w:styleId="22">
    <w:name w:val="Normal Table"/>
    <w:qFormat/>
    <w:uiPriority w:val="4294967295"/>
    <w:tblPr>
      <w:tblCellMar>
        <w:top w:w="0" w:type="dxa"/>
        <w:left w:w="108" w:type="dxa"/>
        <w:bottom w:w="0" w:type="dxa"/>
        <w:right w:w="108" w:type="dxa"/>
      </w:tblCellMar>
    </w:tblPr>
  </w:style>
  <w:style w:type="paragraph" w:styleId="2">
    <w:name w:val="Body Text"/>
    <w:basedOn w:val="1"/>
    <w:next w:val="1"/>
    <w:autoRedefine/>
    <w:qFormat/>
    <w:locked/>
    <w:uiPriority w:val="0"/>
    <w:pPr>
      <w:spacing w:after="120"/>
    </w:pPr>
  </w:style>
  <w:style w:type="paragraph" w:styleId="10">
    <w:name w:val="caption"/>
    <w:basedOn w:val="1"/>
    <w:next w:val="1"/>
    <w:autoRedefine/>
    <w:qFormat/>
    <w:uiPriority w:val="0"/>
    <w:pPr>
      <w:ind w:firstLine="0" w:firstLineChars="0"/>
      <w:jc w:val="center"/>
    </w:pPr>
    <w:rPr>
      <w:rFonts w:ascii="Times New Roman" w:hAnsi="Times New Roman"/>
      <w:sz w:val="24"/>
      <w:szCs w:val="24"/>
    </w:rPr>
  </w:style>
  <w:style w:type="paragraph" w:styleId="11">
    <w:name w:val="annotation text"/>
    <w:basedOn w:val="1"/>
    <w:next w:val="12"/>
    <w:autoRedefine/>
    <w:qFormat/>
    <w:locked/>
    <w:uiPriority w:val="0"/>
    <w:pPr>
      <w:jc w:val="left"/>
    </w:pPr>
  </w:style>
  <w:style w:type="paragraph" w:styleId="12">
    <w:name w:val="toc 1"/>
    <w:basedOn w:val="1"/>
    <w:next w:val="1"/>
    <w:autoRedefine/>
    <w:qFormat/>
    <w:locked/>
    <w:uiPriority w:val="0"/>
  </w:style>
  <w:style w:type="paragraph" w:styleId="13">
    <w:name w:val="Body Text Indent"/>
    <w:basedOn w:val="1"/>
    <w:autoRedefine/>
    <w:qFormat/>
    <w:uiPriority w:val="0"/>
    <w:pPr>
      <w:spacing w:before="50" w:beforeLines="50" w:line="400" w:lineRule="exact"/>
      <w:ind w:left="150" w:leftChars="150"/>
    </w:pPr>
  </w:style>
  <w:style w:type="paragraph" w:styleId="14">
    <w:name w:val="Plain Text"/>
    <w:basedOn w:val="1"/>
    <w:autoRedefine/>
    <w:qFormat/>
    <w:uiPriority w:val="0"/>
    <w:rPr>
      <w:rFonts w:ascii="宋体" w:eastAsia="宋体"/>
      <w:spacing w:val="0"/>
      <w:sz w:val="21"/>
      <w:szCs w:val="21"/>
    </w:rPr>
  </w:style>
  <w:style w:type="paragraph" w:styleId="15">
    <w:name w:val="Body Text Indent 2"/>
    <w:basedOn w:val="1"/>
    <w:autoRedefine/>
    <w:qFormat/>
    <w:uiPriority w:val="0"/>
    <w:pPr>
      <w:spacing w:before="50" w:beforeLines="50" w:line="400" w:lineRule="exact"/>
      <w:ind w:firstLine="200" w:firstLineChars="200"/>
    </w:pPr>
  </w:style>
  <w:style w:type="paragraph" w:styleId="16">
    <w:name w:val="Balloon Text"/>
    <w:basedOn w:val="1"/>
    <w:autoRedefine/>
    <w:qFormat/>
    <w:uiPriority w:val="0"/>
    <w:pPr>
      <w:spacing w:line="240" w:lineRule="auto"/>
    </w:pPr>
    <w:rPr>
      <w:sz w:val="18"/>
      <w:szCs w:val="18"/>
    </w:rPr>
  </w:style>
  <w:style w:type="paragraph" w:styleId="17">
    <w:name w:val="footer"/>
    <w:basedOn w:val="1"/>
    <w:autoRedefine/>
    <w:qFormat/>
    <w:locked/>
    <w:uiPriority w:val="0"/>
    <w:pPr>
      <w:tabs>
        <w:tab w:val="center" w:pos="4153"/>
        <w:tab w:val="right" w:pos="8306"/>
      </w:tabs>
      <w:snapToGrid w:val="0"/>
      <w:jc w:val="left"/>
    </w:pPr>
    <w:rPr>
      <w:sz w:val="18"/>
    </w:rPr>
  </w:style>
  <w:style w:type="paragraph" w:styleId="18">
    <w:name w:val="header"/>
    <w:basedOn w:val="1"/>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9">
    <w:name w:val="Subtitle"/>
    <w:basedOn w:val="1"/>
    <w:autoRedefine/>
    <w:qFormat/>
    <w:locked/>
    <w:uiPriority w:val="0"/>
    <w:pPr>
      <w:spacing w:before="240" w:after="60" w:line="312" w:lineRule="auto"/>
      <w:jc w:val="center"/>
      <w:outlineLvl w:val="1"/>
    </w:pPr>
    <w:rPr>
      <w:rFonts w:ascii="Arial" w:hAnsi="Arial"/>
      <w:b/>
      <w:kern w:val="28"/>
      <w:sz w:val="32"/>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rPr>
  </w:style>
  <w:style w:type="paragraph" w:styleId="21">
    <w:name w:val="annotation subject"/>
    <w:basedOn w:val="11"/>
    <w:next w:val="11"/>
    <w:autoRedefine/>
    <w:qFormat/>
    <w:uiPriority w:val="0"/>
    <w:rPr>
      <w:b/>
      <w:bCs/>
    </w:rPr>
  </w:style>
  <w:style w:type="character" w:styleId="24">
    <w:name w:val="Strong"/>
    <w:autoRedefine/>
    <w:qFormat/>
    <w:uiPriority w:val="0"/>
    <w:rPr>
      <w:b/>
      <w:bCs/>
    </w:rPr>
  </w:style>
  <w:style w:type="character" w:styleId="25">
    <w:name w:val="page number"/>
    <w:basedOn w:val="23"/>
    <w:autoRedefine/>
    <w:qFormat/>
    <w:uiPriority w:val="0"/>
  </w:style>
  <w:style w:type="character" w:styleId="26">
    <w:name w:val="annotation reference"/>
    <w:basedOn w:val="23"/>
    <w:autoRedefine/>
    <w:qFormat/>
    <w:uiPriority w:val="0"/>
    <w:rPr>
      <w:sz w:val="21"/>
      <w:szCs w:val="21"/>
    </w:rPr>
  </w:style>
  <w:style w:type="character" w:customStyle="1" w:styleId="27">
    <w:name w:val="heading 1 Char"/>
    <w:basedOn w:val="23"/>
    <w:link w:val="3"/>
    <w:autoRedefine/>
    <w:qFormat/>
    <w:uiPriority w:val="0"/>
    <w:rPr>
      <w:rFonts w:ascii="Times New Roman" w:hAnsi="Times New Roman" w:eastAsia="宋体" w:cs="等线 Light"/>
      <w:b/>
      <w:snapToGrid w:val="0"/>
      <w:kern w:val="0"/>
      <w:sz w:val="44"/>
      <w:szCs w:val="44"/>
      <w:lang w:val="en-US" w:eastAsia="zh-CN" w:bidi="ar-SA"/>
    </w:rPr>
  </w:style>
  <w:style w:type="character" w:customStyle="1" w:styleId="28">
    <w:name w:val="heading 2 Char"/>
    <w:basedOn w:val="23"/>
    <w:link w:val="4"/>
    <w:autoRedefine/>
    <w:qFormat/>
    <w:uiPriority w:val="0"/>
    <w:rPr>
      <w:rFonts w:ascii="Times New Roman" w:hAnsi="Times New Roman" w:eastAsia="宋体" w:cs="Times New Roman"/>
      <w:b/>
      <w:bCs/>
      <w:snapToGrid w:val="0"/>
      <w:kern w:val="2"/>
      <w:sz w:val="21"/>
      <w:szCs w:val="24"/>
      <w:lang w:val="en-US" w:eastAsia="zh-CN" w:bidi="ar-SA"/>
    </w:rPr>
  </w:style>
  <w:style w:type="character" w:customStyle="1" w:styleId="29">
    <w:name w:val="heading 3 Char"/>
    <w:basedOn w:val="23"/>
    <w:link w:val="5"/>
    <w:autoRedefine/>
    <w:qFormat/>
    <w:uiPriority w:val="0"/>
    <w:rPr>
      <w:rFonts w:ascii="Times New Roman" w:hAnsi="Times New Roman" w:eastAsia="宋体" w:cs="Cambria Math"/>
      <w:b/>
      <w:bCs/>
      <w:kern w:val="2"/>
      <w:sz w:val="21"/>
      <w:szCs w:val="32"/>
      <w:lang w:val="en-US" w:eastAsia="zh-CN" w:bidi="ar-SA"/>
    </w:rPr>
  </w:style>
  <w:style w:type="character" w:customStyle="1" w:styleId="30">
    <w:name w:val="heading 4 Char"/>
    <w:basedOn w:val="23"/>
    <w:link w:val="6"/>
    <w:autoRedefine/>
    <w:qFormat/>
    <w:uiPriority w:val="0"/>
    <w:rPr>
      <w:rFonts w:ascii="Times New Roman" w:hAnsi="Times New Roman" w:eastAsia="宋体" w:cs="Times New Roman"/>
      <w:bCs/>
      <w:kern w:val="2"/>
      <w:sz w:val="21"/>
      <w:szCs w:val="28"/>
      <w:lang w:val="en-US" w:eastAsia="zh-CN" w:bidi="ar-SA"/>
    </w:rPr>
  </w:style>
  <w:style w:type="character" w:customStyle="1" w:styleId="31">
    <w:name w:val="heading 5 Char"/>
    <w:basedOn w:val="23"/>
    <w:link w:val="7"/>
    <w:autoRedefine/>
    <w:qFormat/>
    <w:uiPriority w:val="0"/>
    <w:rPr>
      <w:rFonts w:ascii="Times New Roman" w:hAnsi="Times New Roman" w:eastAsia="宋体" w:cs="Cambria Math"/>
      <w:b/>
      <w:kern w:val="2"/>
      <w:sz w:val="28"/>
      <w:szCs w:val="20"/>
      <w:lang w:val="en-US" w:eastAsia="zh-CN" w:bidi="ar-SA"/>
    </w:rPr>
  </w:style>
  <w:style w:type="character" w:customStyle="1" w:styleId="32">
    <w:name w:val="heading 6 Char"/>
    <w:basedOn w:val="23"/>
    <w:link w:val="8"/>
    <w:autoRedefine/>
    <w:qFormat/>
    <w:uiPriority w:val="0"/>
    <w:rPr>
      <w:rFonts w:ascii="Times New Roman" w:hAnsi="Times New Roman" w:eastAsia="黑体" w:cs="Cambria Math"/>
      <w:b/>
      <w:kern w:val="2"/>
      <w:sz w:val="21"/>
      <w:szCs w:val="20"/>
      <w:lang w:val="en-US" w:eastAsia="zh-CN" w:bidi="ar-SA"/>
    </w:rPr>
  </w:style>
  <w:style w:type="character" w:customStyle="1" w:styleId="33">
    <w:name w:val="heading 7 Char"/>
    <w:basedOn w:val="23"/>
    <w:link w:val="9"/>
    <w:autoRedefine/>
    <w:qFormat/>
    <w:uiPriority w:val="0"/>
    <w:rPr>
      <w:rFonts w:ascii="Times New Roman" w:hAnsi="Times New Roman" w:eastAsia="宋体" w:cs="Cambria Math"/>
      <w:b/>
      <w:kern w:val="2"/>
      <w:sz w:val="21"/>
      <w:szCs w:val="20"/>
      <w:lang w:val="en-US" w:eastAsia="zh-CN" w:bidi="ar-SA"/>
    </w:rPr>
  </w:style>
  <w:style w:type="character" w:customStyle="1" w:styleId="34">
    <w:name w:val="标题 4 Char"/>
    <w:autoRedefine/>
    <w:qFormat/>
    <w:uiPriority w:val="0"/>
    <w:rPr>
      <w:rFonts w:cs="Times New Roman"/>
      <w:bCs/>
      <w:szCs w:val="28"/>
    </w:rPr>
  </w:style>
  <w:style w:type="character" w:customStyle="1" w:styleId="35">
    <w:name w:val="标题 1 Char"/>
    <w:basedOn w:val="23"/>
    <w:autoRedefine/>
    <w:qFormat/>
    <w:uiPriority w:val="0"/>
    <w:rPr>
      <w:rFonts w:ascii="Times New Roman" w:hAnsi="Times New Roman" w:eastAsia="宋体" w:cs="等线 Light"/>
      <w:b/>
      <w:snapToGrid w:val="0"/>
      <w:kern w:val="0"/>
      <w:sz w:val="44"/>
      <w:szCs w:val="44"/>
    </w:rPr>
  </w:style>
  <w:style w:type="character" w:customStyle="1" w:styleId="36">
    <w:name w:val="标题 2 Char"/>
    <w:basedOn w:val="23"/>
    <w:autoRedefine/>
    <w:qFormat/>
    <w:uiPriority w:val="0"/>
    <w:rPr>
      <w:rFonts w:ascii="Times New Roman" w:hAnsi="Times New Roman" w:eastAsia="宋体" w:cs="Times New Roman"/>
      <w:b/>
      <w:bCs/>
      <w:snapToGrid w:val="0"/>
      <w:szCs w:val="24"/>
    </w:rPr>
  </w:style>
  <w:style w:type="character" w:customStyle="1" w:styleId="37">
    <w:name w:val="标题 3 Char"/>
    <w:basedOn w:val="23"/>
    <w:autoRedefine/>
    <w:qFormat/>
    <w:uiPriority w:val="0"/>
    <w:rPr>
      <w:b/>
      <w:bCs/>
      <w:szCs w:val="32"/>
    </w:rPr>
  </w:style>
  <w:style w:type="character" w:customStyle="1" w:styleId="38">
    <w:name w:val="标题 5 Char"/>
    <w:autoRedefine/>
    <w:qFormat/>
    <w:uiPriority w:val="0"/>
    <w:rPr>
      <w:rFonts w:ascii="Times New Roman" w:hAnsi="Times New Roman" w:eastAsia="宋体"/>
      <w:b/>
      <w:sz w:val="28"/>
    </w:rPr>
  </w:style>
  <w:style w:type="paragraph" w:customStyle="1" w:styleId="39">
    <w:name w:val="参选文件格式1"/>
    <w:basedOn w:val="1"/>
    <w:next w:val="1"/>
    <w:autoRedefine/>
    <w:qFormat/>
    <w:locked/>
    <w:uiPriority w:val="0"/>
    <w:pPr>
      <w:ind w:firstLine="0" w:firstLineChars="0"/>
      <w:jc w:val="center"/>
      <w:outlineLvl w:val="1"/>
    </w:pPr>
    <w:rPr>
      <w:b/>
      <w:sz w:val="28"/>
    </w:rPr>
  </w:style>
  <w:style w:type="paragraph" w:customStyle="1" w:styleId="40">
    <w:name w:val="参选文件格式2"/>
    <w:basedOn w:val="1"/>
    <w:next w:val="1"/>
    <w:autoRedefine/>
    <w:qFormat/>
    <w:locked/>
    <w:uiPriority w:val="0"/>
    <w:pPr>
      <w:ind w:firstLine="0" w:firstLineChars="0"/>
      <w:jc w:val="center"/>
      <w:outlineLvl w:val="2"/>
    </w:pPr>
    <w:rPr>
      <w:bCs/>
      <w:szCs w:val="32"/>
    </w:rPr>
  </w:style>
  <w:style w:type="paragraph" w:customStyle="1" w:styleId="41">
    <w:name w:val="参选文件格式3"/>
    <w:basedOn w:val="1"/>
    <w:link w:val="42"/>
    <w:autoRedefine/>
    <w:qFormat/>
    <w:locked/>
    <w:uiPriority w:val="0"/>
    <w:pPr>
      <w:tabs>
        <w:tab w:val="left" w:pos="6300"/>
      </w:tabs>
      <w:snapToGrid w:val="0"/>
      <w:spacing w:line="600" w:lineRule="exact"/>
      <w:ind w:firstLine="0" w:firstLineChars="0"/>
      <w:jc w:val="center"/>
    </w:pPr>
    <w:rPr>
      <w:rFonts w:ascii="宋体" w:hAnsi="宋体"/>
      <w:b/>
      <w:snapToGrid w:val="0"/>
      <w:kern w:val="0"/>
    </w:rPr>
  </w:style>
  <w:style w:type="character" w:customStyle="1" w:styleId="42">
    <w:name w:val="参选文件格式3 Char"/>
    <w:basedOn w:val="23"/>
    <w:link w:val="41"/>
    <w:autoRedefine/>
    <w:qFormat/>
    <w:uiPriority w:val="0"/>
    <w:rPr>
      <w:rFonts w:ascii="宋体" w:hAnsi="宋体" w:eastAsia="宋体" w:cs="Cambria Math"/>
      <w:b/>
      <w:snapToGrid w:val="0"/>
      <w:kern w:val="0"/>
      <w:sz w:val="21"/>
      <w:szCs w:val="20"/>
      <w:lang w:val="en-US" w:eastAsia="zh-CN" w:bidi="ar-SA"/>
    </w:rPr>
  </w:style>
  <w:style w:type="character" w:customStyle="1" w:styleId="43">
    <w:name w:val="标题 4 字符"/>
    <w:autoRedefine/>
    <w:qFormat/>
    <w:uiPriority w:val="0"/>
    <w:rPr>
      <w:rFonts w:cs="Times New Roman"/>
      <w:bCs/>
      <w:szCs w:val="28"/>
    </w:rPr>
  </w:style>
  <w:style w:type="paragraph" w:customStyle="1" w:styleId="44">
    <w:name w:val="表格"/>
    <w:basedOn w:val="1"/>
    <w:autoRedefine/>
    <w:qFormat/>
    <w:locked/>
    <w:uiPriority w:val="0"/>
    <w:pPr>
      <w:spacing w:line="240" w:lineRule="auto"/>
      <w:ind w:firstLine="0" w:firstLineChars="0"/>
    </w:pPr>
    <w:rPr>
      <w:bCs/>
      <w:szCs w:val="18"/>
    </w:rPr>
  </w:style>
  <w:style w:type="paragraph" w:customStyle="1" w:styleId="45">
    <w:name w:val="表格（标题）"/>
    <w:basedOn w:val="1"/>
    <w:autoRedefine/>
    <w:qFormat/>
    <w:locked/>
    <w:uiPriority w:val="0"/>
    <w:pPr>
      <w:spacing w:line="240" w:lineRule="auto"/>
      <w:ind w:firstLine="0" w:firstLineChars="0"/>
      <w:jc w:val="center"/>
    </w:pPr>
    <w:rPr>
      <w:b/>
      <w:bCs/>
      <w:szCs w:val="18"/>
    </w:rPr>
  </w:style>
  <w:style w:type="paragraph" w:customStyle="1" w:styleId="46">
    <w:name w:val="标题2（无级别）"/>
    <w:basedOn w:val="1"/>
    <w:next w:val="1"/>
    <w:autoRedefine/>
    <w:qFormat/>
    <w:locked/>
    <w:uiPriority w:val="0"/>
    <w:pPr>
      <w:ind w:firstLine="0" w:firstLineChars="0"/>
    </w:pPr>
    <w:rPr>
      <w:rFonts w:cs="Times New Roman"/>
      <w:b/>
      <w:bCs/>
      <w:snapToGrid w:val="0"/>
      <w:szCs w:val="24"/>
    </w:rPr>
  </w:style>
  <w:style w:type="paragraph" w:customStyle="1" w:styleId="47">
    <w:name w:val="标题3（无级别）"/>
    <w:basedOn w:val="1"/>
    <w:next w:val="1"/>
    <w:autoRedefine/>
    <w:qFormat/>
    <w:locked/>
    <w:uiPriority w:val="0"/>
    <w:rPr>
      <w:b/>
      <w:bCs/>
      <w:szCs w:val="32"/>
    </w:rPr>
  </w:style>
  <w:style w:type="paragraph" w:customStyle="1" w:styleId="48">
    <w:name w:val="小五"/>
    <w:basedOn w:val="1"/>
    <w:next w:val="1"/>
    <w:autoRedefine/>
    <w:qFormat/>
    <w:locked/>
    <w:uiPriority w:val="0"/>
    <w:pPr>
      <w:spacing w:line="240" w:lineRule="auto"/>
      <w:ind w:firstLine="0" w:firstLineChars="0"/>
    </w:pPr>
    <w:rPr>
      <w:rFonts w:cs="Times New Roman"/>
      <w:sz w:val="18"/>
      <w:szCs w:val="18"/>
    </w:rPr>
  </w:style>
  <w:style w:type="paragraph" w:customStyle="1" w:styleId="49">
    <w:name w:val="封面标题"/>
    <w:basedOn w:val="1"/>
    <w:autoRedefine/>
    <w:qFormat/>
    <w:locked/>
    <w:uiPriority w:val="0"/>
    <w:pPr>
      <w:ind w:firstLine="0" w:firstLineChars="0"/>
      <w:jc w:val="center"/>
    </w:pPr>
    <w:rPr>
      <w:rFonts w:cs="Times New Roman"/>
      <w:b/>
      <w:snapToGrid w:val="0"/>
      <w:kern w:val="0"/>
      <w:sz w:val="48"/>
      <w:szCs w:val="84"/>
    </w:rPr>
  </w:style>
  <w:style w:type="paragraph" w:customStyle="1" w:styleId="50">
    <w:name w:val="封面文件名"/>
    <w:basedOn w:val="1"/>
    <w:autoRedefine/>
    <w:qFormat/>
    <w:locked/>
    <w:uiPriority w:val="0"/>
    <w:pPr>
      <w:ind w:firstLine="0" w:firstLineChars="0"/>
      <w:jc w:val="center"/>
    </w:pPr>
    <w:rPr>
      <w:rFonts w:cs="Times New Roman"/>
      <w:b/>
      <w:snapToGrid w:val="0"/>
      <w:kern w:val="0"/>
      <w:sz w:val="96"/>
      <w:szCs w:val="96"/>
    </w:rPr>
  </w:style>
  <w:style w:type="paragraph" w:customStyle="1" w:styleId="51">
    <w:name w:val="正文居中"/>
    <w:basedOn w:val="1"/>
    <w:autoRedefine/>
    <w:qFormat/>
    <w:locked/>
    <w:uiPriority w:val="0"/>
    <w:pPr>
      <w:ind w:firstLine="0" w:firstLineChars="0"/>
      <w:jc w:val="center"/>
    </w:pPr>
  </w:style>
  <w:style w:type="paragraph" w:styleId="52">
    <w:name w:val="List Paragraph"/>
    <w:basedOn w:val="1"/>
    <w:autoRedefine/>
    <w:qFormat/>
    <w:uiPriority w:val="0"/>
  </w:style>
  <w:style w:type="character" w:customStyle="1" w:styleId="53">
    <w:name w:val="font51"/>
    <w:basedOn w:val="23"/>
    <w:autoRedefine/>
    <w:qFormat/>
    <w:uiPriority w:val="0"/>
    <w:rPr>
      <w:rFonts w:ascii="宋体" w:hAnsi="宋体" w:eastAsia="宋体" w:cs="宋体"/>
      <w:b/>
      <w:bCs/>
      <w:color w:val="000000"/>
      <w:sz w:val="21"/>
      <w:szCs w:val="21"/>
      <w:u w:val="none"/>
    </w:rPr>
  </w:style>
  <w:style w:type="paragraph" w:customStyle="1" w:styleId="54">
    <w:name w:val="列出段落2"/>
    <w:basedOn w:val="1"/>
    <w:autoRedefine/>
    <w:qFormat/>
    <w:uiPriority w:val="0"/>
    <w:pPr>
      <w:spacing w:line="360" w:lineRule="auto"/>
    </w:pPr>
    <w:rPr>
      <w:rFonts w:ascii="Calibri" w:hAnsi="Calibri" w:eastAsia="宋体" w:cs="Arial"/>
      <w:szCs w:val="22"/>
    </w:rPr>
  </w:style>
  <w:style w:type="character" w:customStyle="1" w:styleId="55">
    <w:name w:val="font_text_1"/>
    <w:basedOn w:val="23"/>
    <w:autoRedefine/>
    <w:qFormat/>
    <w:uiPriority w:val="0"/>
  </w:style>
  <w:style w:type="paragraph" w:customStyle="1" w:styleId="56">
    <w:name w:val="第四行"/>
    <w:basedOn w:val="1"/>
    <w:autoRedefine/>
    <w:qFormat/>
    <w:uiPriority w:val="0"/>
    <w:pPr>
      <w:tabs>
        <w:tab w:val="left" w:pos="1200"/>
      </w:tabs>
      <w:spacing w:line="360" w:lineRule="auto"/>
      <w:jc w:val="center"/>
    </w:pPr>
    <w:rPr>
      <w:rFonts w:ascii="宋体" w:hAnsi="Arial Narrow" w:eastAsia="宋体" w:cs="Times New Roman"/>
      <w:b/>
      <w:spacing w:val="40"/>
      <w:kern w:val="2"/>
      <w:sz w:val="28"/>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169C94-7372-4FFE-B625-5810FB5D85C2}">
  <ds:schemaRefs/>
</ds:datastoreItem>
</file>

<file path=docProps/app.xml><?xml version="1.0" encoding="utf-8"?>
<Properties xmlns="http://schemas.openxmlformats.org/officeDocument/2006/extended-properties" xmlns:vt="http://schemas.openxmlformats.org/officeDocument/2006/docPropsVTypes">
  <Template>Normal.eit</Template>
  <Pages>111</Pages>
  <Words>13761</Words>
  <Characters>14880</Characters>
  <Lines>0</Lines>
  <Paragraphs>1138</Paragraphs>
  <TotalTime>12</TotalTime>
  <ScaleCrop>false</ScaleCrop>
  <LinksUpToDate>false</LinksUpToDate>
  <CharactersWithSpaces>15130</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2024-01-16T14:16:00Z</dcterms:created>
  <dc:creator>admin</dc:creator>
  <cp:lastModifiedBy>交易中心-罗</cp:lastModifiedBy>
  <cp:lastPrinted>2025-01-03T09:34:00Z</cp:lastPrinted>
  <dcterms:modified xsi:type="dcterms:W3CDTF">2025-09-12T08:18:27Z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7A5308C17038F58816F2C068D21350BC_43</vt:lpwstr>
  </property>
  <property fmtid="{D5CDD505-2E9C-101B-9397-08002B2CF9AE}" pid="4" name="KSOTemplateDocerSaveRecord">
    <vt:lpwstr>eyJoZGlkIjoiYTQ5ZmY1ODA0NTUyNTIzOGU4NGRmM2JhYjg3Y2Q0YjMiLCJ1c2VySWQiOiIxNTcyMDkyNjg5In0=</vt:lpwstr>
  </property>
</Properties>
</file>